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600F" w:rsidRPr="00990142" w:rsidRDefault="0082600F" w:rsidP="00990142">
      <w:pPr>
        <w:pStyle w:val="Standard"/>
        <w:ind w:firstLine="567"/>
        <w:jc w:val="center"/>
        <w:rPr>
          <w:b w:val="0"/>
        </w:rPr>
      </w:pPr>
      <w:r w:rsidRPr="00990142">
        <w:t>МУНИЦИПАЛЬНОЕ БЮДЖЕТНОЕ УЧРЕЖДЕНИЕ</w:t>
      </w:r>
    </w:p>
    <w:p w:rsidR="0082600F" w:rsidRPr="00990142" w:rsidRDefault="0082600F" w:rsidP="00990142">
      <w:pPr>
        <w:pStyle w:val="Standard"/>
        <w:ind w:firstLine="567"/>
        <w:jc w:val="center"/>
        <w:rPr>
          <w:b w:val="0"/>
        </w:rPr>
      </w:pPr>
      <w:r w:rsidRPr="00990142">
        <w:t xml:space="preserve"> ДОПОЛНИТЕЛЬНОГО ОБРАЗОВАНИЯ </w:t>
      </w:r>
    </w:p>
    <w:p w:rsidR="0082600F" w:rsidRPr="00990142" w:rsidRDefault="0082600F" w:rsidP="00990142">
      <w:pPr>
        <w:pStyle w:val="Standard"/>
        <w:ind w:firstLine="567"/>
        <w:jc w:val="center"/>
        <w:rPr>
          <w:b w:val="0"/>
        </w:rPr>
      </w:pPr>
      <w:r w:rsidRPr="00990142">
        <w:t xml:space="preserve">«ЦЕНТР  «РАДУГА» Г.ВОЛГОДОНСКА </w:t>
      </w:r>
    </w:p>
    <w:p w:rsidR="0082600F" w:rsidRPr="00686F2C" w:rsidRDefault="00686F2C" w:rsidP="00686F2C">
      <w:pPr>
        <w:pStyle w:val="Standard"/>
        <w:tabs>
          <w:tab w:val="left" w:pos="5820"/>
        </w:tabs>
        <w:jc w:val="center"/>
        <w:rPr>
          <w:sz w:val="24"/>
        </w:rPr>
      </w:pPr>
      <w:r>
        <w:rPr>
          <w:sz w:val="24"/>
        </w:rPr>
        <w:t xml:space="preserve">             (</w:t>
      </w:r>
      <w:r w:rsidRPr="00990142">
        <w:rPr>
          <w:sz w:val="24"/>
        </w:rPr>
        <w:t>МБУДО «Центр «Радуга» г. Волгодонска</w:t>
      </w:r>
      <w:r>
        <w:rPr>
          <w:sz w:val="24"/>
        </w:rPr>
        <w:t>)</w:t>
      </w:r>
    </w:p>
    <w:p w:rsidR="00686F2C" w:rsidRDefault="00686F2C" w:rsidP="00990142">
      <w:pPr>
        <w:pStyle w:val="Standard"/>
        <w:tabs>
          <w:tab w:val="left" w:pos="5820"/>
        </w:tabs>
        <w:jc w:val="right"/>
        <w:rPr>
          <w:sz w:val="24"/>
        </w:rPr>
      </w:pPr>
    </w:p>
    <w:p w:rsidR="00686F2C" w:rsidRDefault="00686F2C" w:rsidP="0089743B">
      <w:pPr>
        <w:pStyle w:val="Standard"/>
        <w:tabs>
          <w:tab w:val="left" w:pos="5820"/>
        </w:tabs>
        <w:rPr>
          <w:sz w:val="24"/>
        </w:rPr>
      </w:pPr>
    </w:p>
    <w:p w:rsidR="00686F2C" w:rsidRDefault="00686F2C" w:rsidP="00990142">
      <w:pPr>
        <w:pStyle w:val="Standard"/>
        <w:tabs>
          <w:tab w:val="left" w:pos="5820"/>
        </w:tabs>
        <w:jc w:val="right"/>
        <w:rPr>
          <w:sz w:val="24"/>
        </w:rPr>
      </w:pPr>
    </w:p>
    <w:p w:rsidR="0082600F" w:rsidRPr="00D719B7" w:rsidRDefault="00D719B7" w:rsidP="00D719B7">
      <w:pPr>
        <w:pStyle w:val="Standard"/>
        <w:ind w:firstLine="567"/>
        <w:jc w:val="right"/>
        <w:rPr>
          <w:b w:val="0"/>
          <w:sz w:val="24"/>
        </w:rPr>
      </w:pPr>
      <w:r>
        <w:rPr>
          <w:b w:val="0"/>
          <w:noProof/>
          <w:sz w:val="24"/>
          <w:lang w:bidi="ar-SA"/>
        </w:rPr>
        <w:drawing>
          <wp:inline distT="0" distB="0" distL="0" distR="0">
            <wp:extent cx="2285714" cy="1361905"/>
            <wp:effectExtent l="19050" t="0" r="286" b="0"/>
            <wp:docPr id="4" name="Рисунок 3"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chment.png"/>
                    <pic:cNvPicPr/>
                  </pic:nvPicPr>
                  <pic:blipFill>
                    <a:blip r:embed="rId8"/>
                    <a:stretch>
                      <a:fillRect/>
                    </a:stretch>
                  </pic:blipFill>
                  <pic:spPr>
                    <a:xfrm>
                      <a:off x="0" y="0"/>
                      <a:ext cx="2285714" cy="1361905"/>
                    </a:xfrm>
                    <a:prstGeom prst="rect">
                      <a:avLst/>
                    </a:prstGeom>
                  </pic:spPr>
                </pic:pic>
              </a:graphicData>
            </a:graphic>
          </wp:inline>
        </w:drawing>
      </w:r>
    </w:p>
    <w:p w:rsidR="0082600F" w:rsidRPr="00990142" w:rsidRDefault="0082600F" w:rsidP="00686F2C">
      <w:pPr>
        <w:pStyle w:val="Standard"/>
        <w:jc w:val="right"/>
      </w:pPr>
    </w:p>
    <w:p w:rsidR="0082600F" w:rsidRPr="00990142" w:rsidRDefault="0082600F" w:rsidP="00990142">
      <w:pPr>
        <w:pStyle w:val="Standard"/>
        <w:tabs>
          <w:tab w:val="left" w:pos="7350"/>
          <w:tab w:val="left" w:pos="7650"/>
          <w:tab w:val="left" w:pos="7995"/>
        </w:tabs>
      </w:pPr>
    </w:p>
    <w:p w:rsidR="0082600F" w:rsidRPr="00990142" w:rsidRDefault="0082600F" w:rsidP="00686F2C">
      <w:pPr>
        <w:pStyle w:val="Standard"/>
        <w:tabs>
          <w:tab w:val="left" w:pos="7350"/>
          <w:tab w:val="left" w:pos="7650"/>
          <w:tab w:val="left" w:pos="7995"/>
        </w:tabs>
        <w:jc w:val="center"/>
        <w:rPr>
          <w:b w:val="0"/>
          <w:sz w:val="36"/>
          <w:szCs w:val="36"/>
        </w:rPr>
      </w:pPr>
      <w:r w:rsidRPr="00DD6582">
        <w:rPr>
          <w:sz w:val="32"/>
          <w:szCs w:val="32"/>
        </w:rPr>
        <w:t>Допо</w:t>
      </w:r>
      <w:r w:rsidR="0089743B" w:rsidRPr="00DD6582">
        <w:rPr>
          <w:sz w:val="32"/>
          <w:szCs w:val="32"/>
        </w:rPr>
        <w:t xml:space="preserve">лнительная общеобразовательная </w:t>
      </w:r>
      <w:r w:rsidRPr="00DD6582">
        <w:rPr>
          <w:sz w:val="32"/>
          <w:szCs w:val="32"/>
        </w:rPr>
        <w:t xml:space="preserve"> </w:t>
      </w:r>
      <w:r w:rsidR="00DD6582" w:rsidRPr="00DD6582">
        <w:rPr>
          <w:sz w:val="32"/>
          <w:szCs w:val="32"/>
        </w:rPr>
        <w:t xml:space="preserve">общеразвивающая </w:t>
      </w:r>
      <w:r w:rsidRPr="00DD6582">
        <w:rPr>
          <w:sz w:val="32"/>
          <w:szCs w:val="32"/>
        </w:rPr>
        <w:t>программа</w:t>
      </w:r>
      <w:r w:rsidRPr="00990142">
        <w:rPr>
          <w:sz w:val="36"/>
          <w:szCs w:val="36"/>
        </w:rPr>
        <w:t xml:space="preserve"> </w:t>
      </w:r>
      <w:r w:rsidRPr="00990142">
        <w:rPr>
          <w:sz w:val="32"/>
          <w:szCs w:val="32"/>
        </w:rPr>
        <w:t>«Профессия-кинолог»</w:t>
      </w:r>
      <w:r w:rsidRPr="00990142">
        <w:rPr>
          <w:sz w:val="36"/>
          <w:szCs w:val="36"/>
        </w:rPr>
        <w:t xml:space="preserve"> </w:t>
      </w:r>
    </w:p>
    <w:p w:rsidR="0082600F" w:rsidRPr="00990142" w:rsidRDefault="0082600F" w:rsidP="00990142">
      <w:pPr>
        <w:pStyle w:val="Standard"/>
        <w:tabs>
          <w:tab w:val="left" w:pos="5820"/>
        </w:tabs>
        <w:jc w:val="center"/>
        <w:rPr>
          <w:b w:val="0"/>
          <w:i/>
          <w:sz w:val="32"/>
          <w:szCs w:val="32"/>
        </w:rPr>
      </w:pPr>
      <w:r w:rsidRPr="00990142">
        <w:rPr>
          <w:i/>
          <w:sz w:val="32"/>
          <w:szCs w:val="32"/>
        </w:rPr>
        <w:t xml:space="preserve">   </w:t>
      </w:r>
    </w:p>
    <w:p w:rsidR="0082600F" w:rsidRPr="00990142" w:rsidRDefault="00686F2C" w:rsidP="00686F2C">
      <w:pPr>
        <w:pStyle w:val="Standard"/>
        <w:tabs>
          <w:tab w:val="left" w:pos="5820"/>
        </w:tabs>
        <w:jc w:val="center"/>
        <w:rPr>
          <w:b w:val="0"/>
          <w:szCs w:val="28"/>
        </w:rPr>
      </w:pPr>
      <w:r>
        <w:rPr>
          <w:szCs w:val="28"/>
        </w:rPr>
        <w:t>Возраст обучающихся:  14</w:t>
      </w:r>
      <w:r w:rsidR="0082600F" w:rsidRPr="00990142">
        <w:rPr>
          <w:szCs w:val="28"/>
        </w:rPr>
        <w:t xml:space="preserve">-17 лет                  </w:t>
      </w:r>
    </w:p>
    <w:p w:rsidR="0082600F" w:rsidRPr="00990142" w:rsidRDefault="0082600F" w:rsidP="00990142">
      <w:pPr>
        <w:pStyle w:val="Standard"/>
        <w:tabs>
          <w:tab w:val="left" w:pos="5820"/>
        </w:tabs>
        <w:jc w:val="center"/>
        <w:rPr>
          <w:b w:val="0"/>
          <w:szCs w:val="28"/>
        </w:rPr>
      </w:pPr>
      <w:r w:rsidRPr="00990142">
        <w:rPr>
          <w:szCs w:val="28"/>
        </w:rPr>
        <w:t xml:space="preserve">Срок реализации –  </w:t>
      </w:r>
      <w:r w:rsidR="007A401F">
        <w:rPr>
          <w:szCs w:val="28"/>
        </w:rPr>
        <w:t>2</w:t>
      </w:r>
      <w:r w:rsidRPr="00990142">
        <w:rPr>
          <w:szCs w:val="28"/>
        </w:rPr>
        <w:t xml:space="preserve">  год</w:t>
      </w:r>
      <w:r w:rsidR="007A401F">
        <w:rPr>
          <w:szCs w:val="28"/>
        </w:rPr>
        <w:t>а</w:t>
      </w:r>
    </w:p>
    <w:p w:rsidR="0082600F" w:rsidRPr="00990142" w:rsidRDefault="0082600F" w:rsidP="00990142">
      <w:pPr>
        <w:pStyle w:val="Standard"/>
        <w:tabs>
          <w:tab w:val="left" w:pos="5820"/>
        </w:tabs>
        <w:jc w:val="right"/>
        <w:rPr>
          <w:i/>
          <w:sz w:val="32"/>
          <w:szCs w:val="32"/>
        </w:rPr>
      </w:pPr>
    </w:p>
    <w:p w:rsidR="0082600F" w:rsidRPr="00990142" w:rsidRDefault="0082600F" w:rsidP="00990142">
      <w:pPr>
        <w:pStyle w:val="Standard"/>
        <w:tabs>
          <w:tab w:val="left" w:pos="5820"/>
        </w:tabs>
        <w:rPr>
          <w:i/>
          <w:sz w:val="32"/>
          <w:szCs w:val="32"/>
        </w:rPr>
      </w:pPr>
      <w:bookmarkStart w:id="0" w:name="_GoBack"/>
      <w:bookmarkEnd w:id="0"/>
    </w:p>
    <w:p w:rsidR="0082600F" w:rsidRPr="00990142" w:rsidRDefault="0082600F" w:rsidP="00990142">
      <w:pPr>
        <w:pStyle w:val="Standard"/>
        <w:tabs>
          <w:tab w:val="left" w:pos="5820"/>
        </w:tabs>
        <w:jc w:val="right"/>
        <w:rPr>
          <w:i/>
          <w:sz w:val="32"/>
          <w:szCs w:val="32"/>
        </w:rPr>
      </w:pPr>
    </w:p>
    <w:p w:rsidR="0082600F" w:rsidRPr="00990142" w:rsidRDefault="00686F2C" w:rsidP="00990142">
      <w:pPr>
        <w:pStyle w:val="Standard"/>
        <w:tabs>
          <w:tab w:val="left" w:pos="5820"/>
        </w:tabs>
        <w:jc w:val="right"/>
        <w:rPr>
          <w:b w:val="0"/>
          <w:sz w:val="32"/>
          <w:szCs w:val="32"/>
        </w:rPr>
      </w:pPr>
      <w:r>
        <w:rPr>
          <w:sz w:val="32"/>
          <w:szCs w:val="32"/>
        </w:rPr>
        <w:t>Автор-р</w:t>
      </w:r>
      <w:r w:rsidR="0082600F" w:rsidRPr="00990142">
        <w:rPr>
          <w:sz w:val="32"/>
          <w:szCs w:val="32"/>
        </w:rPr>
        <w:t xml:space="preserve">азработчик:  М.Д. Бердник,   </w:t>
      </w:r>
    </w:p>
    <w:p w:rsidR="0082600F" w:rsidRPr="00990142" w:rsidRDefault="0082600F" w:rsidP="00990142">
      <w:pPr>
        <w:pStyle w:val="Standard"/>
        <w:tabs>
          <w:tab w:val="left" w:pos="5820"/>
        </w:tabs>
        <w:jc w:val="right"/>
        <w:rPr>
          <w:b w:val="0"/>
          <w:sz w:val="32"/>
          <w:szCs w:val="32"/>
        </w:rPr>
      </w:pPr>
      <w:r w:rsidRPr="00990142">
        <w:rPr>
          <w:sz w:val="32"/>
          <w:szCs w:val="32"/>
        </w:rPr>
        <w:t>педагог  дополнительного образования.</w:t>
      </w:r>
    </w:p>
    <w:p w:rsidR="0082600F" w:rsidRPr="00990142" w:rsidRDefault="0082600F" w:rsidP="00990142">
      <w:pPr>
        <w:pStyle w:val="Standard"/>
        <w:jc w:val="right"/>
      </w:pPr>
      <w:r w:rsidRPr="00990142">
        <w:rPr>
          <w:sz w:val="32"/>
          <w:szCs w:val="32"/>
        </w:rPr>
        <w:t xml:space="preserve"> </w:t>
      </w:r>
    </w:p>
    <w:p w:rsidR="00686F2C" w:rsidRDefault="00686F2C" w:rsidP="00686F2C">
      <w:pPr>
        <w:pStyle w:val="Standard"/>
        <w:rPr>
          <w:sz w:val="24"/>
        </w:rPr>
      </w:pPr>
    </w:p>
    <w:p w:rsidR="00686F2C" w:rsidRDefault="00686F2C" w:rsidP="00686F2C">
      <w:pPr>
        <w:pStyle w:val="Standard"/>
        <w:rPr>
          <w:sz w:val="24"/>
        </w:rPr>
      </w:pPr>
    </w:p>
    <w:p w:rsidR="00686F2C" w:rsidRDefault="00686F2C" w:rsidP="00686F2C">
      <w:pPr>
        <w:pStyle w:val="Standard"/>
        <w:rPr>
          <w:sz w:val="24"/>
        </w:rPr>
      </w:pPr>
    </w:p>
    <w:p w:rsidR="00686F2C" w:rsidRDefault="00686F2C" w:rsidP="00686F2C">
      <w:pPr>
        <w:pStyle w:val="Standard"/>
        <w:rPr>
          <w:sz w:val="24"/>
        </w:rPr>
      </w:pPr>
    </w:p>
    <w:p w:rsidR="00C50206" w:rsidRPr="006F55D6" w:rsidRDefault="00C50206" w:rsidP="00C50206">
      <w:pPr>
        <w:autoSpaceDN w:val="0"/>
        <w:textAlignment w:val="baseline"/>
        <w:rPr>
          <w:color w:val="171717"/>
          <w:kern w:val="3"/>
          <w:lang w:bidi="hi-IN"/>
        </w:rPr>
      </w:pPr>
      <w:r w:rsidRPr="006F55D6">
        <w:rPr>
          <w:color w:val="171717"/>
          <w:kern w:val="3"/>
          <w:lang w:bidi="hi-IN"/>
        </w:rPr>
        <w:t xml:space="preserve">Рассмотрена </w:t>
      </w:r>
    </w:p>
    <w:p w:rsidR="00C50206" w:rsidRPr="006F55D6" w:rsidRDefault="00C50206" w:rsidP="00C50206">
      <w:pPr>
        <w:autoSpaceDN w:val="0"/>
        <w:textAlignment w:val="baseline"/>
        <w:rPr>
          <w:b w:val="0"/>
          <w:color w:val="171717"/>
          <w:kern w:val="3"/>
          <w:lang w:bidi="hi-IN"/>
        </w:rPr>
      </w:pPr>
      <w:r w:rsidRPr="006F55D6">
        <w:rPr>
          <w:color w:val="171717"/>
          <w:kern w:val="3"/>
          <w:lang w:bidi="hi-IN"/>
        </w:rPr>
        <w:t xml:space="preserve">на заседании </w:t>
      </w:r>
    </w:p>
    <w:p w:rsidR="00C50206" w:rsidRPr="006F55D6" w:rsidRDefault="00C50206" w:rsidP="00C50206">
      <w:pPr>
        <w:autoSpaceDN w:val="0"/>
        <w:textAlignment w:val="baseline"/>
        <w:rPr>
          <w:b w:val="0"/>
          <w:color w:val="171717"/>
          <w:kern w:val="3"/>
          <w:lang w:bidi="hi-IN"/>
        </w:rPr>
      </w:pPr>
      <w:r w:rsidRPr="006F55D6">
        <w:rPr>
          <w:color w:val="171717"/>
          <w:kern w:val="3"/>
          <w:lang w:bidi="hi-IN"/>
        </w:rPr>
        <w:t>педагогического совета</w:t>
      </w:r>
    </w:p>
    <w:p w:rsidR="0082600F" w:rsidRPr="00990142" w:rsidRDefault="00C50206" w:rsidP="00C50206">
      <w:pPr>
        <w:pStyle w:val="Standard"/>
      </w:pPr>
      <w:r w:rsidRPr="006F55D6">
        <w:rPr>
          <w:color w:val="171717"/>
        </w:rPr>
        <w:t xml:space="preserve">Протокол от  </w:t>
      </w:r>
      <w:r w:rsidR="00D719B7">
        <w:rPr>
          <w:color w:val="171717"/>
        </w:rPr>
        <w:t>30.08.</w:t>
      </w:r>
      <w:r w:rsidRPr="006F55D6">
        <w:rPr>
          <w:color w:val="171717"/>
        </w:rPr>
        <w:t xml:space="preserve"> 202</w:t>
      </w:r>
      <w:r w:rsidR="00E77F10">
        <w:rPr>
          <w:color w:val="171717"/>
        </w:rPr>
        <w:t>2</w:t>
      </w:r>
      <w:r w:rsidRPr="006F55D6">
        <w:rPr>
          <w:color w:val="171717"/>
        </w:rPr>
        <w:t xml:space="preserve"> г.</w:t>
      </w:r>
      <w:r w:rsidR="00F2120A">
        <w:rPr>
          <w:color w:val="171717"/>
        </w:rPr>
        <w:t xml:space="preserve">  </w:t>
      </w:r>
      <w:r w:rsidRPr="006F55D6">
        <w:rPr>
          <w:color w:val="171717"/>
        </w:rPr>
        <w:t>№</w:t>
      </w:r>
      <w:r w:rsidR="00D719B7">
        <w:rPr>
          <w:color w:val="171717"/>
        </w:rPr>
        <w:t xml:space="preserve"> 1</w:t>
      </w:r>
    </w:p>
    <w:p w:rsidR="0082600F" w:rsidRPr="00990142" w:rsidRDefault="0082600F" w:rsidP="00990142">
      <w:pPr>
        <w:pStyle w:val="Standard"/>
        <w:rPr>
          <w:b w:val="0"/>
        </w:rPr>
      </w:pPr>
    </w:p>
    <w:p w:rsidR="00686F2C" w:rsidRDefault="00686F2C" w:rsidP="00990142">
      <w:pPr>
        <w:pStyle w:val="Standard"/>
        <w:tabs>
          <w:tab w:val="left" w:pos="465"/>
          <w:tab w:val="left" w:pos="2910"/>
        </w:tabs>
        <w:rPr>
          <w:b w:val="0"/>
        </w:rPr>
      </w:pPr>
    </w:p>
    <w:p w:rsidR="00686F2C" w:rsidRPr="00990142" w:rsidRDefault="00686F2C" w:rsidP="00990142">
      <w:pPr>
        <w:pStyle w:val="Standard"/>
        <w:tabs>
          <w:tab w:val="left" w:pos="465"/>
          <w:tab w:val="left" w:pos="2910"/>
        </w:tabs>
        <w:rPr>
          <w:b w:val="0"/>
        </w:rPr>
      </w:pPr>
    </w:p>
    <w:p w:rsidR="00BC1483" w:rsidRDefault="00BC1483" w:rsidP="00B41E01">
      <w:pPr>
        <w:pStyle w:val="Standard"/>
        <w:tabs>
          <w:tab w:val="left" w:pos="465"/>
          <w:tab w:val="left" w:pos="2910"/>
        </w:tabs>
      </w:pPr>
    </w:p>
    <w:p w:rsidR="00D719B7" w:rsidRDefault="00D719B7" w:rsidP="00B41E01">
      <w:pPr>
        <w:pStyle w:val="Standard"/>
        <w:tabs>
          <w:tab w:val="left" w:pos="465"/>
          <w:tab w:val="left" w:pos="2910"/>
        </w:tabs>
      </w:pPr>
    </w:p>
    <w:p w:rsidR="00D719B7" w:rsidRDefault="00D719B7" w:rsidP="00B41E01">
      <w:pPr>
        <w:pStyle w:val="Standard"/>
        <w:tabs>
          <w:tab w:val="left" w:pos="465"/>
          <w:tab w:val="left" w:pos="2910"/>
        </w:tabs>
      </w:pPr>
    </w:p>
    <w:p w:rsidR="00381E6E" w:rsidRDefault="0082600F" w:rsidP="00381E6E">
      <w:pPr>
        <w:pStyle w:val="Standard"/>
        <w:tabs>
          <w:tab w:val="left" w:pos="465"/>
          <w:tab w:val="left" w:pos="2910"/>
        </w:tabs>
        <w:jc w:val="center"/>
        <w:rPr>
          <w:b w:val="0"/>
        </w:rPr>
      </w:pPr>
      <w:r w:rsidRPr="00990142">
        <w:t>г. Волгодонск</w:t>
      </w:r>
    </w:p>
    <w:p w:rsidR="00990142" w:rsidRDefault="0082600F" w:rsidP="00381E6E">
      <w:pPr>
        <w:pStyle w:val="Standard"/>
        <w:tabs>
          <w:tab w:val="left" w:pos="465"/>
          <w:tab w:val="left" w:pos="2910"/>
        </w:tabs>
        <w:jc w:val="center"/>
      </w:pPr>
      <w:r w:rsidRPr="00990142">
        <w:t>20</w:t>
      </w:r>
      <w:r w:rsidR="00C50206">
        <w:t>2</w:t>
      </w:r>
      <w:r w:rsidR="00E77F10">
        <w:t>2</w:t>
      </w:r>
      <w:r w:rsidRPr="00990142">
        <w:t>г.</w:t>
      </w:r>
    </w:p>
    <w:p w:rsidR="00B41E01" w:rsidRDefault="00B41E01" w:rsidP="00686F2C">
      <w:pPr>
        <w:pStyle w:val="a8"/>
        <w:spacing w:before="0" w:after="0" w:line="360" w:lineRule="auto"/>
        <w:ind w:left="1800"/>
        <w:jc w:val="center"/>
        <w:rPr>
          <w:b/>
          <w:sz w:val="28"/>
          <w:szCs w:val="28"/>
          <w:shd w:val="clear" w:color="auto" w:fill="FFFFFF"/>
        </w:rPr>
      </w:pPr>
      <w:r>
        <w:rPr>
          <w:b/>
          <w:sz w:val="28"/>
          <w:szCs w:val="28"/>
          <w:shd w:val="clear" w:color="auto" w:fill="FFFFFF"/>
        </w:rPr>
        <w:lastRenderedPageBreak/>
        <w:t>ОГЛАВЛЕНИЕ</w:t>
      </w:r>
    </w:p>
    <w:p w:rsidR="00B41E01" w:rsidRDefault="00B41E01" w:rsidP="00B41E01">
      <w:pPr>
        <w:pStyle w:val="a8"/>
        <w:spacing w:before="0" w:after="0" w:line="360" w:lineRule="auto"/>
        <w:ind w:left="1800"/>
        <w:rPr>
          <w:b/>
          <w:sz w:val="28"/>
          <w:szCs w:val="28"/>
          <w:shd w:val="clear" w:color="auto" w:fill="FFFFFF"/>
        </w:rPr>
      </w:pPr>
    </w:p>
    <w:tbl>
      <w:tblPr>
        <w:tblW w:w="0" w:type="auto"/>
        <w:tblLook w:val="04A0"/>
      </w:tblPr>
      <w:tblGrid>
        <w:gridCol w:w="8278"/>
        <w:gridCol w:w="603"/>
      </w:tblGrid>
      <w:tr w:rsidR="00B41E01" w:rsidTr="00B41E01">
        <w:tc>
          <w:tcPr>
            <w:tcW w:w="8955" w:type="dxa"/>
            <w:hideMark/>
          </w:tcPr>
          <w:p w:rsidR="00B41E01" w:rsidRPr="00B41E01" w:rsidRDefault="00B41E01">
            <w:pPr>
              <w:spacing w:line="360" w:lineRule="auto"/>
              <w:jc w:val="both"/>
              <w:rPr>
                <w:b w:val="0"/>
                <w:szCs w:val="28"/>
                <w:lang w:eastAsia="en-US"/>
              </w:rPr>
            </w:pPr>
            <w:r>
              <w:rPr>
                <w:b w:val="0"/>
                <w:szCs w:val="28"/>
              </w:rPr>
              <w:t>ПОЯСНИТЕЛЬНАЯ ЗАПИСКА</w:t>
            </w:r>
          </w:p>
        </w:tc>
        <w:tc>
          <w:tcPr>
            <w:tcW w:w="616" w:type="dxa"/>
            <w:hideMark/>
          </w:tcPr>
          <w:p w:rsidR="00B41E01" w:rsidRPr="008F02EE" w:rsidRDefault="008F02EE">
            <w:pPr>
              <w:spacing w:line="360" w:lineRule="auto"/>
              <w:jc w:val="both"/>
              <w:rPr>
                <w:b w:val="0"/>
                <w:szCs w:val="28"/>
                <w:lang w:eastAsia="en-US"/>
              </w:rPr>
            </w:pPr>
            <w:r>
              <w:rPr>
                <w:b w:val="0"/>
                <w:szCs w:val="28"/>
              </w:rPr>
              <w:t xml:space="preserve">  </w:t>
            </w:r>
            <w:r w:rsidR="00B41E01" w:rsidRPr="008F02EE">
              <w:rPr>
                <w:b w:val="0"/>
                <w:szCs w:val="28"/>
              </w:rPr>
              <w:t>3</w:t>
            </w:r>
          </w:p>
        </w:tc>
      </w:tr>
      <w:tr w:rsidR="00B41E01" w:rsidTr="00B41E01">
        <w:tc>
          <w:tcPr>
            <w:tcW w:w="8955" w:type="dxa"/>
            <w:hideMark/>
          </w:tcPr>
          <w:p w:rsidR="00B41E01" w:rsidRPr="00B41E01" w:rsidRDefault="00D71DB7" w:rsidP="00D71DB7">
            <w:pPr>
              <w:spacing w:line="360" w:lineRule="auto"/>
              <w:jc w:val="both"/>
              <w:rPr>
                <w:b w:val="0"/>
                <w:szCs w:val="28"/>
                <w:lang w:eastAsia="en-US"/>
              </w:rPr>
            </w:pPr>
            <w:r>
              <w:rPr>
                <w:b w:val="0"/>
                <w:szCs w:val="28"/>
                <w:shd w:val="clear" w:color="auto" w:fill="FFFFFF"/>
              </w:rPr>
              <w:t>1</w:t>
            </w:r>
            <w:r w:rsidR="00B41E01" w:rsidRPr="00B41E01">
              <w:rPr>
                <w:b w:val="0"/>
                <w:szCs w:val="28"/>
                <w:shd w:val="clear" w:color="auto" w:fill="FFFFFF"/>
              </w:rPr>
              <w:t xml:space="preserve">. </w:t>
            </w:r>
            <w:r>
              <w:rPr>
                <w:b w:val="0"/>
                <w:szCs w:val="28"/>
                <w:shd w:val="clear" w:color="auto" w:fill="FFFFFF"/>
              </w:rPr>
              <w:t>Содержание программы</w:t>
            </w:r>
          </w:p>
        </w:tc>
        <w:tc>
          <w:tcPr>
            <w:tcW w:w="616" w:type="dxa"/>
            <w:hideMark/>
          </w:tcPr>
          <w:p w:rsidR="00B41E01" w:rsidRPr="008F02EE" w:rsidRDefault="00CF1CCC" w:rsidP="00F53AF1">
            <w:pPr>
              <w:spacing w:line="360" w:lineRule="auto"/>
              <w:jc w:val="both"/>
              <w:rPr>
                <w:b w:val="0"/>
                <w:szCs w:val="28"/>
                <w:lang w:eastAsia="en-US"/>
              </w:rPr>
            </w:pPr>
            <w:r w:rsidRPr="008F02EE">
              <w:rPr>
                <w:b w:val="0"/>
                <w:szCs w:val="28"/>
              </w:rPr>
              <w:t>1</w:t>
            </w:r>
            <w:r w:rsidR="00F53AF1">
              <w:rPr>
                <w:b w:val="0"/>
                <w:szCs w:val="28"/>
              </w:rPr>
              <w:t>5</w:t>
            </w:r>
          </w:p>
        </w:tc>
      </w:tr>
      <w:tr w:rsidR="00B41E01" w:rsidTr="00B41E01">
        <w:tc>
          <w:tcPr>
            <w:tcW w:w="8955" w:type="dxa"/>
            <w:hideMark/>
          </w:tcPr>
          <w:p w:rsidR="00B41E01" w:rsidRPr="00CF1CCC" w:rsidRDefault="00B41E01" w:rsidP="00CF1CCC">
            <w:r w:rsidRPr="00CF1CCC">
              <w:rPr>
                <w:b w:val="0"/>
                <w:szCs w:val="28"/>
              </w:rPr>
              <w:t xml:space="preserve">1.1. </w:t>
            </w:r>
            <w:r w:rsidR="00CF1CCC" w:rsidRPr="00CF1CCC">
              <w:rPr>
                <w:b w:val="0"/>
              </w:rPr>
              <w:t>Учебно-тематический план  первого года обучения</w:t>
            </w:r>
          </w:p>
        </w:tc>
        <w:tc>
          <w:tcPr>
            <w:tcW w:w="616" w:type="dxa"/>
            <w:hideMark/>
          </w:tcPr>
          <w:p w:rsidR="00B41E01" w:rsidRPr="008F02EE" w:rsidRDefault="00CF1CCC" w:rsidP="00F53AF1">
            <w:pPr>
              <w:spacing w:line="360" w:lineRule="auto"/>
              <w:jc w:val="both"/>
              <w:rPr>
                <w:b w:val="0"/>
                <w:szCs w:val="28"/>
                <w:lang w:eastAsia="en-US"/>
              </w:rPr>
            </w:pPr>
            <w:r w:rsidRPr="008F02EE">
              <w:rPr>
                <w:b w:val="0"/>
                <w:szCs w:val="28"/>
              </w:rPr>
              <w:t>1</w:t>
            </w:r>
            <w:r w:rsidR="00F53AF1">
              <w:rPr>
                <w:b w:val="0"/>
                <w:szCs w:val="28"/>
              </w:rPr>
              <w:t>5</w:t>
            </w:r>
          </w:p>
        </w:tc>
      </w:tr>
      <w:tr w:rsidR="00B41E01" w:rsidTr="00D33DFB">
        <w:trPr>
          <w:trHeight w:val="558"/>
        </w:trPr>
        <w:tc>
          <w:tcPr>
            <w:tcW w:w="8955" w:type="dxa"/>
            <w:hideMark/>
          </w:tcPr>
          <w:p w:rsidR="00B41E01" w:rsidRPr="00B41E01" w:rsidRDefault="00B41E01" w:rsidP="00CF1CCC">
            <w:pPr>
              <w:spacing w:line="360" w:lineRule="auto"/>
              <w:jc w:val="both"/>
              <w:rPr>
                <w:b w:val="0"/>
                <w:szCs w:val="28"/>
                <w:lang w:eastAsia="en-US"/>
              </w:rPr>
            </w:pPr>
            <w:r w:rsidRPr="00B41E01">
              <w:rPr>
                <w:b w:val="0"/>
                <w:szCs w:val="28"/>
              </w:rPr>
              <w:t>1.2.</w:t>
            </w:r>
            <w:r w:rsidRPr="00B41E01">
              <w:rPr>
                <w:b w:val="0"/>
                <w:szCs w:val="28"/>
                <w:lang w:eastAsia="ru-RU"/>
              </w:rPr>
              <w:t xml:space="preserve"> </w:t>
            </w:r>
            <w:r w:rsidR="00CF1CCC" w:rsidRPr="00CF1CCC">
              <w:rPr>
                <w:b w:val="0"/>
              </w:rPr>
              <w:t xml:space="preserve">Учебно-тематический план  </w:t>
            </w:r>
            <w:r w:rsidR="00CF1CCC">
              <w:rPr>
                <w:b w:val="0"/>
              </w:rPr>
              <w:t>второго</w:t>
            </w:r>
            <w:r w:rsidR="00CF1CCC" w:rsidRPr="00CF1CCC">
              <w:rPr>
                <w:b w:val="0"/>
              </w:rPr>
              <w:t xml:space="preserve"> года обучения</w:t>
            </w:r>
          </w:p>
        </w:tc>
        <w:tc>
          <w:tcPr>
            <w:tcW w:w="616" w:type="dxa"/>
            <w:hideMark/>
          </w:tcPr>
          <w:p w:rsidR="00B41E01" w:rsidRPr="008F02EE" w:rsidRDefault="00D33DFB" w:rsidP="00F53AF1">
            <w:pPr>
              <w:spacing w:line="360" w:lineRule="auto"/>
              <w:jc w:val="both"/>
              <w:rPr>
                <w:b w:val="0"/>
                <w:szCs w:val="28"/>
                <w:lang w:eastAsia="en-US"/>
              </w:rPr>
            </w:pPr>
            <w:r>
              <w:rPr>
                <w:b w:val="0"/>
                <w:szCs w:val="28"/>
              </w:rPr>
              <w:t>2</w:t>
            </w:r>
            <w:r w:rsidR="00F53AF1">
              <w:rPr>
                <w:b w:val="0"/>
                <w:szCs w:val="28"/>
              </w:rPr>
              <w:t>3</w:t>
            </w:r>
          </w:p>
        </w:tc>
      </w:tr>
      <w:tr w:rsidR="00B41E01" w:rsidTr="00B41E01">
        <w:tc>
          <w:tcPr>
            <w:tcW w:w="8955" w:type="dxa"/>
            <w:hideMark/>
          </w:tcPr>
          <w:p w:rsidR="00B41E01" w:rsidRPr="00B41E01" w:rsidRDefault="00560CC2">
            <w:pPr>
              <w:spacing w:line="360" w:lineRule="auto"/>
              <w:jc w:val="both"/>
              <w:rPr>
                <w:b w:val="0"/>
                <w:szCs w:val="28"/>
                <w:lang w:eastAsia="en-US"/>
              </w:rPr>
            </w:pPr>
            <w:r>
              <w:rPr>
                <w:b w:val="0"/>
                <w:szCs w:val="28"/>
              </w:rPr>
              <w:t>2. Планируемые результаты,  формы аттестации и оценочные материалы</w:t>
            </w:r>
            <w:r w:rsidRPr="00B41E01">
              <w:rPr>
                <w:b w:val="0"/>
                <w:szCs w:val="28"/>
                <w:shd w:val="clear" w:color="auto" w:fill="FFFFFF"/>
              </w:rPr>
              <w:t xml:space="preserve">   </w:t>
            </w:r>
          </w:p>
        </w:tc>
        <w:tc>
          <w:tcPr>
            <w:tcW w:w="616" w:type="dxa"/>
            <w:hideMark/>
          </w:tcPr>
          <w:p w:rsidR="00B41E01" w:rsidRPr="008F02EE" w:rsidRDefault="00D33DFB" w:rsidP="00F53AF1">
            <w:pPr>
              <w:spacing w:line="360" w:lineRule="auto"/>
              <w:jc w:val="both"/>
              <w:rPr>
                <w:b w:val="0"/>
                <w:szCs w:val="28"/>
                <w:lang w:eastAsia="en-US"/>
              </w:rPr>
            </w:pPr>
            <w:r>
              <w:rPr>
                <w:b w:val="0"/>
                <w:szCs w:val="28"/>
              </w:rPr>
              <w:t>2</w:t>
            </w:r>
            <w:r w:rsidR="00F53AF1">
              <w:rPr>
                <w:b w:val="0"/>
                <w:szCs w:val="28"/>
              </w:rPr>
              <w:t>9</w:t>
            </w:r>
          </w:p>
        </w:tc>
      </w:tr>
      <w:tr w:rsidR="00B41E01" w:rsidTr="00B41E01">
        <w:tc>
          <w:tcPr>
            <w:tcW w:w="8955" w:type="dxa"/>
            <w:hideMark/>
          </w:tcPr>
          <w:p w:rsidR="00B41E01" w:rsidRPr="00B41E01" w:rsidRDefault="00560CC2">
            <w:pPr>
              <w:spacing w:line="360" w:lineRule="auto"/>
              <w:jc w:val="both"/>
              <w:rPr>
                <w:b w:val="0"/>
                <w:szCs w:val="28"/>
                <w:lang w:eastAsia="en-US"/>
              </w:rPr>
            </w:pPr>
            <w:r>
              <w:rPr>
                <w:b w:val="0"/>
                <w:szCs w:val="28"/>
              </w:rPr>
              <w:t>3. Организационно-педагогические условия реализации программы</w:t>
            </w:r>
            <w:r w:rsidR="00B41E01" w:rsidRPr="00B41E01">
              <w:rPr>
                <w:b w:val="0"/>
                <w:szCs w:val="28"/>
              </w:rPr>
              <w:t xml:space="preserve"> </w:t>
            </w:r>
          </w:p>
        </w:tc>
        <w:tc>
          <w:tcPr>
            <w:tcW w:w="616" w:type="dxa"/>
            <w:hideMark/>
          </w:tcPr>
          <w:p w:rsidR="002F0AD2" w:rsidRDefault="002F0AD2">
            <w:pPr>
              <w:spacing w:line="360" w:lineRule="auto"/>
              <w:jc w:val="both"/>
              <w:rPr>
                <w:b w:val="0"/>
                <w:szCs w:val="28"/>
              </w:rPr>
            </w:pPr>
          </w:p>
          <w:p w:rsidR="00B41E01" w:rsidRPr="008F02EE" w:rsidRDefault="00D33DFB" w:rsidP="00DC6CE8">
            <w:pPr>
              <w:spacing w:line="360" w:lineRule="auto"/>
              <w:jc w:val="both"/>
              <w:rPr>
                <w:b w:val="0"/>
                <w:szCs w:val="28"/>
                <w:lang w:eastAsia="en-US"/>
              </w:rPr>
            </w:pPr>
            <w:r>
              <w:rPr>
                <w:b w:val="0"/>
                <w:szCs w:val="28"/>
              </w:rPr>
              <w:t>4</w:t>
            </w:r>
            <w:r w:rsidR="00DC6CE8">
              <w:rPr>
                <w:b w:val="0"/>
                <w:szCs w:val="28"/>
              </w:rPr>
              <w:t>8</w:t>
            </w:r>
          </w:p>
        </w:tc>
      </w:tr>
      <w:tr w:rsidR="00B41E01" w:rsidTr="00B41E01">
        <w:tc>
          <w:tcPr>
            <w:tcW w:w="8955" w:type="dxa"/>
            <w:hideMark/>
          </w:tcPr>
          <w:p w:rsidR="00B41E01" w:rsidRPr="00B41E01" w:rsidRDefault="00560CC2">
            <w:pPr>
              <w:spacing w:line="360" w:lineRule="auto"/>
              <w:jc w:val="both"/>
              <w:rPr>
                <w:b w:val="0"/>
                <w:szCs w:val="28"/>
                <w:lang w:val="en-US" w:eastAsia="en-US"/>
              </w:rPr>
            </w:pPr>
            <w:r>
              <w:rPr>
                <w:b w:val="0"/>
                <w:szCs w:val="28"/>
                <w:shd w:val="clear" w:color="auto" w:fill="FFFFFF"/>
              </w:rPr>
              <w:t>4. Методическое обеспечение программы</w:t>
            </w:r>
            <w:r w:rsidR="00B41E01" w:rsidRPr="00B41E01">
              <w:rPr>
                <w:b w:val="0"/>
                <w:szCs w:val="28"/>
              </w:rPr>
              <w:t xml:space="preserve"> </w:t>
            </w:r>
          </w:p>
        </w:tc>
        <w:tc>
          <w:tcPr>
            <w:tcW w:w="616" w:type="dxa"/>
            <w:hideMark/>
          </w:tcPr>
          <w:p w:rsidR="00B41E01" w:rsidRPr="008F02EE" w:rsidRDefault="00C50206" w:rsidP="00F53AF1">
            <w:pPr>
              <w:spacing w:line="360" w:lineRule="auto"/>
              <w:jc w:val="both"/>
              <w:rPr>
                <w:b w:val="0"/>
                <w:szCs w:val="28"/>
                <w:lang w:eastAsia="en-US"/>
              </w:rPr>
            </w:pPr>
            <w:r>
              <w:rPr>
                <w:b w:val="0"/>
                <w:szCs w:val="28"/>
              </w:rPr>
              <w:t>50</w:t>
            </w:r>
          </w:p>
        </w:tc>
      </w:tr>
      <w:tr w:rsidR="00B41E01" w:rsidTr="00B41E01">
        <w:tc>
          <w:tcPr>
            <w:tcW w:w="8955" w:type="dxa"/>
            <w:hideMark/>
          </w:tcPr>
          <w:p w:rsidR="00B41E01" w:rsidRPr="00B41E01" w:rsidRDefault="00560CC2">
            <w:pPr>
              <w:spacing w:line="360" w:lineRule="auto"/>
              <w:jc w:val="both"/>
              <w:rPr>
                <w:b w:val="0"/>
                <w:szCs w:val="28"/>
                <w:lang w:eastAsia="en-US"/>
              </w:rPr>
            </w:pPr>
            <w:r>
              <w:rPr>
                <w:b w:val="0"/>
                <w:szCs w:val="28"/>
                <w:shd w:val="clear" w:color="auto" w:fill="FFFFFF"/>
              </w:rPr>
              <w:t>5. Результативность реализации программы</w:t>
            </w:r>
          </w:p>
        </w:tc>
        <w:tc>
          <w:tcPr>
            <w:tcW w:w="616" w:type="dxa"/>
            <w:hideMark/>
          </w:tcPr>
          <w:p w:rsidR="00B41E01" w:rsidRPr="008F02EE" w:rsidRDefault="00D33DFB" w:rsidP="00F53AF1">
            <w:pPr>
              <w:spacing w:line="360" w:lineRule="auto"/>
              <w:jc w:val="both"/>
              <w:rPr>
                <w:b w:val="0"/>
                <w:szCs w:val="28"/>
                <w:lang w:eastAsia="en-US"/>
              </w:rPr>
            </w:pPr>
            <w:r>
              <w:rPr>
                <w:b w:val="0"/>
                <w:szCs w:val="28"/>
              </w:rPr>
              <w:t>6</w:t>
            </w:r>
            <w:r w:rsidR="00F53AF1">
              <w:rPr>
                <w:b w:val="0"/>
                <w:szCs w:val="28"/>
              </w:rPr>
              <w:t>2</w:t>
            </w:r>
          </w:p>
        </w:tc>
      </w:tr>
      <w:tr w:rsidR="00B41E01" w:rsidTr="00B41E01">
        <w:tc>
          <w:tcPr>
            <w:tcW w:w="8955" w:type="dxa"/>
            <w:hideMark/>
          </w:tcPr>
          <w:p w:rsidR="00B41E01" w:rsidRPr="00B41E01" w:rsidRDefault="00560CC2">
            <w:pPr>
              <w:spacing w:line="360" w:lineRule="auto"/>
              <w:jc w:val="both"/>
              <w:rPr>
                <w:b w:val="0"/>
                <w:szCs w:val="28"/>
                <w:lang w:eastAsia="en-US"/>
              </w:rPr>
            </w:pPr>
            <w:r w:rsidRPr="00B41E01">
              <w:rPr>
                <w:b w:val="0"/>
                <w:szCs w:val="28"/>
                <w:shd w:val="clear" w:color="auto" w:fill="FFFFFF"/>
              </w:rPr>
              <w:t>СПИСОК ЛИТЕРАТУРЫ</w:t>
            </w:r>
          </w:p>
        </w:tc>
        <w:tc>
          <w:tcPr>
            <w:tcW w:w="616" w:type="dxa"/>
          </w:tcPr>
          <w:p w:rsidR="00B41E01" w:rsidRPr="008F02EE" w:rsidRDefault="00D33DFB" w:rsidP="00F53AF1">
            <w:pPr>
              <w:spacing w:line="360" w:lineRule="auto"/>
              <w:jc w:val="both"/>
              <w:rPr>
                <w:b w:val="0"/>
                <w:szCs w:val="28"/>
                <w:lang w:eastAsia="en-US"/>
              </w:rPr>
            </w:pPr>
            <w:r>
              <w:rPr>
                <w:b w:val="0"/>
                <w:szCs w:val="28"/>
                <w:lang w:eastAsia="en-US"/>
              </w:rPr>
              <w:t>6</w:t>
            </w:r>
            <w:r w:rsidR="00F53AF1">
              <w:rPr>
                <w:b w:val="0"/>
                <w:szCs w:val="28"/>
                <w:lang w:eastAsia="en-US"/>
              </w:rPr>
              <w:t>5</w:t>
            </w:r>
          </w:p>
        </w:tc>
      </w:tr>
      <w:tr w:rsidR="00B41E01" w:rsidTr="00B41E01">
        <w:tc>
          <w:tcPr>
            <w:tcW w:w="8955" w:type="dxa"/>
            <w:hideMark/>
          </w:tcPr>
          <w:p w:rsidR="00B41E01" w:rsidRPr="00B41E01" w:rsidRDefault="00560CC2">
            <w:pPr>
              <w:spacing w:line="360" w:lineRule="auto"/>
              <w:jc w:val="both"/>
              <w:rPr>
                <w:b w:val="0"/>
                <w:szCs w:val="28"/>
                <w:shd w:val="clear" w:color="auto" w:fill="FFFFFF"/>
                <w:lang w:eastAsia="en-US"/>
              </w:rPr>
            </w:pPr>
            <w:r w:rsidRPr="00B41E01">
              <w:rPr>
                <w:b w:val="0"/>
                <w:szCs w:val="28"/>
                <w:shd w:val="clear" w:color="auto" w:fill="FFFFFF"/>
              </w:rPr>
              <w:t>ПРИЛОЖЕНИЕ</w:t>
            </w:r>
          </w:p>
        </w:tc>
        <w:tc>
          <w:tcPr>
            <w:tcW w:w="616" w:type="dxa"/>
            <w:hideMark/>
          </w:tcPr>
          <w:p w:rsidR="00B41E01" w:rsidRPr="008F02EE" w:rsidRDefault="00F53AF1" w:rsidP="005E7D37">
            <w:pPr>
              <w:spacing w:line="360" w:lineRule="auto"/>
              <w:jc w:val="both"/>
              <w:rPr>
                <w:b w:val="0"/>
                <w:szCs w:val="28"/>
                <w:lang w:eastAsia="en-US"/>
              </w:rPr>
            </w:pPr>
            <w:r>
              <w:rPr>
                <w:b w:val="0"/>
                <w:szCs w:val="28"/>
              </w:rPr>
              <w:t>71</w:t>
            </w:r>
          </w:p>
        </w:tc>
      </w:tr>
      <w:tr w:rsidR="00B41E01" w:rsidTr="00B41E01">
        <w:tc>
          <w:tcPr>
            <w:tcW w:w="8955" w:type="dxa"/>
            <w:hideMark/>
          </w:tcPr>
          <w:p w:rsidR="00B41E01" w:rsidRPr="00B41E01" w:rsidRDefault="00B41E01">
            <w:pPr>
              <w:spacing w:line="360" w:lineRule="auto"/>
              <w:jc w:val="both"/>
              <w:rPr>
                <w:b w:val="0"/>
                <w:szCs w:val="28"/>
                <w:shd w:val="clear" w:color="auto" w:fill="FFFFFF"/>
                <w:lang w:eastAsia="en-US"/>
              </w:rPr>
            </w:pPr>
          </w:p>
        </w:tc>
        <w:tc>
          <w:tcPr>
            <w:tcW w:w="616" w:type="dxa"/>
          </w:tcPr>
          <w:p w:rsidR="00B41E01" w:rsidRDefault="00B41E01">
            <w:pPr>
              <w:spacing w:line="360" w:lineRule="auto"/>
              <w:jc w:val="both"/>
              <w:rPr>
                <w:szCs w:val="28"/>
                <w:lang w:eastAsia="en-US"/>
              </w:rPr>
            </w:pPr>
          </w:p>
        </w:tc>
      </w:tr>
    </w:tbl>
    <w:p w:rsidR="00B41E01" w:rsidRDefault="00B41E01" w:rsidP="00D80C17">
      <w:pPr>
        <w:spacing w:line="276" w:lineRule="auto"/>
        <w:rPr>
          <w:b w:val="0"/>
          <w:szCs w:val="28"/>
        </w:rPr>
      </w:pPr>
    </w:p>
    <w:p w:rsidR="00B41E01" w:rsidRDefault="00B41E01" w:rsidP="00D80C17">
      <w:pPr>
        <w:spacing w:line="276" w:lineRule="auto"/>
        <w:rPr>
          <w:b w:val="0"/>
          <w:szCs w:val="28"/>
        </w:rPr>
      </w:pPr>
    </w:p>
    <w:p w:rsidR="00B41E01" w:rsidRDefault="00B41E01" w:rsidP="00D80C17">
      <w:pPr>
        <w:spacing w:line="276" w:lineRule="auto"/>
        <w:rPr>
          <w:b w:val="0"/>
          <w:szCs w:val="28"/>
        </w:rPr>
      </w:pPr>
    </w:p>
    <w:p w:rsidR="00784586" w:rsidRDefault="00784586" w:rsidP="00D80C17">
      <w:pPr>
        <w:spacing w:line="276" w:lineRule="auto"/>
        <w:rPr>
          <w:b w:val="0"/>
          <w:szCs w:val="28"/>
        </w:rPr>
      </w:pPr>
    </w:p>
    <w:p w:rsidR="00784586" w:rsidRDefault="00784586" w:rsidP="00D80C17">
      <w:pPr>
        <w:spacing w:line="276" w:lineRule="auto"/>
        <w:rPr>
          <w:b w:val="0"/>
          <w:szCs w:val="28"/>
        </w:rPr>
      </w:pPr>
    </w:p>
    <w:p w:rsidR="00784586" w:rsidRDefault="00784586" w:rsidP="00D80C17">
      <w:pPr>
        <w:spacing w:line="276" w:lineRule="auto"/>
        <w:rPr>
          <w:b w:val="0"/>
          <w:szCs w:val="28"/>
        </w:rPr>
      </w:pPr>
    </w:p>
    <w:p w:rsidR="00784586" w:rsidRDefault="00784586" w:rsidP="00D80C17">
      <w:pPr>
        <w:spacing w:line="276" w:lineRule="auto"/>
        <w:rPr>
          <w:b w:val="0"/>
          <w:szCs w:val="28"/>
        </w:rPr>
      </w:pPr>
    </w:p>
    <w:p w:rsidR="00784586" w:rsidRDefault="00784586" w:rsidP="00D80C17">
      <w:pPr>
        <w:spacing w:line="276" w:lineRule="auto"/>
        <w:rPr>
          <w:b w:val="0"/>
          <w:szCs w:val="28"/>
        </w:rPr>
      </w:pPr>
    </w:p>
    <w:p w:rsidR="00784586" w:rsidRDefault="00784586" w:rsidP="00D80C17">
      <w:pPr>
        <w:spacing w:line="276" w:lineRule="auto"/>
        <w:rPr>
          <w:b w:val="0"/>
          <w:szCs w:val="28"/>
        </w:rPr>
      </w:pPr>
    </w:p>
    <w:p w:rsidR="00784586" w:rsidRDefault="00784586" w:rsidP="00D80C17">
      <w:pPr>
        <w:spacing w:line="276" w:lineRule="auto"/>
        <w:rPr>
          <w:b w:val="0"/>
          <w:szCs w:val="28"/>
        </w:rPr>
      </w:pPr>
    </w:p>
    <w:p w:rsidR="00784586" w:rsidRDefault="00784586" w:rsidP="00D80C17">
      <w:pPr>
        <w:spacing w:line="276" w:lineRule="auto"/>
        <w:rPr>
          <w:b w:val="0"/>
          <w:szCs w:val="28"/>
        </w:rPr>
      </w:pPr>
    </w:p>
    <w:p w:rsidR="00784586" w:rsidRDefault="00784586" w:rsidP="00D80C17">
      <w:pPr>
        <w:spacing w:line="276" w:lineRule="auto"/>
        <w:rPr>
          <w:b w:val="0"/>
          <w:szCs w:val="28"/>
        </w:rPr>
      </w:pPr>
    </w:p>
    <w:p w:rsidR="00784586" w:rsidRDefault="00784586" w:rsidP="00D80C17">
      <w:pPr>
        <w:spacing w:line="276" w:lineRule="auto"/>
        <w:rPr>
          <w:b w:val="0"/>
          <w:szCs w:val="28"/>
        </w:rPr>
      </w:pPr>
    </w:p>
    <w:p w:rsidR="00560CC2" w:rsidRDefault="00560CC2" w:rsidP="00D80C17">
      <w:pPr>
        <w:spacing w:line="276" w:lineRule="auto"/>
        <w:rPr>
          <w:b w:val="0"/>
          <w:szCs w:val="28"/>
        </w:rPr>
      </w:pPr>
    </w:p>
    <w:p w:rsidR="00560CC2" w:rsidRDefault="00560CC2" w:rsidP="00D80C17">
      <w:pPr>
        <w:spacing w:line="276" w:lineRule="auto"/>
        <w:rPr>
          <w:b w:val="0"/>
          <w:szCs w:val="28"/>
        </w:rPr>
      </w:pPr>
    </w:p>
    <w:p w:rsidR="00AF40DA" w:rsidRDefault="00AF40DA" w:rsidP="00D80C17">
      <w:pPr>
        <w:spacing w:line="276" w:lineRule="auto"/>
        <w:rPr>
          <w:b w:val="0"/>
          <w:szCs w:val="28"/>
        </w:rPr>
      </w:pPr>
    </w:p>
    <w:p w:rsidR="00B41E01" w:rsidRDefault="00B41E01" w:rsidP="00D80C17">
      <w:pPr>
        <w:spacing w:line="276" w:lineRule="auto"/>
        <w:rPr>
          <w:b w:val="0"/>
          <w:szCs w:val="28"/>
        </w:rPr>
      </w:pPr>
    </w:p>
    <w:p w:rsidR="00D80C17" w:rsidRDefault="00D80C17" w:rsidP="00D80C17">
      <w:pPr>
        <w:spacing w:line="276" w:lineRule="auto"/>
        <w:rPr>
          <w:b w:val="0"/>
          <w:szCs w:val="28"/>
        </w:rPr>
      </w:pPr>
      <w:r>
        <w:rPr>
          <w:b w:val="0"/>
          <w:szCs w:val="28"/>
        </w:rPr>
        <w:lastRenderedPageBreak/>
        <w:t>Направленность программы: естественно</w:t>
      </w:r>
      <w:r w:rsidR="000574AF">
        <w:rPr>
          <w:b w:val="0"/>
          <w:szCs w:val="28"/>
        </w:rPr>
        <w:t>-</w:t>
      </w:r>
      <w:r>
        <w:rPr>
          <w:b w:val="0"/>
          <w:szCs w:val="28"/>
        </w:rPr>
        <w:t>научная</w:t>
      </w:r>
      <w:r w:rsidR="00686F2C">
        <w:rPr>
          <w:b w:val="0"/>
          <w:szCs w:val="28"/>
        </w:rPr>
        <w:t xml:space="preserve"> (эколого-биологическая)</w:t>
      </w:r>
    </w:p>
    <w:p w:rsidR="00FB65D6" w:rsidRPr="00FB65D6" w:rsidRDefault="00686F2C" w:rsidP="00FB65D6">
      <w:pPr>
        <w:spacing w:line="276" w:lineRule="auto"/>
        <w:jc w:val="both"/>
        <w:rPr>
          <w:b w:val="0"/>
          <w:szCs w:val="28"/>
        </w:rPr>
      </w:pPr>
      <w:r>
        <w:rPr>
          <w:b w:val="0"/>
        </w:rPr>
        <w:t xml:space="preserve">Уровень программы: </w:t>
      </w:r>
      <w:r w:rsidR="00FB65D6" w:rsidRPr="00FB65D6">
        <w:rPr>
          <w:b w:val="0"/>
        </w:rPr>
        <w:t>продвинутый</w:t>
      </w:r>
      <w:r>
        <w:rPr>
          <w:b w:val="0"/>
        </w:rPr>
        <w:t xml:space="preserve"> </w:t>
      </w:r>
      <w:r w:rsidR="00FB65D6" w:rsidRPr="00FB65D6">
        <w:rPr>
          <w:b w:val="0"/>
        </w:rPr>
        <w:t xml:space="preserve">  </w:t>
      </w:r>
    </w:p>
    <w:p w:rsidR="00990142" w:rsidRDefault="00FB65D6" w:rsidP="00BC1483">
      <w:pPr>
        <w:rPr>
          <w:sz w:val="24"/>
          <w:szCs w:val="24"/>
          <w:lang w:eastAsia="ru-RU"/>
        </w:rPr>
      </w:pPr>
      <w:r>
        <w:rPr>
          <w:b w:val="0"/>
          <w:szCs w:val="28"/>
        </w:rPr>
        <w:t xml:space="preserve"> </w:t>
      </w:r>
    </w:p>
    <w:p w:rsidR="00BD704A" w:rsidRDefault="00AF03CC" w:rsidP="00BD704A">
      <w:pPr>
        <w:spacing w:line="276" w:lineRule="auto"/>
        <w:jc w:val="right"/>
        <w:rPr>
          <w:b w:val="0"/>
          <w:bCs/>
          <w:i/>
          <w:sz w:val="24"/>
          <w:szCs w:val="24"/>
          <w:lang w:eastAsia="ru-RU"/>
        </w:rPr>
      </w:pPr>
      <w:r w:rsidRPr="00B03D28">
        <w:rPr>
          <w:b w:val="0"/>
          <w:bCs/>
          <w:i/>
          <w:sz w:val="24"/>
          <w:szCs w:val="24"/>
          <w:lang w:eastAsia="ru-RU"/>
        </w:rPr>
        <w:t>«</w:t>
      </w:r>
      <w:r w:rsidR="00454B1F" w:rsidRPr="00B03D28">
        <w:rPr>
          <w:b w:val="0"/>
          <w:bCs/>
          <w:i/>
          <w:sz w:val="24"/>
          <w:szCs w:val="24"/>
          <w:lang w:eastAsia="ru-RU"/>
        </w:rPr>
        <w:t xml:space="preserve">Чтобы стать кинологом, одной любви к  животным   </w:t>
      </w:r>
    </w:p>
    <w:p w:rsidR="00BD704A" w:rsidRDefault="00454B1F" w:rsidP="00BD704A">
      <w:pPr>
        <w:spacing w:line="276" w:lineRule="auto"/>
        <w:jc w:val="right"/>
        <w:rPr>
          <w:b w:val="0"/>
          <w:bCs/>
          <w:i/>
          <w:sz w:val="24"/>
          <w:szCs w:val="24"/>
          <w:lang w:eastAsia="ru-RU"/>
        </w:rPr>
      </w:pPr>
      <w:r w:rsidRPr="00B03D28">
        <w:rPr>
          <w:b w:val="0"/>
          <w:bCs/>
          <w:i/>
          <w:sz w:val="24"/>
          <w:szCs w:val="24"/>
          <w:lang w:eastAsia="ru-RU"/>
        </w:rPr>
        <w:t xml:space="preserve">недостаточно: понадобятся   безграничное  терпение, </w:t>
      </w:r>
    </w:p>
    <w:p w:rsidR="00454B1F" w:rsidRPr="00BD704A" w:rsidRDefault="00454B1F" w:rsidP="00BD704A">
      <w:pPr>
        <w:spacing w:line="276" w:lineRule="auto"/>
        <w:jc w:val="right"/>
        <w:rPr>
          <w:b w:val="0"/>
          <w:bCs/>
          <w:i/>
          <w:sz w:val="24"/>
          <w:szCs w:val="24"/>
          <w:lang w:eastAsia="ru-RU"/>
        </w:rPr>
      </w:pPr>
      <w:r w:rsidRPr="00B03D28">
        <w:rPr>
          <w:b w:val="0"/>
          <w:bCs/>
          <w:i/>
          <w:sz w:val="24"/>
          <w:szCs w:val="24"/>
          <w:lang w:eastAsia="ru-RU"/>
        </w:rPr>
        <w:t>целеустремленность и … профильное образование</w:t>
      </w:r>
      <w:r w:rsidR="00AF03CC" w:rsidRPr="00B03D28">
        <w:rPr>
          <w:b w:val="0"/>
          <w:bCs/>
          <w:i/>
          <w:sz w:val="24"/>
          <w:szCs w:val="24"/>
          <w:lang w:eastAsia="ru-RU"/>
        </w:rPr>
        <w:t>»</w:t>
      </w:r>
      <w:r w:rsidRPr="00B03D28">
        <w:rPr>
          <w:b w:val="0"/>
          <w:bCs/>
          <w:i/>
          <w:sz w:val="24"/>
          <w:szCs w:val="24"/>
          <w:lang w:eastAsia="ru-RU"/>
        </w:rPr>
        <w:t xml:space="preserve">. </w:t>
      </w:r>
    </w:p>
    <w:p w:rsidR="00454B1F" w:rsidRPr="00D80C17" w:rsidRDefault="00454B1F" w:rsidP="00D80C17">
      <w:pPr>
        <w:spacing w:line="276" w:lineRule="auto"/>
        <w:jc w:val="right"/>
        <w:rPr>
          <w:b w:val="0"/>
          <w:i/>
          <w:sz w:val="24"/>
          <w:szCs w:val="24"/>
          <w:lang w:eastAsia="ru-RU"/>
        </w:rPr>
      </w:pPr>
      <w:r w:rsidRPr="00B03D28">
        <w:rPr>
          <w:b w:val="0"/>
          <w:bCs/>
          <w:i/>
          <w:iCs/>
          <w:sz w:val="24"/>
          <w:szCs w:val="24"/>
          <w:lang w:eastAsia="ru-RU"/>
        </w:rPr>
        <w:t xml:space="preserve">                                                              </w:t>
      </w:r>
    </w:p>
    <w:p w:rsidR="002501EC" w:rsidRPr="002403E0" w:rsidRDefault="00FB4D82" w:rsidP="002501EC">
      <w:pPr>
        <w:spacing w:line="276" w:lineRule="auto"/>
        <w:jc w:val="center"/>
        <w:rPr>
          <w:szCs w:val="28"/>
          <w:lang w:eastAsia="ru-RU"/>
        </w:rPr>
      </w:pPr>
      <w:r w:rsidRPr="00A15D0A">
        <w:rPr>
          <w:szCs w:val="28"/>
          <w:lang w:eastAsia="ru-RU"/>
        </w:rPr>
        <w:t>Пояснительная записка</w:t>
      </w:r>
    </w:p>
    <w:p w:rsidR="002501EC" w:rsidRDefault="002501EC" w:rsidP="00561202">
      <w:pPr>
        <w:ind w:firstLine="708"/>
        <w:jc w:val="both"/>
        <w:rPr>
          <w:b w:val="0"/>
          <w:szCs w:val="28"/>
        </w:rPr>
      </w:pPr>
      <w:r w:rsidRPr="00A15D0A">
        <w:rPr>
          <w:b w:val="0"/>
          <w:szCs w:val="28"/>
        </w:rPr>
        <w:t xml:space="preserve"> </w:t>
      </w:r>
      <w:r>
        <w:rPr>
          <w:b w:val="0"/>
          <w:szCs w:val="28"/>
        </w:rPr>
        <w:t>Проблема ранней профессиональной ориентации учащихся сегодня является актуальной политической задачей страны. В структуре Федерального национального проекта</w:t>
      </w:r>
      <w:r w:rsidRPr="00A15D0A">
        <w:rPr>
          <w:b w:val="0"/>
          <w:szCs w:val="28"/>
        </w:rPr>
        <w:t xml:space="preserve"> </w:t>
      </w:r>
      <w:r>
        <w:rPr>
          <w:b w:val="0"/>
          <w:szCs w:val="28"/>
        </w:rPr>
        <w:t xml:space="preserve">«Образование» выделены национальные проекты «Успех каждого ребенка», «Молодые профессионалы», «Новые возможности для каждого» и другие, ориентированные на решение проблем жизненного и профессионального самоопределения молодых людей. </w:t>
      </w:r>
    </w:p>
    <w:p w:rsidR="002501EC" w:rsidRDefault="002501EC" w:rsidP="00561202">
      <w:pPr>
        <w:ind w:firstLine="708"/>
        <w:jc w:val="both"/>
        <w:rPr>
          <w:b w:val="0"/>
          <w:szCs w:val="28"/>
          <w:shd w:val="clear" w:color="auto" w:fill="FFFFFF"/>
        </w:rPr>
      </w:pPr>
      <w:r>
        <w:rPr>
          <w:b w:val="0"/>
          <w:szCs w:val="28"/>
        </w:rPr>
        <w:t>С</w:t>
      </w:r>
      <w:r w:rsidRPr="00A15D0A">
        <w:rPr>
          <w:b w:val="0"/>
          <w:szCs w:val="28"/>
          <w:shd w:val="clear" w:color="auto" w:fill="FFFFFF"/>
        </w:rPr>
        <w:t>истем</w:t>
      </w:r>
      <w:r>
        <w:rPr>
          <w:b w:val="0"/>
          <w:szCs w:val="28"/>
          <w:shd w:val="clear" w:color="auto" w:fill="FFFFFF"/>
        </w:rPr>
        <w:t>а</w:t>
      </w:r>
      <w:r w:rsidRPr="00A15D0A">
        <w:rPr>
          <w:b w:val="0"/>
          <w:szCs w:val="28"/>
          <w:shd w:val="clear" w:color="auto" w:fill="FFFFFF"/>
        </w:rPr>
        <w:t xml:space="preserve"> дополнительного образования детей</w:t>
      </w:r>
      <w:r>
        <w:rPr>
          <w:b w:val="0"/>
          <w:szCs w:val="28"/>
          <w:shd w:val="clear" w:color="auto" w:fill="FFFFFF"/>
        </w:rPr>
        <w:t xml:space="preserve"> является </w:t>
      </w:r>
      <w:r w:rsidRPr="00A15D0A">
        <w:rPr>
          <w:b w:val="0"/>
          <w:szCs w:val="28"/>
          <w:shd w:val="clear" w:color="auto" w:fill="FFFFFF"/>
        </w:rPr>
        <w:t xml:space="preserve"> важнейш</w:t>
      </w:r>
      <w:r>
        <w:rPr>
          <w:b w:val="0"/>
          <w:szCs w:val="28"/>
          <w:shd w:val="clear" w:color="auto" w:fill="FFFFFF"/>
        </w:rPr>
        <w:t>ей</w:t>
      </w:r>
      <w:r w:rsidRPr="00A15D0A">
        <w:rPr>
          <w:b w:val="0"/>
          <w:szCs w:val="28"/>
          <w:shd w:val="clear" w:color="auto" w:fill="FFFFFF"/>
        </w:rPr>
        <w:t xml:space="preserve"> составляющ</w:t>
      </w:r>
      <w:r>
        <w:rPr>
          <w:b w:val="0"/>
          <w:szCs w:val="28"/>
          <w:shd w:val="clear" w:color="auto" w:fill="FFFFFF"/>
        </w:rPr>
        <w:t>ей</w:t>
      </w:r>
      <w:r w:rsidRPr="00A15D0A">
        <w:rPr>
          <w:b w:val="0"/>
          <w:szCs w:val="28"/>
          <w:shd w:val="clear" w:color="auto" w:fill="FFFFFF"/>
        </w:rPr>
        <w:t xml:space="preserve"> образовательного пространства</w:t>
      </w:r>
      <w:r>
        <w:rPr>
          <w:b w:val="0"/>
          <w:szCs w:val="28"/>
          <w:shd w:val="clear" w:color="auto" w:fill="FFFFFF"/>
        </w:rPr>
        <w:t xml:space="preserve"> страны  и обладает целым рядом преимуществ:</w:t>
      </w:r>
      <w:r w:rsidRPr="004937A6">
        <w:rPr>
          <w:b w:val="0"/>
          <w:szCs w:val="28"/>
          <w:shd w:val="clear" w:color="auto" w:fill="FFFFFF"/>
        </w:rPr>
        <w:t xml:space="preserve"> </w:t>
      </w:r>
      <w:r w:rsidRPr="00A15D0A">
        <w:rPr>
          <w:b w:val="0"/>
          <w:szCs w:val="28"/>
          <w:shd w:val="clear" w:color="auto" w:fill="FFFFFF"/>
        </w:rPr>
        <w:t>открытостью, мобильностью, гибкостью, способностью быстро и точно реагировать на «вызовы времени» в интересах ребенка, его семьи, общества, государства</w:t>
      </w:r>
      <w:r>
        <w:rPr>
          <w:b w:val="0"/>
          <w:szCs w:val="28"/>
          <w:shd w:val="clear" w:color="auto" w:fill="FFFFFF"/>
        </w:rPr>
        <w:t>.</w:t>
      </w:r>
      <w:r w:rsidRPr="004937A6">
        <w:rPr>
          <w:b w:val="0"/>
          <w:szCs w:val="28"/>
          <w:shd w:val="clear" w:color="auto" w:fill="FFFFFF"/>
        </w:rPr>
        <w:t xml:space="preserve"> </w:t>
      </w:r>
      <w:r>
        <w:rPr>
          <w:b w:val="0"/>
          <w:szCs w:val="28"/>
          <w:shd w:val="clear" w:color="auto" w:fill="FFFFFF"/>
        </w:rPr>
        <w:t xml:space="preserve">Эти преимущества являются определяющим фактором в </w:t>
      </w:r>
      <w:r w:rsidRPr="00A15D0A">
        <w:rPr>
          <w:b w:val="0"/>
          <w:szCs w:val="28"/>
          <w:shd w:val="clear" w:color="auto" w:fill="FFFFFF"/>
        </w:rPr>
        <w:t>развития склонностей, способностей и интересов, социального и профессионального самоопределения детей и молодежи</w:t>
      </w:r>
      <w:r>
        <w:rPr>
          <w:b w:val="0"/>
          <w:szCs w:val="28"/>
          <w:shd w:val="clear" w:color="auto" w:fill="FFFFFF"/>
        </w:rPr>
        <w:t>.</w:t>
      </w:r>
    </w:p>
    <w:p w:rsidR="002501EC" w:rsidRPr="00561202" w:rsidRDefault="002501EC" w:rsidP="00561202">
      <w:pPr>
        <w:ind w:firstLine="708"/>
        <w:jc w:val="both"/>
        <w:rPr>
          <w:b w:val="0"/>
          <w:szCs w:val="28"/>
        </w:rPr>
      </w:pPr>
      <w:r>
        <w:rPr>
          <w:b w:val="0"/>
          <w:szCs w:val="28"/>
        </w:rPr>
        <w:t xml:space="preserve">Дополнительная общеобразовательная </w:t>
      </w:r>
      <w:r w:rsidR="00D25C49">
        <w:rPr>
          <w:b w:val="0"/>
          <w:szCs w:val="28"/>
        </w:rPr>
        <w:t xml:space="preserve">общеразвивающая </w:t>
      </w:r>
      <w:r>
        <w:rPr>
          <w:b w:val="0"/>
          <w:szCs w:val="28"/>
        </w:rPr>
        <w:t>программа</w:t>
      </w:r>
      <w:r w:rsidRPr="00A15D0A">
        <w:rPr>
          <w:b w:val="0"/>
          <w:szCs w:val="28"/>
        </w:rPr>
        <w:t xml:space="preserve"> «Профессия - ки</w:t>
      </w:r>
      <w:r>
        <w:rPr>
          <w:b w:val="0"/>
          <w:szCs w:val="28"/>
        </w:rPr>
        <w:t xml:space="preserve">нолог»   </w:t>
      </w:r>
      <w:r w:rsidRPr="00A15D0A">
        <w:rPr>
          <w:b w:val="0"/>
          <w:szCs w:val="28"/>
        </w:rPr>
        <w:t xml:space="preserve">адресована </w:t>
      </w:r>
      <w:r>
        <w:rPr>
          <w:b w:val="0"/>
          <w:szCs w:val="28"/>
        </w:rPr>
        <w:t>обучающимся</w:t>
      </w:r>
      <w:r w:rsidRPr="00A15D0A">
        <w:rPr>
          <w:b w:val="0"/>
          <w:szCs w:val="28"/>
        </w:rPr>
        <w:t xml:space="preserve"> в возрасте </w:t>
      </w:r>
      <w:r>
        <w:rPr>
          <w:b w:val="0"/>
          <w:szCs w:val="28"/>
        </w:rPr>
        <w:t xml:space="preserve"> </w:t>
      </w:r>
      <w:r w:rsidRPr="00A15D0A">
        <w:rPr>
          <w:b w:val="0"/>
          <w:szCs w:val="28"/>
        </w:rPr>
        <w:t xml:space="preserve"> 1</w:t>
      </w:r>
      <w:r>
        <w:rPr>
          <w:b w:val="0"/>
          <w:szCs w:val="28"/>
        </w:rPr>
        <w:t>5</w:t>
      </w:r>
      <w:r w:rsidRPr="00A15D0A">
        <w:rPr>
          <w:b w:val="0"/>
          <w:szCs w:val="28"/>
        </w:rPr>
        <w:t xml:space="preserve"> </w:t>
      </w:r>
      <w:r>
        <w:rPr>
          <w:b w:val="0"/>
          <w:szCs w:val="28"/>
        </w:rPr>
        <w:t>-</w:t>
      </w:r>
      <w:r w:rsidRPr="00A15D0A">
        <w:rPr>
          <w:b w:val="0"/>
          <w:szCs w:val="28"/>
        </w:rPr>
        <w:t>17 лет</w:t>
      </w:r>
      <w:r>
        <w:rPr>
          <w:b w:val="0"/>
          <w:szCs w:val="28"/>
        </w:rPr>
        <w:t>, завершивши</w:t>
      </w:r>
      <w:r w:rsidR="00561202">
        <w:rPr>
          <w:b w:val="0"/>
          <w:szCs w:val="28"/>
        </w:rPr>
        <w:t>х</w:t>
      </w:r>
      <w:r>
        <w:rPr>
          <w:b w:val="0"/>
          <w:szCs w:val="28"/>
        </w:rPr>
        <w:t xml:space="preserve"> курс обучения по авторской дополнительной общеобразовательной программе «Кинология» (срок реализации – 3 года, возраст обучающихся – 13-16 лет, автор–разработчик М.Д. Бердник) и проявляющих  </w:t>
      </w:r>
      <w:r w:rsidRPr="00A15D0A">
        <w:rPr>
          <w:b w:val="0"/>
          <w:szCs w:val="28"/>
        </w:rPr>
        <w:t xml:space="preserve"> устойчивый интерес </w:t>
      </w:r>
      <w:r>
        <w:rPr>
          <w:b w:val="0"/>
          <w:szCs w:val="28"/>
        </w:rPr>
        <w:t xml:space="preserve">к дальнейшему изучению </w:t>
      </w:r>
      <w:r w:rsidRPr="00A15D0A">
        <w:rPr>
          <w:b w:val="0"/>
          <w:szCs w:val="28"/>
        </w:rPr>
        <w:t>кинологи</w:t>
      </w:r>
      <w:r>
        <w:rPr>
          <w:b w:val="0"/>
          <w:szCs w:val="28"/>
        </w:rPr>
        <w:t>и</w:t>
      </w:r>
      <w:r w:rsidR="00FB65D6">
        <w:rPr>
          <w:b w:val="0"/>
          <w:szCs w:val="28"/>
        </w:rPr>
        <w:t xml:space="preserve">, </w:t>
      </w:r>
      <w:r>
        <w:rPr>
          <w:b w:val="0"/>
          <w:szCs w:val="28"/>
        </w:rPr>
        <w:t xml:space="preserve"> занятиям </w:t>
      </w:r>
      <w:r w:rsidRPr="00A15D0A">
        <w:rPr>
          <w:b w:val="0"/>
          <w:szCs w:val="28"/>
        </w:rPr>
        <w:t xml:space="preserve">исследовательской деятельностью, </w:t>
      </w:r>
      <w:r>
        <w:rPr>
          <w:b w:val="0"/>
          <w:szCs w:val="28"/>
        </w:rPr>
        <w:t xml:space="preserve">  овладению основами кинологических профессий</w:t>
      </w:r>
      <w:r w:rsidR="00063F79">
        <w:rPr>
          <w:b w:val="0"/>
          <w:szCs w:val="28"/>
        </w:rPr>
        <w:t xml:space="preserve"> </w:t>
      </w:r>
      <w:r w:rsidR="00063F79" w:rsidRPr="004E361D">
        <w:rPr>
          <w:b w:val="0"/>
          <w:szCs w:val="28"/>
        </w:rPr>
        <w:t>[</w:t>
      </w:r>
      <w:r w:rsidR="00063F79">
        <w:rPr>
          <w:b w:val="0"/>
          <w:szCs w:val="28"/>
        </w:rPr>
        <w:t>46</w:t>
      </w:r>
      <w:r w:rsidR="00063F79" w:rsidRPr="004E361D">
        <w:rPr>
          <w:b w:val="0"/>
          <w:szCs w:val="28"/>
        </w:rPr>
        <w:t>]</w:t>
      </w:r>
      <w:r>
        <w:rPr>
          <w:b w:val="0"/>
          <w:szCs w:val="28"/>
        </w:rPr>
        <w:t xml:space="preserve">. </w:t>
      </w:r>
      <w:r w:rsidR="00FB65D6">
        <w:rPr>
          <w:b w:val="0"/>
          <w:szCs w:val="28"/>
        </w:rPr>
        <w:t xml:space="preserve">Уровень программы </w:t>
      </w:r>
      <w:r w:rsidR="00FB65D6" w:rsidRPr="00FB65D6">
        <w:rPr>
          <w:b w:val="0"/>
        </w:rPr>
        <w:t>предполагает организацию материала, обеспечивающего доступ к сложным,   узкопрофильным  специфическими знаниям и навыкам в области кинологии,   изучение околопрофессиональных и профессиональных знаний в данном виде деятельности.</w:t>
      </w:r>
    </w:p>
    <w:p w:rsidR="002501EC" w:rsidRPr="00F659BC" w:rsidRDefault="005871C3" w:rsidP="00561202">
      <w:pPr>
        <w:jc w:val="both"/>
        <w:rPr>
          <w:szCs w:val="28"/>
        </w:rPr>
      </w:pPr>
      <w:r w:rsidRPr="00A15D0A">
        <w:rPr>
          <w:b w:val="0"/>
          <w:color w:val="000000" w:themeColor="text1"/>
          <w:szCs w:val="28"/>
          <w:shd w:val="clear" w:color="auto" w:fill="FFFFFF"/>
        </w:rPr>
        <w:t xml:space="preserve">         </w:t>
      </w:r>
      <w:r w:rsidR="002501EC" w:rsidRPr="00BF2CA7">
        <w:rPr>
          <w:szCs w:val="28"/>
        </w:rPr>
        <w:t>Актуальность программы</w:t>
      </w:r>
      <w:r w:rsidR="002501EC">
        <w:rPr>
          <w:szCs w:val="28"/>
        </w:rPr>
        <w:t xml:space="preserve"> </w:t>
      </w:r>
      <w:r w:rsidR="002501EC" w:rsidRPr="00B645D2">
        <w:rPr>
          <w:b w:val="0"/>
          <w:szCs w:val="28"/>
        </w:rPr>
        <w:t>обусловлена   запросами государства и общества.</w:t>
      </w:r>
      <w:r w:rsidR="002501EC">
        <w:rPr>
          <w:szCs w:val="28"/>
        </w:rPr>
        <w:t xml:space="preserve"> </w:t>
      </w:r>
      <w:r w:rsidR="002501EC">
        <w:rPr>
          <w:b w:val="0"/>
          <w:szCs w:val="28"/>
        </w:rPr>
        <w:t xml:space="preserve"> </w:t>
      </w:r>
      <w:r w:rsidR="002501EC" w:rsidRPr="00B645D2">
        <w:rPr>
          <w:b w:val="0"/>
          <w:szCs w:val="28"/>
        </w:rPr>
        <w:t>В  2010 году</w:t>
      </w:r>
      <w:r w:rsidR="002501EC" w:rsidRPr="00A15D0A">
        <w:rPr>
          <w:b w:val="0"/>
          <w:szCs w:val="28"/>
        </w:rPr>
        <w:t xml:space="preserve"> приказом министра образования и науки РФ </w:t>
      </w:r>
      <w:r w:rsidR="00561202">
        <w:rPr>
          <w:b w:val="0"/>
          <w:szCs w:val="28"/>
        </w:rPr>
        <w:t xml:space="preserve"> </w:t>
      </w:r>
      <w:r w:rsidR="002501EC" w:rsidRPr="00A15D0A">
        <w:rPr>
          <w:b w:val="0"/>
          <w:szCs w:val="28"/>
        </w:rPr>
        <w:t xml:space="preserve">утверждён федеральный государственный стандарт среднего профессионального образования по специальности </w:t>
      </w:r>
      <w:r w:rsidR="002501EC">
        <w:rPr>
          <w:b w:val="0"/>
          <w:szCs w:val="28"/>
        </w:rPr>
        <w:t>«</w:t>
      </w:r>
      <w:r w:rsidR="002501EC" w:rsidRPr="00A15D0A">
        <w:rPr>
          <w:b w:val="0"/>
          <w:szCs w:val="28"/>
        </w:rPr>
        <w:t>111701</w:t>
      </w:r>
      <w:r w:rsidR="002501EC">
        <w:rPr>
          <w:b w:val="0"/>
          <w:szCs w:val="28"/>
        </w:rPr>
        <w:t>.</w:t>
      </w:r>
      <w:r w:rsidR="002501EC" w:rsidRPr="00A15D0A">
        <w:rPr>
          <w:b w:val="0"/>
          <w:szCs w:val="28"/>
        </w:rPr>
        <w:t xml:space="preserve"> Кинология</w:t>
      </w:r>
      <w:r w:rsidR="002501EC">
        <w:rPr>
          <w:b w:val="0"/>
          <w:szCs w:val="28"/>
        </w:rPr>
        <w:t xml:space="preserve">», что было связано </w:t>
      </w:r>
      <w:r w:rsidR="002501EC">
        <w:rPr>
          <w:szCs w:val="28"/>
        </w:rPr>
        <w:t xml:space="preserve"> </w:t>
      </w:r>
      <w:r w:rsidR="002501EC">
        <w:rPr>
          <w:b w:val="0"/>
          <w:szCs w:val="28"/>
        </w:rPr>
        <w:t xml:space="preserve">  с</w:t>
      </w:r>
      <w:r w:rsidR="002501EC" w:rsidRPr="00A15D0A">
        <w:rPr>
          <w:b w:val="0"/>
          <w:szCs w:val="28"/>
        </w:rPr>
        <w:t xml:space="preserve"> </w:t>
      </w:r>
      <w:r w:rsidR="002501EC">
        <w:rPr>
          <w:b w:val="0"/>
          <w:szCs w:val="28"/>
        </w:rPr>
        <w:t xml:space="preserve"> </w:t>
      </w:r>
      <w:r w:rsidR="002501EC" w:rsidRPr="00A15D0A">
        <w:rPr>
          <w:b w:val="0"/>
          <w:szCs w:val="28"/>
        </w:rPr>
        <w:t xml:space="preserve"> остр</w:t>
      </w:r>
      <w:r w:rsidR="002501EC">
        <w:rPr>
          <w:b w:val="0"/>
          <w:szCs w:val="28"/>
        </w:rPr>
        <w:t xml:space="preserve">ой </w:t>
      </w:r>
      <w:r w:rsidR="002501EC" w:rsidRPr="00A15D0A">
        <w:rPr>
          <w:b w:val="0"/>
          <w:szCs w:val="28"/>
        </w:rPr>
        <w:t xml:space="preserve"> </w:t>
      </w:r>
      <w:r w:rsidR="002501EC">
        <w:rPr>
          <w:b w:val="0"/>
          <w:szCs w:val="28"/>
        </w:rPr>
        <w:t xml:space="preserve">потребностью </w:t>
      </w:r>
      <w:r w:rsidR="002501EC" w:rsidRPr="00A15D0A">
        <w:rPr>
          <w:b w:val="0"/>
          <w:szCs w:val="28"/>
        </w:rPr>
        <w:t xml:space="preserve"> силовых </w:t>
      </w:r>
      <w:r w:rsidR="002501EC" w:rsidRPr="00A15D0A">
        <w:rPr>
          <w:b w:val="0"/>
          <w:szCs w:val="28"/>
        </w:rPr>
        <w:lastRenderedPageBreak/>
        <w:t>структур, МЧС, полиции,</w:t>
      </w:r>
      <w:r w:rsidR="002501EC">
        <w:rPr>
          <w:b w:val="0"/>
          <w:szCs w:val="28"/>
        </w:rPr>
        <w:t xml:space="preserve"> таможни</w:t>
      </w:r>
      <w:r w:rsidR="002501EC" w:rsidRPr="00F659BC">
        <w:rPr>
          <w:b w:val="0"/>
          <w:szCs w:val="28"/>
        </w:rPr>
        <w:t xml:space="preserve"> </w:t>
      </w:r>
      <w:r w:rsidR="002501EC">
        <w:rPr>
          <w:b w:val="0"/>
          <w:szCs w:val="28"/>
        </w:rPr>
        <w:t xml:space="preserve">в </w:t>
      </w:r>
      <w:r w:rsidR="002501EC" w:rsidRPr="00A15D0A">
        <w:rPr>
          <w:b w:val="0"/>
          <w:szCs w:val="28"/>
        </w:rPr>
        <w:t>кинологических кадр</w:t>
      </w:r>
      <w:r w:rsidR="002501EC">
        <w:rPr>
          <w:b w:val="0"/>
          <w:szCs w:val="28"/>
        </w:rPr>
        <w:t xml:space="preserve">ах. Кроме этого,  сегодня широко востребованы такие специалисты как </w:t>
      </w:r>
      <w:r w:rsidR="002501EC" w:rsidRPr="002403E0">
        <w:rPr>
          <w:b w:val="0"/>
          <w:szCs w:val="28"/>
        </w:rPr>
        <w:t>кинолог, инструктор-дрессировщик, ветеринарный врач, хендлер</w:t>
      </w:r>
      <w:r w:rsidR="002501EC">
        <w:rPr>
          <w:b w:val="0"/>
          <w:szCs w:val="28"/>
        </w:rPr>
        <w:t>, услугами</w:t>
      </w:r>
      <w:r w:rsidR="00784586">
        <w:rPr>
          <w:b w:val="0"/>
          <w:szCs w:val="28"/>
        </w:rPr>
        <w:t>,</w:t>
      </w:r>
      <w:r w:rsidR="002501EC">
        <w:rPr>
          <w:b w:val="0"/>
          <w:szCs w:val="28"/>
        </w:rPr>
        <w:t xml:space="preserve"> которых пользуются многие владельцы  собак.</w:t>
      </w:r>
      <w:r w:rsidR="002501EC" w:rsidRPr="00A15D0A">
        <w:rPr>
          <w:b w:val="0"/>
          <w:szCs w:val="28"/>
        </w:rPr>
        <w:t xml:space="preserve">  </w:t>
      </w:r>
      <w:r w:rsidR="002501EC">
        <w:rPr>
          <w:b w:val="0"/>
          <w:szCs w:val="28"/>
        </w:rPr>
        <w:t xml:space="preserve"> </w:t>
      </w:r>
    </w:p>
    <w:p w:rsidR="00AF03CC" w:rsidRDefault="002501EC" w:rsidP="00561202">
      <w:pPr>
        <w:ind w:firstLine="708"/>
        <w:jc w:val="both"/>
        <w:rPr>
          <w:b w:val="0"/>
          <w:szCs w:val="28"/>
        </w:rPr>
      </w:pPr>
      <w:r w:rsidRPr="00DE6D44">
        <w:rPr>
          <w:b w:val="0"/>
          <w:szCs w:val="28"/>
        </w:rPr>
        <w:t>Актуальность программы</w:t>
      </w:r>
      <w:r w:rsidRPr="002403E0">
        <w:rPr>
          <w:szCs w:val="28"/>
        </w:rPr>
        <w:t xml:space="preserve"> </w:t>
      </w:r>
      <w:r w:rsidRPr="002403E0">
        <w:rPr>
          <w:b w:val="0"/>
          <w:szCs w:val="28"/>
        </w:rPr>
        <w:t xml:space="preserve">обусловлена </w:t>
      </w:r>
      <w:r>
        <w:rPr>
          <w:b w:val="0"/>
          <w:szCs w:val="28"/>
        </w:rPr>
        <w:t>также и целостным подходом к формированию направленности личности</w:t>
      </w:r>
      <w:r w:rsidRPr="00EB62C5">
        <w:rPr>
          <w:b w:val="0"/>
          <w:szCs w:val="28"/>
        </w:rPr>
        <w:t xml:space="preserve"> </w:t>
      </w:r>
      <w:r>
        <w:rPr>
          <w:b w:val="0"/>
          <w:szCs w:val="28"/>
        </w:rPr>
        <w:t xml:space="preserve"> учащегося: профессионально-трудовая направленность, индивидуальная (личностная) направленность, общественная (гражданская) направленность:  </w:t>
      </w:r>
    </w:p>
    <w:p w:rsidR="002501EC" w:rsidRDefault="002501EC" w:rsidP="00304F24">
      <w:pPr>
        <w:pStyle w:val="af0"/>
        <w:numPr>
          <w:ilvl w:val="0"/>
          <w:numId w:val="14"/>
        </w:numPr>
        <w:jc w:val="both"/>
        <w:rPr>
          <w:b w:val="0"/>
          <w:szCs w:val="28"/>
        </w:rPr>
      </w:pPr>
      <w:r w:rsidRPr="00807A57">
        <w:rPr>
          <w:i/>
          <w:szCs w:val="28"/>
        </w:rPr>
        <w:t>Профессиональное самоопределение</w:t>
      </w:r>
      <w:r w:rsidRPr="00807A57">
        <w:rPr>
          <w:b w:val="0"/>
          <w:szCs w:val="28"/>
        </w:rPr>
        <w:t xml:space="preserve">. Кинология является одновременно и областью науки, и областью практической деятельности и предоставляет уникальную возможность для самостоятельного выбора вида кинологической деятельности и готовность к профессиональному самоопределению. </w:t>
      </w:r>
    </w:p>
    <w:p w:rsidR="002501EC" w:rsidRPr="00DE6D44" w:rsidRDefault="002501EC" w:rsidP="00304F24">
      <w:pPr>
        <w:pStyle w:val="af0"/>
        <w:numPr>
          <w:ilvl w:val="0"/>
          <w:numId w:val="14"/>
        </w:numPr>
        <w:jc w:val="both"/>
        <w:rPr>
          <w:b w:val="0"/>
          <w:szCs w:val="28"/>
        </w:rPr>
      </w:pPr>
      <w:r w:rsidRPr="002403E0">
        <w:rPr>
          <w:i/>
          <w:szCs w:val="28"/>
        </w:rPr>
        <w:t xml:space="preserve">Профессиональная ориентация. </w:t>
      </w:r>
      <w:r>
        <w:rPr>
          <w:b w:val="0"/>
          <w:szCs w:val="28"/>
        </w:rPr>
        <w:t xml:space="preserve"> </w:t>
      </w:r>
      <w:r w:rsidRPr="002403E0">
        <w:rPr>
          <w:b w:val="0"/>
          <w:szCs w:val="28"/>
        </w:rPr>
        <w:t xml:space="preserve">  </w:t>
      </w:r>
      <w:r>
        <w:rPr>
          <w:b w:val="0"/>
          <w:szCs w:val="28"/>
        </w:rPr>
        <w:t xml:space="preserve">На занятиях </w:t>
      </w:r>
      <w:r w:rsidRPr="002403E0">
        <w:rPr>
          <w:b w:val="0"/>
          <w:szCs w:val="28"/>
        </w:rPr>
        <w:t xml:space="preserve">учащиеся  познакомятся с  </w:t>
      </w:r>
      <w:r>
        <w:rPr>
          <w:b w:val="0"/>
          <w:szCs w:val="28"/>
        </w:rPr>
        <w:t xml:space="preserve">широким спектром </w:t>
      </w:r>
      <w:r w:rsidRPr="002403E0">
        <w:rPr>
          <w:b w:val="0"/>
          <w:szCs w:val="28"/>
        </w:rPr>
        <w:t>кинологически</w:t>
      </w:r>
      <w:r>
        <w:rPr>
          <w:b w:val="0"/>
          <w:szCs w:val="28"/>
        </w:rPr>
        <w:t>х</w:t>
      </w:r>
      <w:r w:rsidRPr="002403E0">
        <w:rPr>
          <w:b w:val="0"/>
          <w:szCs w:val="28"/>
        </w:rPr>
        <w:t xml:space="preserve"> професси</w:t>
      </w:r>
      <w:r>
        <w:rPr>
          <w:b w:val="0"/>
          <w:szCs w:val="28"/>
        </w:rPr>
        <w:t>й (к</w:t>
      </w:r>
      <w:r w:rsidRPr="002403E0">
        <w:rPr>
          <w:b w:val="0"/>
          <w:szCs w:val="28"/>
        </w:rPr>
        <w:t>инолог, инструктор-дрессировщик, ветеринарный врач, хендлер, эксперт, организатор племенного дела в собаководстве и другие</w:t>
      </w:r>
      <w:r>
        <w:rPr>
          <w:b w:val="0"/>
          <w:szCs w:val="28"/>
        </w:rPr>
        <w:t>), что поможет подросткам сделать осознанный профессиональный выбор.</w:t>
      </w:r>
    </w:p>
    <w:p w:rsidR="002501EC" w:rsidRPr="00807A57" w:rsidRDefault="002501EC" w:rsidP="00304F24">
      <w:pPr>
        <w:pStyle w:val="af0"/>
        <w:numPr>
          <w:ilvl w:val="0"/>
          <w:numId w:val="14"/>
        </w:numPr>
        <w:jc w:val="both"/>
        <w:rPr>
          <w:b w:val="0"/>
          <w:szCs w:val="28"/>
        </w:rPr>
      </w:pPr>
      <w:r w:rsidRPr="00807A57">
        <w:rPr>
          <w:i/>
          <w:szCs w:val="28"/>
        </w:rPr>
        <w:t xml:space="preserve">Личностное самоопределение. </w:t>
      </w:r>
      <w:r w:rsidRPr="00807A57">
        <w:rPr>
          <w:b w:val="0"/>
          <w:szCs w:val="28"/>
        </w:rPr>
        <w:t>Формирование внутренней готовности, как субъекта самоопределения</w:t>
      </w:r>
      <w:r>
        <w:rPr>
          <w:b w:val="0"/>
          <w:szCs w:val="28"/>
        </w:rPr>
        <w:t>,</w:t>
      </w:r>
      <w:r w:rsidRPr="00807A57">
        <w:rPr>
          <w:b w:val="0"/>
          <w:szCs w:val="28"/>
        </w:rPr>
        <w:t xml:space="preserve"> является важной составляющей частью готовности учащегося к профессиональному самоопределению: формирование идентичности; адекватной самооценки своих способностей, учебно-профессиональных достижений, интересов; осознание своей индивидуальности и роли внутри социальной группы.</w:t>
      </w:r>
    </w:p>
    <w:p w:rsidR="002501EC" w:rsidRPr="00BD63AC" w:rsidRDefault="002501EC" w:rsidP="00304F24">
      <w:pPr>
        <w:pStyle w:val="af0"/>
        <w:numPr>
          <w:ilvl w:val="0"/>
          <w:numId w:val="13"/>
        </w:numPr>
        <w:jc w:val="both"/>
        <w:rPr>
          <w:b w:val="0"/>
          <w:szCs w:val="28"/>
        </w:rPr>
      </w:pPr>
      <w:r w:rsidRPr="009008CE">
        <w:rPr>
          <w:i/>
          <w:szCs w:val="28"/>
        </w:rPr>
        <w:t xml:space="preserve">Психологическая и эмоциональная поддержка. </w:t>
      </w:r>
      <w:r w:rsidRPr="009008CE">
        <w:rPr>
          <w:b w:val="0"/>
          <w:color w:val="000000"/>
          <w:szCs w:val="28"/>
        </w:rPr>
        <w:t>С</w:t>
      </w:r>
      <w:r w:rsidRPr="009008CE">
        <w:rPr>
          <w:b w:val="0"/>
          <w:szCs w:val="28"/>
        </w:rPr>
        <w:t>обака является</w:t>
      </w:r>
      <w:r w:rsidRPr="009008CE">
        <w:rPr>
          <w:rStyle w:val="apple-converted-space"/>
          <w:b w:val="0"/>
          <w:color w:val="000000"/>
          <w:szCs w:val="28"/>
        </w:rPr>
        <w:t> </w:t>
      </w:r>
      <w:hyperlink r:id="rId9" w:tooltip="Социальность" w:history="1">
        <w:r w:rsidRPr="009008CE">
          <w:rPr>
            <w:rStyle w:val="af1"/>
            <w:b w:val="0"/>
            <w:color w:val="000000"/>
            <w:szCs w:val="28"/>
            <w:u w:val="none"/>
          </w:rPr>
          <w:t>социальным</w:t>
        </w:r>
      </w:hyperlink>
      <w:r w:rsidRPr="009008CE">
        <w:rPr>
          <w:rStyle w:val="apple-converted-space"/>
          <w:b w:val="0"/>
          <w:color w:val="000000"/>
          <w:szCs w:val="28"/>
        </w:rPr>
        <w:t> </w:t>
      </w:r>
      <w:r w:rsidRPr="009008CE">
        <w:rPr>
          <w:b w:val="0"/>
          <w:szCs w:val="28"/>
        </w:rPr>
        <w:t xml:space="preserve">животным и способна в полной мере создать ситуацию доверия, личностной безопасности,  выступить связующим звеном в процессе налаживания межличностных  взаимоотношений и коррекции эмоционального и волевого развития личности </w:t>
      </w:r>
      <w:r>
        <w:rPr>
          <w:b w:val="0"/>
          <w:szCs w:val="28"/>
        </w:rPr>
        <w:t>обучающегося</w:t>
      </w:r>
      <w:r w:rsidRPr="009008CE">
        <w:rPr>
          <w:b w:val="0"/>
          <w:szCs w:val="28"/>
        </w:rPr>
        <w:t xml:space="preserve">. </w:t>
      </w:r>
      <w:r w:rsidRPr="009008CE">
        <w:rPr>
          <w:b w:val="0"/>
          <w:color w:val="000000"/>
          <w:szCs w:val="28"/>
        </w:rPr>
        <w:t>Эмоциональные переживания и ч</w:t>
      </w:r>
      <w:r>
        <w:rPr>
          <w:b w:val="0"/>
          <w:color w:val="000000"/>
          <w:szCs w:val="28"/>
        </w:rPr>
        <w:t>увство эмпатии, возникающие  от</w:t>
      </w:r>
      <w:r w:rsidRPr="009008CE">
        <w:rPr>
          <w:b w:val="0"/>
          <w:color w:val="000000"/>
          <w:szCs w:val="28"/>
        </w:rPr>
        <w:t xml:space="preserve"> взаимодействи</w:t>
      </w:r>
      <w:r>
        <w:rPr>
          <w:b w:val="0"/>
          <w:color w:val="000000"/>
          <w:szCs w:val="28"/>
        </w:rPr>
        <w:t>я</w:t>
      </w:r>
      <w:r w:rsidRPr="009008CE">
        <w:rPr>
          <w:b w:val="0"/>
          <w:color w:val="000000"/>
          <w:szCs w:val="28"/>
        </w:rPr>
        <w:t xml:space="preserve"> с </w:t>
      </w:r>
      <w:r>
        <w:rPr>
          <w:b w:val="0"/>
          <w:color w:val="000000"/>
          <w:szCs w:val="28"/>
        </w:rPr>
        <w:t>собаками</w:t>
      </w:r>
      <w:r w:rsidRPr="009008CE">
        <w:rPr>
          <w:b w:val="0"/>
          <w:color w:val="000000"/>
          <w:szCs w:val="28"/>
        </w:rPr>
        <w:t xml:space="preserve">, </w:t>
      </w:r>
      <w:r>
        <w:rPr>
          <w:b w:val="0"/>
          <w:color w:val="000000"/>
          <w:szCs w:val="28"/>
        </w:rPr>
        <w:t>помогают приобрести</w:t>
      </w:r>
      <w:r w:rsidRPr="009008CE">
        <w:rPr>
          <w:b w:val="0"/>
          <w:color w:val="000000"/>
          <w:szCs w:val="28"/>
        </w:rPr>
        <w:t xml:space="preserve"> </w:t>
      </w:r>
      <w:r>
        <w:rPr>
          <w:b w:val="0"/>
          <w:color w:val="000000"/>
          <w:szCs w:val="28"/>
        </w:rPr>
        <w:t xml:space="preserve"> </w:t>
      </w:r>
      <w:r w:rsidRPr="009008CE">
        <w:rPr>
          <w:b w:val="0"/>
          <w:color w:val="000000"/>
          <w:szCs w:val="28"/>
        </w:rPr>
        <w:t xml:space="preserve"> полноценный опыт для дальнейшего личностного развития и самоопределения, способств</w:t>
      </w:r>
      <w:r>
        <w:rPr>
          <w:b w:val="0"/>
          <w:color w:val="000000"/>
          <w:szCs w:val="28"/>
        </w:rPr>
        <w:t>уют</w:t>
      </w:r>
      <w:r w:rsidRPr="009008CE">
        <w:rPr>
          <w:b w:val="0"/>
          <w:color w:val="000000"/>
          <w:szCs w:val="28"/>
        </w:rPr>
        <w:t xml:space="preserve"> формированию «базово</w:t>
      </w:r>
      <w:r w:rsidR="00835AE1">
        <w:rPr>
          <w:b w:val="0"/>
          <w:color w:val="000000"/>
          <w:szCs w:val="28"/>
        </w:rPr>
        <w:t>го доверия к миру»</w:t>
      </w:r>
      <w:r w:rsidRPr="009008CE">
        <w:rPr>
          <w:b w:val="0"/>
          <w:color w:val="000000"/>
          <w:szCs w:val="28"/>
        </w:rPr>
        <w:t>.</w:t>
      </w:r>
    </w:p>
    <w:p w:rsidR="002501EC" w:rsidRPr="009F4161" w:rsidRDefault="002501EC" w:rsidP="00304F24">
      <w:pPr>
        <w:pStyle w:val="af0"/>
        <w:numPr>
          <w:ilvl w:val="0"/>
          <w:numId w:val="14"/>
        </w:numPr>
        <w:jc w:val="both"/>
        <w:rPr>
          <w:b w:val="0"/>
          <w:szCs w:val="28"/>
        </w:rPr>
      </w:pPr>
      <w:r>
        <w:rPr>
          <w:i/>
          <w:szCs w:val="28"/>
        </w:rPr>
        <w:t>Добровольчество.</w:t>
      </w:r>
      <w:r>
        <w:rPr>
          <w:b w:val="0"/>
          <w:szCs w:val="28"/>
        </w:rPr>
        <w:t xml:space="preserve"> Волонтерство   - это стиль жизни современной молодежи. Добрые дела  на благо   детей и взрослых, нуждающихся в помощи и поддержке,  формируют у учащихся потребность  «быть нужным», делать что-то сообща. Приобретенные профессиональные навыки помогут   раскрыть себя в полезной для окружающих деятельности.</w:t>
      </w:r>
      <w:r w:rsidRPr="009F4161">
        <w:rPr>
          <w:i/>
          <w:szCs w:val="28"/>
        </w:rPr>
        <w:t xml:space="preserve"> </w:t>
      </w:r>
    </w:p>
    <w:p w:rsidR="002501EC" w:rsidRPr="00807A57" w:rsidRDefault="002501EC" w:rsidP="00304F24">
      <w:pPr>
        <w:pStyle w:val="af0"/>
        <w:numPr>
          <w:ilvl w:val="0"/>
          <w:numId w:val="14"/>
        </w:numPr>
        <w:jc w:val="both"/>
        <w:rPr>
          <w:b w:val="0"/>
          <w:szCs w:val="28"/>
        </w:rPr>
      </w:pPr>
      <w:r w:rsidRPr="00807A57">
        <w:rPr>
          <w:i/>
          <w:szCs w:val="28"/>
        </w:rPr>
        <w:lastRenderedPageBreak/>
        <w:t>Социальное самоопределение.</w:t>
      </w:r>
      <w:r w:rsidR="00D80C17">
        <w:rPr>
          <w:i/>
          <w:szCs w:val="28"/>
        </w:rPr>
        <w:t xml:space="preserve"> </w:t>
      </w:r>
      <w:r w:rsidR="00D80C17">
        <w:rPr>
          <w:b w:val="0"/>
          <w:szCs w:val="28"/>
        </w:rPr>
        <w:t>Старший подростковый возраст</w:t>
      </w:r>
      <w:r w:rsidRPr="00807A57">
        <w:rPr>
          <w:i/>
          <w:szCs w:val="28"/>
        </w:rPr>
        <w:t xml:space="preserve"> </w:t>
      </w:r>
      <w:r w:rsidRPr="00807A57">
        <w:rPr>
          <w:b w:val="0"/>
          <w:szCs w:val="28"/>
        </w:rPr>
        <w:t>характеризуется необходимостью формирования социальной  компетентности и социальной зрелости, осознания выбора социальной роли, гражданской позиции, ценностей и ответственности</w:t>
      </w:r>
      <w:r w:rsidRPr="00807A57">
        <w:rPr>
          <w:i/>
          <w:szCs w:val="28"/>
        </w:rPr>
        <w:t xml:space="preserve">. </w:t>
      </w:r>
    </w:p>
    <w:p w:rsidR="00784586" w:rsidRPr="00784586" w:rsidRDefault="002501EC" w:rsidP="00784586">
      <w:pPr>
        <w:pStyle w:val="af0"/>
        <w:numPr>
          <w:ilvl w:val="0"/>
          <w:numId w:val="13"/>
        </w:numPr>
        <w:jc w:val="both"/>
        <w:rPr>
          <w:b w:val="0"/>
          <w:szCs w:val="28"/>
        </w:rPr>
      </w:pPr>
      <w:r w:rsidRPr="002403E0">
        <w:rPr>
          <w:i/>
          <w:szCs w:val="28"/>
        </w:rPr>
        <w:t xml:space="preserve">Формирование экологической культуры. </w:t>
      </w:r>
      <w:r w:rsidRPr="002403E0">
        <w:rPr>
          <w:b w:val="0"/>
          <w:szCs w:val="28"/>
        </w:rPr>
        <w:t xml:space="preserve">Сегодня в нашем обществе  широко обсуждается проблема бездомных животных  и содержания собак в городских условиях. Часто  собаки  находятся в руках безответственных людей, что приводит к трагедиям, когда животные выходят из-под контроля. Учитывая достаточно низкий уровень  экологической  культуры  и правовых знаний владельцев собак, возникает необходимость просветительской работы в данной области. </w:t>
      </w:r>
    </w:p>
    <w:p w:rsidR="00D80C17" w:rsidRPr="00D80C17" w:rsidRDefault="00D80C17" w:rsidP="00D80C17">
      <w:pPr>
        <w:pStyle w:val="af0"/>
        <w:spacing w:line="276" w:lineRule="auto"/>
        <w:ind w:left="360"/>
        <w:jc w:val="center"/>
        <w:rPr>
          <w:b w:val="0"/>
          <w:color w:val="000000" w:themeColor="text1"/>
          <w:szCs w:val="28"/>
        </w:rPr>
      </w:pPr>
      <w:r w:rsidRPr="00D80C17">
        <w:rPr>
          <w:color w:val="000000" w:themeColor="text1"/>
          <w:szCs w:val="28"/>
        </w:rPr>
        <w:t>Отличительные особенности программы</w:t>
      </w:r>
    </w:p>
    <w:p w:rsidR="00D80C17" w:rsidRDefault="00D80C17" w:rsidP="00D80C17">
      <w:pPr>
        <w:ind w:firstLine="708"/>
        <w:jc w:val="both"/>
        <w:rPr>
          <w:b w:val="0"/>
          <w:color w:val="000000" w:themeColor="text1"/>
          <w:szCs w:val="28"/>
        </w:rPr>
      </w:pPr>
      <w:r w:rsidRPr="00D80C17">
        <w:rPr>
          <w:b w:val="0"/>
          <w:color w:val="000000" w:themeColor="text1"/>
          <w:szCs w:val="28"/>
        </w:rPr>
        <w:t xml:space="preserve">Нами были рассмотрены дополнительные общеобразовательные программы: </w:t>
      </w:r>
      <w:r w:rsidRPr="00D80C17">
        <w:rPr>
          <w:b w:val="0"/>
          <w:szCs w:val="28"/>
        </w:rPr>
        <w:t>«Юные кинологи», автор Рудикова А.М. г. Москва;</w:t>
      </w:r>
      <w:r w:rsidRPr="00D80C17">
        <w:rPr>
          <w:b w:val="0"/>
          <w:color w:val="000000" w:themeColor="text1"/>
          <w:szCs w:val="28"/>
        </w:rPr>
        <w:t xml:space="preserve"> </w:t>
      </w:r>
      <w:r w:rsidRPr="00D80C17">
        <w:rPr>
          <w:b w:val="0"/>
        </w:rPr>
        <w:t xml:space="preserve">«Кинолог», автор О.В. Халимбаева, г. Холмск, Сахалинская область; «Друг, воспитанный тобой», автор Агибалова Е.В., г. Новосибирск и др.  </w:t>
      </w:r>
    </w:p>
    <w:p w:rsidR="00D80C17" w:rsidRPr="00D80C17" w:rsidRDefault="00D80C17" w:rsidP="00D80C17">
      <w:pPr>
        <w:ind w:firstLine="708"/>
        <w:jc w:val="both"/>
        <w:rPr>
          <w:b w:val="0"/>
          <w:color w:val="000000" w:themeColor="text1"/>
          <w:szCs w:val="28"/>
        </w:rPr>
      </w:pPr>
      <w:r w:rsidRPr="008A56F6">
        <w:rPr>
          <w:b w:val="0"/>
          <w:szCs w:val="28"/>
        </w:rPr>
        <w:t xml:space="preserve">Дополнительная общебразовательная программа «Профессия-кинолог» </w:t>
      </w:r>
      <w:r>
        <w:rPr>
          <w:b w:val="0"/>
          <w:szCs w:val="28"/>
        </w:rPr>
        <w:t xml:space="preserve"> </w:t>
      </w:r>
      <w:r w:rsidRPr="009B43B0">
        <w:rPr>
          <w:b w:val="0"/>
          <w:szCs w:val="28"/>
        </w:rPr>
        <w:t xml:space="preserve">предусматривает    углубление знаний обучающихся в области  кинологии,  совершенствование   исследовательских компетенций,   расширение представлений о кинологических профессиях, совершенствование профессиональных кинологических навыков и реализации их на практике в различных условиях: повседневной жизни, при участии в социально-значимых проектах, кинологических мероприятиях, конкурсах, олимпиадах, творческих мероприятиях,  </w:t>
      </w:r>
      <w:r w:rsidRPr="009B43B0">
        <w:rPr>
          <w:b w:val="0"/>
          <w:color w:val="000000" w:themeColor="text1"/>
          <w:szCs w:val="28"/>
          <w:shd w:val="clear" w:color="auto" w:fill="FFFFFF"/>
        </w:rPr>
        <w:t>волонтерском движении</w:t>
      </w:r>
      <w:r w:rsidRPr="009B43B0">
        <w:rPr>
          <w:b w:val="0"/>
          <w:szCs w:val="28"/>
        </w:rPr>
        <w:t xml:space="preserve"> и т.д.</w:t>
      </w:r>
    </w:p>
    <w:p w:rsidR="00D80C17" w:rsidRDefault="00D80C17" w:rsidP="00D80C17">
      <w:pPr>
        <w:ind w:firstLine="708"/>
        <w:jc w:val="both"/>
        <w:rPr>
          <w:b w:val="0"/>
        </w:rPr>
      </w:pPr>
      <w:r>
        <w:rPr>
          <w:b w:val="0"/>
        </w:rPr>
        <w:t>Отличительные   особенности программы</w:t>
      </w:r>
      <w:r w:rsidR="008F09E3">
        <w:rPr>
          <w:b w:val="0"/>
        </w:rPr>
        <w:t xml:space="preserve"> «Профессия-кинолог»</w:t>
      </w:r>
      <w:r>
        <w:rPr>
          <w:b w:val="0"/>
        </w:rPr>
        <w:t xml:space="preserve">: </w:t>
      </w:r>
    </w:p>
    <w:p w:rsidR="00D80C17" w:rsidRPr="00CA3D77" w:rsidRDefault="00D80C17" w:rsidP="00D80C17">
      <w:pPr>
        <w:jc w:val="both"/>
        <w:rPr>
          <w:b w:val="0"/>
          <w:szCs w:val="28"/>
        </w:rPr>
      </w:pPr>
      <w:r>
        <w:rPr>
          <w:b w:val="0"/>
        </w:rPr>
        <w:t xml:space="preserve">- </w:t>
      </w:r>
      <w:r>
        <w:rPr>
          <w:b w:val="0"/>
          <w:color w:val="000000" w:themeColor="text1"/>
          <w:szCs w:val="28"/>
        </w:rPr>
        <w:t>п</w:t>
      </w:r>
      <w:r w:rsidRPr="00D70ED9">
        <w:rPr>
          <w:b w:val="0"/>
          <w:color w:val="000000" w:themeColor="text1"/>
          <w:szCs w:val="28"/>
        </w:rPr>
        <w:t xml:space="preserve">рограмма </w:t>
      </w:r>
      <w:r>
        <w:rPr>
          <w:b w:val="0"/>
          <w:color w:val="000000" w:themeColor="text1"/>
          <w:szCs w:val="28"/>
        </w:rPr>
        <w:t xml:space="preserve"> </w:t>
      </w:r>
      <w:r w:rsidRPr="00D70ED9">
        <w:rPr>
          <w:b w:val="0"/>
          <w:szCs w:val="28"/>
        </w:rPr>
        <w:t xml:space="preserve">предоставляет уникальную возможность для формирования профессионально-личностных качеств, социальной компетентности и осознанного профессионального выбора выпускника. Учащиеся подробно знакомятся  с  </w:t>
      </w:r>
      <w:r>
        <w:rPr>
          <w:b w:val="0"/>
          <w:szCs w:val="28"/>
        </w:rPr>
        <w:t>профессиональной деятельностью</w:t>
      </w:r>
      <w:r w:rsidRPr="00D70ED9">
        <w:rPr>
          <w:b w:val="0"/>
          <w:szCs w:val="28"/>
        </w:rPr>
        <w:t xml:space="preserve"> кинолог</w:t>
      </w:r>
      <w:r>
        <w:rPr>
          <w:b w:val="0"/>
          <w:szCs w:val="28"/>
        </w:rPr>
        <w:t>а</w:t>
      </w:r>
      <w:r w:rsidRPr="00D70ED9">
        <w:rPr>
          <w:b w:val="0"/>
          <w:szCs w:val="28"/>
        </w:rPr>
        <w:t>, ветеринарн</w:t>
      </w:r>
      <w:r>
        <w:rPr>
          <w:b w:val="0"/>
          <w:szCs w:val="28"/>
        </w:rPr>
        <w:t>ого фельдшера</w:t>
      </w:r>
      <w:r w:rsidRPr="00D70ED9">
        <w:rPr>
          <w:b w:val="0"/>
          <w:szCs w:val="28"/>
        </w:rPr>
        <w:t>, инструктор</w:t>
      </w:r>
      <w:r>
        <w:rPr>
          <w:b w:val="0"/>
          <w:szCs w:val="28"/>
        </w:rPr>
        <w:t>а</w:t>
      </w:r>
      <w:r w:rsidRPr="00D70ED9">
        <w:rPr>
          <w:b w:val="0"/>
          <w:szCs w:val="28"/>
        </w:rPr>
        <w:t>-дрессировщик</w:t>
      </w:r>
      <w:r>
        <w:rPr>
          <w:b w:val="0"/>
          <w:szCs w:val="28"/>
        </w:rPr>
        <w:t>а</w:t>
      </w:r>
      <w:r w:rsidRPr="00D70ED9">
        <w:rPr>
          <w:b w:val="0"/>
          <w:szCs w:val="28"/>
        </w:rPr>
        <w:t>, хендлер</w:t>
      </w:r>
      <w:r>
        <w:rPr>
          <w:b w:val="0"/>
          <w:szCs w:val="28"/>
        </w:rPr>
        <w:t>а</w:t>
      </w:r>
      <w:r w:rsidRPr="00D70ED9">
        <w:rPr>
          <w:b w:val="0"/>
          <w:szCs w:val="28"/>
        </w:rPr>
        <w:t>, эксперт</w:t>
      </w:r>
      <w:r>
        <w:rPr>
          <w:b w:val="0"/>
          <w:szCs w:val="28"/>
        </w:rPr>
        <w:t>а</w:t>
      </w:r>
      <w:r w:rsidRPr="00D70ED9">
        <w:rPr>
          <w:b w:val="0"/>
          <w:szCs w:val="28"/>
        </w:rPr>
        <w:t>, груммер</w:t>
      </w:r>
      <w:r>
        <w:rPr>
          <w:b w:val="0"/>
          <w:szCs w:val="28"/>
        </w:rPr>
        <w:t>а</w:t>
      </w:r>
      <w:r w:rsidRPr="00D70ED9">
        <w:rPr>
          <w:b w:val="0"/>
          <w:szCs w:val="28"/>
        </w:rPr>
        <w:t>, зоотехник</w:t>
      </w:r>
      <w:r>
        <w:rPr>
          <w:b w:val="0"/>
          <w:szCs w:val="28"/>
        </w:rPr>
        <w:t>а</w:t>
      </w:r>
      <w:r w:rsidRPr="00D70ED9">
        <w:rPr>
          <w:b w:val="0"/>
          <w:szCs w:val="28"/>
        </w:rPr>
        <w:t xml:space="preserve">, </w:t>
      </w:r>
      <w:r>
        <w:rPr>
          <w:b w:val="0"/>
          <w:szCs w:val="28"/>
        </w:rPr>
        <w:t>специалиста по канистерапии</w:t>
      </w:r>
      <w:r w:rsidRPr="00D70ED9">
        <w:rPr>
          <w:b w:val="0"/>
          <w:szCs w:val="28"/>
        </w:rPr>
        <w:t xml:space="preserve"> и др. Профессиональные пробы по данным специальностям  помогут  подросткам определиться с выбором будущей профессии, адаптироваться к жизни и требованиях современного общества</w:t>
      </w:r>
      <w:r>
        <w:rPr>
          <w:b w:val="0"/>
          <w:szCs w:val="28"/>
        </w:rPr>
        <w:t>;</w:t>
      </w:r>
    </w:p>
    <w:p w:rsidR="00D80C17" w:rsidRPr="00CA3D77" w:rsidRDefault="00D80C17" w:rsidP="00D80C17">
      <w:pPr>
        <w:jc w:val="both"/>
        <w:rPr>
          <w:b w:val="0"/>
          <w:color w:val="000000" w:themeColor="text1"/>
          <w:szCs w:val="28"/>
          <w:shd w:val="clear" w:color="auto" w:fill="FFFFFF"/>
        </w:rPr>
      </w:pPr>
      <w:r>
        <w:rPr>
          <w:b w:val="0"/>
          <w:szCs w:val="28"/>
        </w:rPr>
        <w:t>- в</w:t>
      </w:r>
      <w:r w:rsidRPr="00A15D0A">
        <w:rPr>
          <w:b w:val="0"/>
          <w:szCs w:val="28"/>
        </w:rPr>
        <w:t xml:space="preserve">ажнейшей составляющей содержания </w:t>
      </w:r>
      <w:r>
        <w:rPr>
          <w:b w:val="0"/>
          <w:szCs w:val="28"/>
        </w:rPr>
        <w:t>программы</w:t>
      </w:r>
      <w:r>
        <w:rPr>
          <w:b w:val="0"/>
          <w:color w:val="000000" w:themeColor="text1"/>
          <w:szCs w:val="28"/>
        </w:rPr>
        <w:t xml:space="preserve">  </w:t>
      </w:r>
      <w:r w:rsidRPr="00A15D0A">
        <w:rPr>
          <w:b w:val="0"/>
          <w:bCs/>
          <w:szCs w:val="28"/>
        </w:rPr>
        <w:t xml:space="preserve">является </w:t>
      </w:r>
      <w:r>
        <w:rPr>
          <w:b w:val="0"/>
          <w:bCs/>
          <w:szCs w:val="28"/>
        </w:rPr>
        <w:t xml:space="preserve">  </w:t>
      </w:r>
      <w:r w:rsidRPr="00A15D0A">
        <w:rPr>
          <w:b w:val="0"/>
          <w:bCs/>
          <w:szCs w:val="28"/>
        </w:rPr>
        <w:t>проектно-исследовательская деятельность в области кинологии и экологии</w:t>
      </w:r>
      <w:r>
        <w:rPr>
          <w:b w:val="0"/>
          <w:bCs/>
          <w:szCs w:val="28"/>
        </w:rPr>
        <w:t>, которая</w:t>
      </w:r>
      <w:r w:rsidRPr="008B446B">
        <w:rPr>
          <w:b w:val="0"/>
          <w:bCs/>
          <w:szCs w:val="28"/>
        </w:rPr>
        <w:t xml:space="preserve"> </w:t>
      </w:r>
      <w:r w:rsidRPr="00A15D0A">
        <w:rPr>
          <w:b w:val="0"/>
          <w:bCs/>
          <w:szCs w:val="28"/>
        </w:rPr>
        <w:t>органи</w:t>
      </w:r>
      <w:r>
        <w:rPr>
          <w:b w:val="0"/>
          <w:bCs/>
          <w:szCs w:val="28"/>
        </w:rPr>
        <w:t xml:space="preserve">зуется с  учетом  личностных </w:t>
      </w:r>
      <w:r w:rsidRPr="00A15D0A">
        <w:rPr>
          <w:b w:val="0"/>
          <w:bCs/>
          <w:szCs w:val="28"/>
        </w:rPr>
        <w:t xml:space="preserve">особенностей и </w:t>
      </w:r>
      <w:r>
        <w:rPr>
          <w:b w:val="0"/>
          <w:bCs/>
          <w:szCs w:val="28"/>
        </w:rPr>
        <w:t xml:space="preserve">научных </w:t>
      </w:r>
      <w:r w:rsidRPr="00A15D0A">
        <w:rPr>
          <w:b w:val="0"/>
          <w:bCs/>
          <w:szCs w:val="28"/>
        </w:rPr>
        <w:t>интересов обучающихся</w:t>
      </w:r>
      <w:r>
        <w:rPr>
          <w:b w:val="0"/>
          <w:bCs/>
          <w:szCs w:val="28"/>
        </w:rPr>
        <w:t xml:space="preserve">;  </w:t>
      </w:r>
      <w:r>
        <w:rPr>
          <w:b w:val="0"/>
          <w:color w:val="000000" w:themeColor="text1"/>
          <w:szCs w:val="28"/>
          <w:shd w:val="clear" w:color="auto" w:fill="FFFFFF"/>
        </w:rPr>
        <w:t xml:space="preserve"> </w:t>
      </w:r>
    </w:p>
    <w:p w:rsidR="00D80C17" w:rsidRDefault="00D80C17" w:rsidP="00D80C17">
      <w:pPr>
        <w:pStyle w:val="a8"/>
        <w:spacing w:before="0" w:after="0"/>
        <w:jc w:val="both"/>
        <w:rPr>
          <w:sz w:val="28"/>
          <w:szCs w:val="28"/>
        </w:rPr>
      </w:pPr>
      <w:r>
        <w:rPr>
          <w:sz w:val="28"/>
          <w:szCs w:val="28"/>
        </w:rPr>
        <w:lastRenderedPageBreak/>
        <w:t>- с</w:t>
      </w:r>
      <w:r w:rsidRPr="00AE6C98">
        <w:rPr>
          <w:sz w:val="28"/>
          <w:szCs w:val="28"/>
        </w:rPr>
        <w:t xml:space="preserve">одержание </w:t>
      </w:r>
      <w:r>
        <w:rPr>
          <w:sz w:val="28"/>
          <w:szCs w:val="28"/>
        </w:rPr>
        <w:t xml:space="preserve">  </w:t>
      </w:r>
      <w:r w:rsidRPr="00AE6C98">
        <w:rPr>
          <w:sz w:val="28"/>
          <w:szCs w:val="28"/>
        </w:rPr>
        <w:t xml:space="preserve">программы </w:t>
      </w:r>
      <w:r>
        <w:rPr>
          <w:sz w:val="28"/>
          <w:szCs w:val="28"/>
        </w:rPr>
        <w:t xml:space="preserve">  </w:t>
      </w:r>
      <w:r w:rsidRPr="00AE6C98">
        <w:rPr>
          <w:sz w:val="28"/>
          <w:szCs w:val="28"/>
        </w:rPr>
        <w:t>интегрировано со школьными предметами</w:t>
      </w:r>
      <w:r>
        <w:rPr>
          <w:color w:val="002060"/>
          <w:sz w:val="28"/>
          <w:szCs w:val="28"/>
        </w:rPr>
        <w:t xml:space="preserve">: </w:t>
      </w:r>
      <w:r w:rsidRPr="002403E0">
        <w:rPr>
          <w:sz w:val="28"/>
          <w:szCs w:val="28"/>
        </w:rPr>
        <w:t>биология, история, география, литература, обеспечени</w:t>
      </w:r>
      <w:r>
        <w:rPr>
          <w:sz w:val="28"/>
          <w:szCs w:val="28"/>
        </w:rPr>
        <w:t>е</w:t>
      </w:r>
      <w:r w:rsidRPr="002403E0">
        <w:rPr>
          <w:sz w:val="28"/>
          <w:szCs w:val="28"/>
        </w:rPr>
        <w:t xml:space="preserve"> безопасности жизни (ОБЖ), обществознание, </w:t>
      </w:r>
      <w:r>
        <w:rPr>
          <w:sz w:val="28"/>
          <w:szCs w:val="28"/>
        </w:rPr>
        <w:t xml:space="preserve"> </w:t>
      </w:r>
      <w:r w:rsidRPr="002403E0">
        <w:rPr>
          <w:sz w:val="28"/>
          <w:szCs w:val="28"/>
        </w:rPr>
        <w:t xml:space="preserve"> физкультура</w:t>
      </w:r>
      <w:r>
        <w:rPr>
          <w:sz w:val="28"/>
          <w:szCs w:val="28"/>
        </w:rPr>
        <w:t xml:space="preserve">; </w:t>
      </w:r>
      <w:r w:rsidRPr="00AE6C98">
        <w:rPr>
          <w:sz w:val="28"/>
          <w:szCs w:val="28"/>
        </w:rPr>
        <w:t xml:space="preserve"> </w:t>
      </w:r>
    </w:p>
    <w:p w:rsidR="00D80C17" w:rsidRDefault="00D80C17" w:rsidP="00D80C17">
      <w:pPr>
        <w:pStyle w:val="a8"/>
        <w:spacing w:before="0" w:after="0"/>
        <w:jc w:val="both"/>
        <w:rPr>
          <w:sz w:val="28"/>
          <w:szCs w:val="28"/>
        </w:rPr>
      </w:pPr>
      <w:r>
        <w:rPr>
          <w:sz w:val="28"/>
          <w:szCs w:val="28"/>
        </w:rPr>
        <w:t xml:space="preserve">- программа имеет преемственность </w:t>
      </w:r>
      <w:r w:rsidRPr="00AE6C98">
        <w:rPr>
          <w:sz w:val="28"/>
          <w:szCs w:val="28"/>
        </w:rPr>
        <w:t>с</w:t>
      </w:r>
      <w:r>
        <w:rPr>
          <w:sz w:val="28"/>
          <w:szCs w:val="28"/>
          <w:shd w:val="clear" w:color="auto" w:fill="FDFEFF"/>
        </w:rPr>
        <w:t xml:space="preserve"> учебными </w:t>
      </w:r>
      <w:r w:rsidRPr="00AE6C98">
        <w:rPr>
          <w:sz w:val="28"/>
          <w:szCs w:val="28"/>
          <w:shd w:val="clear" w:color="auto" w:fill="FDFEFF"/>
        </w:rPr>
        <w:t xml:space="preserve">дисциплинами </w:t>
      </w:r>
      <w:r>
        <w:rPr>
          <w:sz w:val="28"/>
          <w:szCs w:val="28"/>
          <w:shd w:val="clear" w:color="auto" w:fill="FDFEFF"/>
        </w:rPr>
        <w:t xml:space="preserve">  учреждений  профессионального о</w:t>
      </w:r>
      <w:r w:rsidRPr="00AE6C98">
        <w:rPr>
          <w:sz w:val="28"/>
          <w:szCs w:val="28"/>
          <w:shd w:val="clear" w:color="auto" w:fill="FDFEFF"/>
        </w:rPr>
        <w:t>бразования</w:t>
      </w:r>
      <w:r>
        <w:rPr>
          <w:sz w:val="28"/>
          <w:szCs w:val="28"/>
          <w:shd w:val="clear" w:color="auto" w:fill="FDFEFF"/>
        </w:rPr>
        <w:t xml:space="preserve">: </w:t>
      </w:r>
      <w:r w:rsidRPr="00943E16">
        <w:rPr>
          <w:sz w:val="28"/>
          <w:szCs w:val="28"/>
        </w:rPr>
        <w:t>«</w:t>
      </w:r>
      <w:r>
        <w:rPr>
          <w:rStyle w:val="hl"/>
          <w:sz w:val="28"/>
          <w:szCs w:val="28"/>
        </w:rPr>
        <w:t xml:space="preserve">Анатомия, </w:t>
      </w:r>
      <w:r w:rsidRPr="00943E16">
        <w:rPr>
          <w:rStyle w:val="hl"/>
          <w:sz w:val="28"/>
          <w:szCs w:val="28"/>
        </w:rPr>
        <w:t>физиология</w:t>
      </w:r>
      <w:r>
        <w:rPr>
          <w:rStyle w:val="hl"/>
          <w:sz w:val="28"/>
          <w:szCs w:val="28"/>
        </w:rPr>
        <w:t xml:space="preserve"> и этология животных</w:t>
      </w:r>
      <w:r w:rsidRPr="00943E16">
        <w:rPr>
          <w:sz w:val="28"/>
          <w:szCs w:val="28"/>
        </w:rPr>
        <w:t>», «</w:t>
      </w:r>
      <w:r>
        <w:rPr>
          <w:rStyle w:val="hl"/>
          <w:sz w:val="28"/>
          <w:szCs w:val="28"/>
        </w:rPr>
        <w:t>Методы содержания собак и уход за ними»</w:t>
      </w:r>
      <w:r w:rsidRPr="00943E16">
        <w:rPr>
          <w:sz w:val="28"/>
          <w:szCs w:val="28"/>
        </w:rPr>
        <w:t>, «</w:t>
      </w:r>
      <w:r>
        <w:rPr>
          <w:rStyle w:val="hl"/>
          <w:sz w:val="28"/>
          <w:szCs w:val="28"/>
        </w:rPr>
        <w:t>Основы</w:t>
      </w:r>
      <w:r w:rsidRPr="00943E16">
        <w:rPr>
          <w:rStyle w:val="hl"/>
          <w:sz w:val="28"/>
          <w:szCs w:val="28"/>
        </w:rPr>
        <w:t xml:space="preserve"> ветеринарии</w:t>
      </w:r>
      <w:r>
        <w:rPr>
          <w:rStyle w:val="hl"/>
          <w:sz w:val="28"/>
          <w:szCs w:val="28"/>
        </w:rPr>
        <w:t xml:space="preserve"> и зоогигиены</w:t>
      </w:r>
      <w:r w:rsidRPr="00943E16">
        <w:rPr>
          <w:sz w:val="28"/>
          <w:szCs w:val="28"/>
        </w:rPr>
        <w:t xml:space="preserve">», </w:t>
      </w:r>
      <w:r>
        <w:rPr>
          <w:sz w:val="28"/>
          <w:szCs w:val="28"/>
        </w:rPr>
        <w:t>«Методы подготовки и применения собак по породам и видам служб», «Техника и методы разведения собак</w:t>
      </w:r>
      <w:r w:rsidRPr="00943E16">
        <w:rPr>
          <w:sz w:val="28"/>
          <w:szCs w:val="28"/>
        </w:rPr>
        <w:t>»,</w:t>
      </w:r>
      <w:r>
        <w:rPr>
          <w:sz w:val="28"/>
          <w:szCs w:val="28"/>
        </w:rPr>
        <w:t xml:space="preserve"> «Безопасность жизнедеятельности», </w:t>
      </w:r>
      <w:r w:rsidRPr="00943E16">
        <w:rPr>
          <w:sz w:val="28"/>
          <w:szCs w:val="28"/>
        </w:rPr>
        <w:t>«</w:t>
      </w:r>
      <w:r w:rsidRPr="00943E16">
        <w:rPr>
          <w:rStyle w:val="hl"/>
          <w:sz w:val="28"/>
          <w:szCs w:val="28"/>
        </w:rPr>
        <w:t xml:space="preserve">Теоретические и </w:t>
      </w:r>
      <w:r>
        <w:rPr>
          <w:rStyle w:val="hl"/>
          <w:sz w:val="28"/>
          <w:szCs w:val="28"/>
        </w:rPr>
        <w:t>практические</w:t>
      </w:r>
      <w:r w:rsidRPr="00943E16">
        <w:rPr>
          <w:rStyle w:val="hl"/>
          <w:sz w:val="28"/>
          <w:szCs w:val="28"/>
        </w:rPr>
        <w:t xml:space="preserve"> основы</w:t>
      </w:r>
      <w:r>
        <w:rPr>
          <w:rStyle w:val="hl"/>
          <w:sz w:val="28"/>
          <w:szCs w:val="28"/>
        </w:rPr>
        <w:t xml:space="preserve"> организации и проведения испытаний и соревнований собак», «Основы</w:t>
      </w:r>
      <w:r w:rsidRPr="00943E16">
        <w:rPr>
          <w:rStyle w:val="hl"/>
          <w:sz w:val="28"/>
          <w:szCs w:val="28"/>
        </w:rPr>
        <w:t xml:space="preserve"> дрессировки собак</w:t>
      </w:r>
      <w:r w:rsidRPr="00943E16">
        <w:rPr>
          <w:sz w:val="28"/>
          <w:szCs w:val="28"/>
        </w:rPr>
        <w:t>», «</w:t>
      </w:r>
      <w:r w:rsidRPr="00943E16">
        <w:rPr>
          <w:rStyle w:val="hl"/>
          <w:sz w:val="28"/>
          <w:szCs w:val="28"/>
        </w:rPr>
        <w:t>Спортивно-прикладное собаководство</w:t>
      </w:r>
      <w:r w:rsidRPr="00943E16">
        <w:rPr>
          <w:sz w:val="28"/>
          <w:szCs w:val="28"/>
        </w:rPr>
        <w:t>», «</w:t>
      </w:r>
      <w:r w:rsidRPr="00943E16">
        <w:rPr>
          <w:rStyle w:val="hl"/>
          <w:sz w:val="28"/>
          <w:szCs w:val="28"/>
        </w:rPr>
        <w:t>Экспертиза собак</w:t>
      </w:r>
      <w:r w:rsidRPr="00943E16">
        <w:rPr>
          <w:sz w:val="28"/>
          <w:szCs w:val="28"/>
        </w:rPr>
        <w:t>» и др</w:t>
      </w:r>
      <w:r>
        <w:rPr>
          <w:sz w:val="28"/>
          <w:szCs w:val="28"/>
        </w:rPr>
        <w:t>угие;</w:t>
      </w:r>
    </w:p>
    <w:p w:rsidR="00D80C17" w:rsidRDefault="00D80C17" w:rsidP="00D80C17">
      <w:pPr>
        <w:pStyle w:val="a8"/>
        <w:spacing w:before="0" w:after="0"/>
        <w:jc w:val="both"/>
        <w:rPr>
          <w:sz w:val="28"/>
          <w:szCs w:val="28"/>
        </w:rPr>
      </w:pPr>
      <w:r w:rsidRPr="002403E0">
        <w:rPr>
          <w:color w:val="002060"/>
          <w:sz w:val="28"/>
          <w:szCs w:val="28"/>
        </w:rPr>
        <w:t xml:space="preserve">- </w:t>
      </w:r>
      <w:r w:rsidRPr="008A56F6">
        <w:rPr>
          <w:sz w:val="28"/>
          <w:szCs w:val="28"/>
        </w:rPr>
        <w:t>современная кинология нах</w:t>
      </w:r>
      <w:r w:rsidR="008F09E3">
        <w:rPr>
          <w:sz w:val="28"/>
          <w:szCs w:val="28"/>
        </w:rPr>
        <w:t xml:space="preserve">одится в неразрывном единстве  </w:t>
      </w:r>
      <w:r w:rsidRPr="008A56F6">
        <w:rPr>
          <w:sz w:val="28"/>
          <w:szCs w:val="28"/>
        </w:rPr>
        <w:t>с экологией, рассматривает проблемы экологической безопасности и жизнедеятельности человека, взаимодействия с животными, охраны окружающей среды. Вопросы экологии и</w:t>
      </w:r>
      <w:r>
        <w:rPr>
          <w:color w:val="002060"/>
          <w:sz w:val="28"/>
          <w:szCs w:val="28"/>
        </w:rPr>
        <w:t xml:space="preserve"> </w:t>
      </w:r>
      <w:r w:rsidRPr="00812333">
        <w:rPr>
          <w:sz w:val="28"/>
          <w:szCs w:val="28"/>
        </w:rPr>
        <w:t>проблем</w:t>
      </w:r>
      <w:r>
        <w:rPr>
          <w:sz w:val="28"/>
          <w:szCs w:val="28"/>
        </w:rPr>
        <w:t>ы</w:t>
      </w:r>
      <w:r w:rsidRPr="00812333">
        <w:rPr>
          <w:sz w:val="28"/>
          <w:szCs w:val="28"/>
        </w:rPr>
        <w:t xml:space="preserve"> содержания животных в условиях городской среды</w:t>
      </w:r>
      <w:r w:rsidRPr="002403E0">
        <w:rPr>
          <w:color w:val="002060"/>
          <w:sz w:val="28"/>
          <w:szCs w:val="28"/>
        </w:rPr>
        <w:t xml:space="preserve"> </w:t>
      </w:r>
      <w:r w:rsidRPr="00812333">
        <w:rPr>
          <w:sz w:val="28"/>
          <w:szCs w:val="28"/>
        </w:rPr>
        <w:t>рассматриваются в разделах программы, связанных с изучением ветеринарии и зоотехнии</w:t>
      </w:r>
      <w:r>
        <w:rPr>
          <w:sz w:val="28"/>
          <w:szCs w:val="28"/>
        </w:rPr>
        <w:t>;</w:t>
      </w:r>
    </w:p>
    <w:p w:rsidR="00D80C17" w:rsidRDefault="00D80C17" w:rsidP="00D80C17">
      <w:pPr>
        <w:pStyle w:val="a8"/>
        <w:spacing w:before="0" w:after="0"/>
        <w:jc w:val="both"/>
        <w:rPr>
          <w:sz w:val="28"/>
          <w:szCs w:val="28"/>
        </w:rPr>
      </w:pPr>
      <w:r>
        <w:rPr>
          <w:sz w:val="28"/>
          <w:szCs w:val="28"/>
        </w:rPr>
        <w:t xml:space="preserve">- </w:t>
      </w:r>
      <w:r>
        <w:rPr>
          <w:sz w:val="28"/>
          <w:szCs w:val="28"/>
          <w:shd w:val="clear" w:color="auto" w:fill="FDFEFF"/>
        </w:rPr>
        <w:t>к</w:t>
      </w:r>
      <w:r w:rsidRPr="00812333">
        <w:rPr>
          <w:sz w:val="28"/>
          <w:szCs w:val="28"/>
        </w:rPr>
        <w:t xml:space="preserve">инология связана с психологией и социальной педагогикой.  Содержание программы предлагает учащимся значительно расширить знания  в области данных смежных  наук. В программу включено рассмотрение инновационной кинологической деятельности -  канистерапии. Учащиеся имеют возможность </w:t>
      </w:r>
      <w:r>
        <w:rPr>
          <w:sz w:val="28"/>
          <w:szCs w:val="28"/>
        </w:rPr>
        <w:t>познакомиться с</w:t>
      </w:r>
      <w:r w:rsidRPr="00812333">
        <w:rPr>
          <w:sz w:val="28"/>
          <w:szCs w:val="28"/>
        </w:rPr>
        <w:t xml:space="preserve"> теоретически</w:t>
      </w:r>
      <w:r>
        <w:rPr>
          <w:sz w:val="28"/>
          <w:szCs w:val="28"/>
        </w:rPr>
        <w:t>ми</w:t>
      </w:r>
      <w:r w:rsidRPr="00812333">
        <w:rPr>
          <w:sz w:val="28"/>
          <w:szCs w:val="28"/>
        </w:rPr>
        <w:t xml:space="preserve"> основ</w:t>
      </w:r>
      <w:r>
        <w:rPr>
          <w:sz w:val="28"/>
          <w:szCs w:val="28"/>
        </w:rPr>
        <w:t>ами</w:t>
      </w:r>
      <w:r w:rsidRPr="00812333">
        <w:rPr>
          <w:sz w:val="28"/>
          <w:szCs w:val="28"/>
        </w:rPr>
        <w:t xml:space="preserve"> </w:t>
      </w:r>
      <w:r>
        <w:rPr>
          <w:sz w:val="28"/>
          <w:szCs w:val="28"/>
        </w:rPr>
        <w:t xml:space="preserve"> </w:t>
      </w:r>
      <w:r w:rsidRPr="00812333">
        <w:rPr>
          <w:sz w:val="28"/>
          <w:szCs w:val="28"/>
        </w:rPr>
        <w:t>профессии «канис</w:t>
      </w:r>
      <w:r>
        <w:rPr>
          <w:sz w:val="28"/>
          <w:szCs w:val="28"/>
        </w:rPr>
        <w:t>-</w:t>
      </w:r>
      <w:r w:rsidRPr="00812333">
        <w:rPr>
          <w:sz w:val="28"/>
          <w:szCs w:val="28"/>
        </w:rPr>
        <w:t>терапевт»</w:t>
      </w:r>
      <w:r>
        <w:rPr>
          <w:sz w:val="28"/>
          <w:szCs w:val="28"/>
        </w:rPr>
        <w:t xml:space="preserve">, </w:t>
      </w:r>
      <w:r w:rsidRPr="00812333">
        <w:rPr>
          <w:sz w:val="28"/>
          <w:szCs w:val="28"/>
        </w:rPr>
        <w:t>приобрести практическ</w:t>
      </w:r>
      <w:r>
        <w:rPr>
          <w:sz w:val="28"/>
          <w:szCs w:val="28"/>
        </w:rPr>
        <w:t>ие</w:t>
      </w:r>
      <w:r w:rsidR="008F09E3">
        <w:rPr>
          <w:sz w:val="28"/>
          <w:szCs w:val="28"/>
        </w:rPr>
        <w:t xml:space="preserve"> навыки </w:t>
      </w:r>
      <w:r w:rsidRPr="00812333">
        <w:rPr>
          <w:sz w:val="28"/>
          <w:szCs w:val="28"/>
        </w:rPr>
        <w:t>и социальн</w:t>
      </w:r>
      <w:r w:rsidR="008F09E3">
        <w:rPr>
          <w:sz w:val="28"/>
          <w:szCs w:val="28"/>
        </w:rPr>
        <w:t>ый</w:t>
      </w:r>
      <w:r w:rsidRPr="00812333">
        <w:rPr>
          <w:sz w:val="28"/>
          <w:szCs w:val="28"/>
        </w:rPr>
        <w:t xml:space="preserve"> опыт</w:t>
      </w:r>
      <w:r>
        <w:rPr>
          <w:sz w:val="28"/>
          <w:szCs w:val="28"/>
        </w:rPr>
        <w:t xml:space="preserve"> </w:t>
      </w:r>
      <w:r w:rsidRPr="00812333">
        <w:rPr>
          <w:sz w:val="28"/>
          <w:szCs w:val="28"/>
        </w:rPr>
        <w:t xml:space="preserve"> </w:t>
      </w:r>
      <w:r>
        <w:rPr>
          <w:sz w:val="28"/>
          <w:szCs w:val="28"/>
        </w:rPr>
        <w:t xml:space="preserve"> </w:t>
      </w:r>
      <w:r w:rsidRPr="00812333">
        <w:rPr>
          <w:sz w:val="28"/>
          <w:szCs w:val="28"/>
        </w:rPr>
        <w:t xml:space="preserve"> </w:t>
      </w:r>
      <w:r>
        <w:rPr>
          <w:sz w:val="28"/>
          <w:szCs w:val="28"/>
        </w:rPr>
        <w:t xml:space="preserve"> волонтерской деятельности в качестве помощника педагога </w:t>
      </w:r>
      <w:r w:rsidRPr="00812333">
        <w:rPr>
          <w:sz w:val="28"/>
          <w:szCs w:val="28"/>
        </w:rPr>
        <w:t xml:space="preserve"> в рамках реализации </w:t>
      </w:r>
      <w:r>
        <w:rPr>
          <w:sz w:val="28"/>
          <w:szCs w:val="28"/>
        </w:rPr>
        <w:t>коррекционно-</w:t>
      </w:r>
      <w:r w:rsidR="008F09E3">
        <w:rPr>
          <w:sz w:val="28"/>
          <w:szCs w:val="28"/>
        </w:rPr>
        <w:t xml:space="preserve">развивающих программ для </w:t>
      </w:r>
      <w:r w:rsidRPr="00812333">
        <w:rPr>
          <w:sz w:val="28"/>
          <w:szCs w:val="28"/>
        </w:rPr>
        <w:t>детей с ограниченными возможностями здоровья</w:t>
      </w:r>
      <w:r>
        <w:rPr>
          <w:sz w:val="28"/>
          <w:szCs w:val="28"/>
        </w:rPr>
        <w:t>;</w:t>
      </w:r>
    </w:p>
    <w:p w:rsidR="00D80C17" w:rsidRDefault="00D80C17" w:rsidP="00D80C17">
      <w:pPr>
        <w:jc w:val="both"/>
        <w:rPr>
          <w:b w:val="0"/>
          <w:szCs w:val="28"/>
        </w:rPr>
      </w:pPr>
      <w:r>
        <w:rPr>
          <w:szCs w:val="28"/>
        </w:rPr>
        <w:t xml:space="preserve">- </w:t>
      </w:r>
      <w:r>
        <w:rPr>
          <w:b w:val="0"/>
          <w:color w:val="000000" w:themeColor="text1"/>
          <w:szCs w:val="28"/>
          <w:shd w:val="clear" w:color="auto" w:fill="FFFFFF"/>
        </w:rPr>
        <w:t xml:space="preserve"> п</w:t>
      </w:r>
      <w:r w:rsidRPr="00D80C17">
        <w:rPr>
          <w:b w:val="0"/>
          <w:color w:val="000000" w:themeColor="text1"/>
          <w:szCs w:val="28"/>
          <w:shd w:val="clear" w:color="auto" w:fill="FFFFFF"/>
        </w:rPr>
        <w:t>ри освоени</w:t>
      </w:r>
      <w:r w:rsidR="008F09E3">
        <w:rPr>
          <w:b w:val="0"/>
          <w:color w:val="000000" w:themeColor="text1"/>
          <w:szCs w:val="28"/>
          <w:shd w:val="clear" w:color="auto" w:fill="FFFFFF"/>
        </w:rPr>
        <w:t>и программы</w:t>
      </w:r>
      <w:r w:rsidRPr="00D80C17">
        <w:rPr>
          <w:b w:val="0"/>
          <w:color w:val="000000" w:themeColor="text1"/>
          <w:szCs w:val="28"/>
          <w:shd w:val="clear" w:color="auto" w:fill="FFFFFF"/>
        </w:rPr>
        <w:t xml:space="preserve">  учащиеся привлекаются к добровольческой (волонтерской) деятельности, что способствует формированию   социального опыта, воспитанию гуманности, морально-нравственных и гражданско-патриотических качеств. </w:t>
      </w:r>
      <w:r w:rsidRPr="00D80C17">
        <w:rPr>
          <w:b w:val="0"/>
          <w:szCs w:val="28"/>
        </w:rPr>
        <w:t>В рамках воспитательной работы и реализации программ летнего практикума обучающиеся участвуют в экологических акциях,   в социально-значимых проектах с целью пропаганды экологических и кинологических знаний среди учащихся и жителей города.</w:t>
      </w:r>
    </w:p>
    <w:p w:rsidR="00CF1CCC" w:rsidRPr="00D80C17" w:rsidRDefault="00CF1CCC" w:rsidP="00D80C17">
      <w:pPr>
        <w:jc w:val="both"/>
        <w:rPr>
          <w:b w:val="0"/>
          <w:color w:val="000000" w:themeColor="text1"/>
          <w:szCs w:val="28"/>
          <w:shd w:val="clear" w:color="auto" w:fill="FFFFFF"/>
        </w:rPr>
      </w:pPr>
    </w:p>
    <w:p w:rsidR="00D80C17" w:rsidRPr="00D80C17" w:rsidRDefault="00972098" w:rsidP="00D80C17">
      <w:pPr>
        <w:pStyle w:val="af0"/>
        <w:shd w:val="clear" w:color="auto" w:fill="FFFFFF"/>
        <w:ind w:left="360"/>
        <w:jc w:val="center"/>
        <w:rPr>
          <w:color w:val="000000" w:themeColor="text1"/>
          <w:szCs w:val="28"/>
        </w:rPr>
      </w:pPr>
      <w:r w:rsidRPr="00D80C17">
        <w:rPr>
          <w:color w:val="000000" w:themeColor="text1"/>
          <w:szCs w:val="28"/>
        </w:rPr>
        <w:t xml:space="preserve">Программа разработана в соответствии с </w:t>
      </w:r>
      <w:r w:rsidR="002403E0" w:rsidRPr="00D80C17">
        <w:rPr>
          <w:color w:val="000000" w:themeColor="text1"/>
          <w:szCs w:val="28"/>
        </w:rPr>
        <w:t>требованиями, изложенными в нормативно-правовых документах</w:t>
      </w:r>
      <w:r w:rsidRPr="00D80C17">
        <w:rPr>
          <w:color w:val="000000" w:themeColor="text1"/>
          <w:szCs w:val="28"/>
        </w:rPr>
        <w:t>:</w:t>
      </w:r>
    </w:p>
    <w:p w:rsidR="00D80C17" w:rsidRPr="00D80C17" w:rsidRDefault="00D80C17" w:rsidP="00D80C17">
      <w:pPr>
        <w:shd w:val="clear" w:color="auto" w:fill="FFFFFF"/>
        <w:jc w:val="both"/>
        <w:rPr>
          <w:color w:val="000000" w:themeColor="text1"/>
          <w:szCs w:val="28"/>
        </w:rPr>
      </w:pPr>
      <w:r w:rsidRPr="00D80C17">
        <w:rPr>
          <w:color w:val="000000" w:themeColor="text1"/>
          <w:szCs w:val="28"/>
        </w:rPr>
        <w:t>-</w:t>
      </w:r>
      <w:r w:rsidR="000A77FD">
        <w:rPr>
          <w:color w:val="000000" w:themeColor="text1"/>
          <w:szCs w:val="28"/>
        </w:rPr>
        <w:t xml:space="preserve">  </w:t>
      </w:r>
      <w:r w:rsidRPr="00D80C17">
        <w:rPr>
          <w:b w:val="0"/>
          <w:bCs/>
          <w:szCs w:val="28"/>
        </w:rPr>
        <w:t xml:space="preserve">Федеральный </w:t>
      </w:r>
      <w:r>
        <w:rPr>
          <w:b w:val="0"/>
          <w:bCs/>
          <w:szCs w:val="28"/>
        </w:rPr>
        <w:t xml:space="preserve">Закон от 29.12.2012г. № 273-ФЗ </w:t>
      </w:r>
      <w:r w:rsidRPr="00D80C17">
        <w:rPr>
          <w:b w:val="0"/>
          <w:bCs/>
          <w:szCs w:val="28"/>
        </w:rPr>
        <w:t>«Об образовании в Российской Федерации»</w:t>
      </w:r>
      <w:r>
        <w:rPr>
          <w:b w:val="0"/>
          <w:bCs/>
          <w:szCs w:val="28"/>
        </w:rPr>
        <w:t>;</w:t>
      </w:r>
    </w:p>
    <w:p w:rsidR="00D80C17" w:rsidRDefault="00D80C17" w:rsidP="00D80C17">
      <w:pPr>
        <w:jc w:val="both"/>
        <w:rPr>
          <w:b w:val="0"/>
          <w:szCs w:val="28"/>
        </w:rPr>
      </w:pPr>
      <w:r w:rsidRPr="00D80C17">
        <w:rPr>
          <w:b w:val="0"/>
          <w:szCs w:val="28"/>
        </w:rPr>
        <w:t xml:space="preserve">- </w:t>
      </w:r>
      <w:r w:rsidR="000A77FD">
        <w:rPr>
          <w:b w:val="0"/>
          <w:szCs w:val="28"/>
        </w:rPr>
        <w:t xml:space="preserve"> </w:t>
      </w:r>
      <w:r w:rsidRPr="00D80C17">
        <w:rPr>
          <w:b w:val="0"/>
          <w:szCs w:val="28"/>
        </w:rPr>
        <w:t>Постановление Главного государственного санитарного врача РФ от 04.07.2014 № 41 «Об утверждении СанПиН 2.4.4.3172-14 «Санитарно-</w:t>
      </w:r>
      <w:r w:rsidRPr="00D80C17">
        <w:rPr>
          <w:b w:val="0"/>
          <w:szCs w:val="28"/>
        </w:rPr>
        <w:lastRenderedPageBreak/>
        <w:t>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Pr>
          <w:b w:val="0"/>
          <w:szCs w:val="28"/>
        </w:rPr>
        <w:t>;</w:t>
      </w:r>
    </w:p>
    <w:p w:rsidR="00C50206" w:rsidRPr="00C50206" w:rsidRDefault="00C50206" w:rsidP="00D80C17">
      <w:pPr>
        <w:jc w:val="both"/>
        <w:rPr>
          <w:b w:val="0"/>
          <w:szCs w:val="28"/>
        </w:rPr>
      </w:pPr>
      <w:r>
        <w:rPr>
          <w:b w:val="0"/>
          <w:szCs w:val="28"/>
        </w:rPr>
        <w:t xml:space="preserve">- </w:t>
      </w:r>
      <w:r w:rsidRPr="00C50206">
        <w:rPr>
          <w:b w:val="0"/>
          <w:szCs w:val="28"/>
        </w:rPr>
        <w:t>Санитарно-эпидемиологические правила СП3. 1/2.4.3598-20 «Санитарно-эпидемиологические требования к устройству, содержанию и организации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w:t>
      </w:r>
      <w:r w:rsidRPr="00C50206">
        <w:rPr>
          <w:b w:val="0"/>
          <w:szCs w:val="28"/>
          <w:lang w:val="en-US"/>
        </w:rPr>
        <w:t>COVID</w:t>
      </w:r>
      <w:r w:rsidRPr="00C50206">
        <w:rPr>
          <w:b w:val="0"/>
          <w:szCs w:val="28"/>
        </w:rPr>
        <w:t xml:space="preserve"> -19), утвержденные постановлением Главного государственного санитарного врача РФ от 30.06.2020 № 16.   Изм.: Постановление Главного  государственного  санитарного  врача  Российской  Федерации  от 24.03.2021г. № 10.</w:t>
      </w:r>
    </w:p>
    <w:p w:rsidR="00E77F10" w:rsidRPr="00E77F10" w:rsidRDefault="00E77F10" w:rsidP="00E77F10">
      <w:pPr>
        <w:suppressAutoHyphens w:val="0"/>
        <w:jc w:val="both"/>
        <w:rPr>
          <w:rFonts w:eastAsiaTheme="minorEastAsia"/>
          <w:b w:val="0"/>
          <w:color w:val="000000" w:themeColor="text1"/>
          <w:lang w:eastAsia="ru-RU"/>
        </w:rPr>
      </w:pPr>
      <w:r w:rsidRPr="00E77F10">
        <w:rPr>
          <w:rFonts w:eastAsiaTheme="minorEastAsia"/>
          <w:b w:val="0"/>
          <w:color w:val="000000" w:themeColor="text1"/>
          <w:lang w:eastAsia="ru-RU"/>
        </w:rPr>
        <w:t>- Концепция развития дополнительного образования детей до 2030 года (распоряжение Правительства РФ от 31.03.2022 г. № 678-р);</w:t>
      </w:r>
    </w:p>
    <w:p w:rsidR="00D80C17" w:rsidRPr="00D80C17" w:rsidRDefault="00D80C17" w:rsidP="00D80C17">
      <w:pPr>
        <w:jc w:val="both"/>
        <w:rPr>
          <w:b w:val="0"/>
          <w:szCs w:val="28"/>
        </w:rPr>
      </w:pPr>
      <w:r w:rsidRPr="00D80C17">
        <w:rPr>
          <w:b w:val="0"/>
          <w:szCs w:val="28"/>
        </w:rPr>
        <w:t xml:space="preserve">- </w:t>
      </w:r>
      <w:r w:rsidR="000A77FD">
        <w:rPr>
          <w:b w:val="0"/>
          <w:szCs w:val="28"/>
        </w:rPr>
        <w:t xml:space="preserve"> </w:t>
      </w:r>
      <w:r w:rsidRPr="00D80C17">
        <w:rPr>
          <w:b w:val="0"/>
          <w:szCs w:val="28"/>
        </w:rPr>
        <w:t>Методические рекомендации по проектированию дополнительных общеразвивающих программ (включая разноуровневые программы) (Приложение к письму Департамента государственной политики в сфере воспитания детей и молодежи Минобрнауки России от 18.11.2015 № 09-3242)</w:t>
      </w:r>
      <w:r>
        <w:rPr>
          <w:b w:val="0"/>
          <w:szCs w:val="28"/>
        </w:rPr>
        <w:t>;</w:t>
      </w:r>
    </w:p>
    <w:p w:rsidR="00D80C17" w:rsidRPr="00D80C17" w:rsidRDefault="00D80C17" w:rsidP="00D80C17">
      <w:pPr>
        <w:jc w:val="both"/>
        <w:rPr>
          <w:b w:val="0"/>
          <w:szCs w:val="28"/>
        </w:rPr>
      </w:pPr>
      <w:r>
        <w:rPr>
          <w:b w:val="0"/>
          <w:szCs w:val="28"/>
        </w:rPr>
        <w:t>-</w:t>
      </w:r>
      <w:r w:rsidR="000A77FD">
        <w:rPr>
          <w:b w:val="0"/>
          <w:szCs w:val="28"/>
        </w:rPr>
        <w:t xml:space="preserve"> </w:t>
      </w:r>
      <w:r w:rsidRPr="00D80C17">
        <w:rPr>
          <w:b w:val="0"/>
          <w:szCs w:val="28"/>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(Приложение к письму Минобрнауки России от 29 марта 2016 г. № ВК-641/09).</w:t>
      </w:r>
    </w:p>
    <w:p w:rsidR="00D80C17" w:rsidRPr="00D80C17" w:rsidRDefault="00D80C17" w:rsidP="00D80C17">
      <w:pPr>
        <w:jc w:val="both"/>
        <w:rPr>
          <w:b w:val="0"/>
          <w:szCs w:val="28"/>
        </w:rPr>
      </w:pPr>
      <w:r w:rsidRPr="00D80C17">
        <w:rPr>
          <w:b w:val="0"/>
          <w:szCs w:val="28"/>
        </w:rPr>
        <w:t xml:space="preserve">- </w:t>
      </w:r>
      <w:r w:rsidR="000A77FD">
        <w:rPr>
          <w:b w:val="0"/>
          <w:szCs w:val="28"/>
        </w:rPr>
        <w:t xml:space="preserve"> </w:t>
      </w:r>
      <w:r w:rsidRPr="00D80C17">
        <w:rPr>
          <w:b w:val="0"/>
          <w:szCs w:val="28"/>
        </w:rPr>
        <w:t xml:space="preserve">Приказ Минпросвещения России от 9 ноября 2018 г., № 196 «Об утверждении Порядка организации и осуществления образовательной деятельности по дополнительным </w:t>
      </w:r>
      <w:r w:rsidR="000A77FD">
        <w:rPr>
          <w:b w:val="0"/>
          <w:szCs w:val="28"/>
        </w:rPr>
        <w:t>общеобразовательным программам»;</w:t>
      </w:r>
    </w:p>
    <w:p w:rsidR="00D80C17" w:rsidRPr="00D80C17" w:rsidRDefault="00D80C17" w:rsidP="00D80C17">
      <w:pPr>
        <w:jc w:val="both"/>
        <w:rPr>
          <w:b w:val="0"/>
          <w:szCs w:val="28"/>
        </w:rPr>
      </w:pPr>
      <w:r w:rsidRPr="00D80C17">
        <w:rPr>
          <w:b w:val="0"/>
          <w:iCs/>
          <w:szCs w:val="28"/>
        </w:rPr>
        <w:t xml:space="preserve">- </w:t>
      </w:r>
      <w:r w:rsidR="000A77FD">
        <w:rPr>
          <w:b w:val="0"/>
          <w:iCs/>
          <w:szCs w:val="28"/>
        </w:rPr>
        <w:t xml:space="preserve"> </w:t>
      </w:r>
      <w:r w:rsidRPr="00D80C17">
        <w:rPr>
          <w:b w:val="0"/>
          <w:iCs/>
          <w:szCs w:val="28"/>
        </w:rPr>
        <w:t>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(письмо Минпросвещения от 19.03.2020 № ГД-39/04)</w:t>
      </w:r>
      <w:r w:rsidR="000A77FD">
        <w:rPr>
          <w:b w:val="0"/>
          <w:iCs/>
          <w:szCs w:val="28"/>
        </w:rPr>
        <w:t>;</w:t>
      </w:r>
    </w:p>
    <w:p w:rsidR="001B2896" w:rsidRDefault="00D80C17" w:rsidP="000A77FD">
      <w:pPr>
        <w:jc w:val="both"/>
        <w:rPr>
          <w:b w:val="0"/>
          <w:szCs w:val="28"/>
        </w:rPr>
      </w:pPr>
      <w:r w:rsidRPr="00D80C17">
        <w:rPr>
          <w:b w:val="0"/>
          <w:szCs w:val="28"/>
        </w:rPr>
        <w:t xml:space="preserve">- </w:t>
      </w:r>
      <w:r w:rsidR="000A77FD">
        <w:rPr>
          <w:b w:val="0"/>
          <w:szCs w:val="28"/>
        </w:rPr>
        <w:t xml:space="preserve">  </w:t>
      </w:r>
      <w:r w:rsidRPr="00D80C17">
        <w:rPr>
          <w:b w:val="0"/>
          <w:szCs w:val="28"/>
        </w:rPr>
        <w:t>Устав МБУДО «Центр «Радуга» г.</w:t>
      </w:r>
      <w:r w:rsidR="008F09E3">
        <w:rPr>
          <w:b w:val="0"/>
          <w:szCs w:val="28"/>
        </w:rPr>
        <w:t xml:space="preserve"> </w:t>
      </w:r>
      <w:r w:rsidRPr="00D80C17">
        <w:rPr>
          <w:b w:val="0"/>
          <w:szCs w:val="28"/>
        </w:rPr>
        <w:t>Волгодонска,  локальные акты МБУДО «Центр «Радуга» г.</w:t>
      </w:r>
      <w:r w:rsidR="00D71DB7">
        <w:rPr>
          <w:b w:val="0"/>
          <w:szCs w:val="28"/>
        </w:rPr>
        <w:t xml:space="preserve"> </w:t>
      </w:r>
      <w:r w:rsidRPr="00D80C17">
        <w:rPr>
          <w:b w:val="0"/>
          <w:szCs w:val="28"/>
        </w:rPr>
        <w:t>Волгодонска.</w:t>
      </w:r>
    </w:p>
    <w:p w:rsidR="00CF1CCC" w:rsidRPr="000A77FD" w:rsidRDefault="00CF1CCC" w:rsidP="000A77FD">
      <w:pPr>
        <w:jc w:val="both"/>
        <w:rPr>
          <w:b w:val="0"/>
          <w:szCs w:val="28"/>
        </w:rPr>
      </w:pPr>
    </w:p>
    <w:p w:rsidR="000A77FD" w:rsidRDefault="000A77FD" w:rsidP="003913D7">
      <w:pPr>
        <w:pStyle w:val="ConsNormal"/>
        <w:ind w:firstLine="708"/>
        <w:jc w:val="center"/>
        <w:rPr>
          <w:rFonts w:ascii="Times New Roman" w:hAnsi="Times New Roman" w:cs="Times New Roman"/>
          <w:b/>
          <w:sz w:val="28"/>
          <w:szCs w:val="28"/>
        </w:rPr>
      </w:pPr>
      <w:r w:rsidRPr="004E361D">
        <w:rPr>
          <w:rFonts w:ascii="Times New Roman" w:hAnsi="Times New Roman" w:cs="Times New Roman"/>
          <w:b/>
          <w:sz w:val="28"/>
          <w:szCs w:val="28"/>
        </w:rPr>
        <w:t xml:space="preserve">Методологические </w:t>
      </w:r>
      <w:r w:rsidR="008F09E3">
        <w:rPr>
          <w:rFonts w:ascii="Times New Roman" w:hAnsi="Times New Roman" w:cs="Times New Roman"/>
          <w:b/>
          <w:sz w:val="28"/>
          <w:szCs w:val="28"/>
        </w:rPr>
        <w:t xml:space="preserve">основы  </w:t>
      </w:r>
      <w:r w:rsidRPr="004E361D">
        <w:rPr>
          <w:rFonts w:ascii="Times New Roman" w:hAnsi="Times New Roman" w:cs="Times New Roman"/>
          <w:b/>
          <w:sz w:val="28"/>
          <w:szCs w:val="28"/>
        </w:rPr>
        <w:t>программы</w:t>
      </w:r>
      <w:r w:rsidR="003913D7">
        <w:rPr>
          <w:rFonts w:ascii="Times New Roman" w:hAnsi="Times New Roman" w:cs="Times New Roman"/>
          <w:b/>
          <w:sz w:val="28"/>
          <w:szCs w:val="28"/>
        </w:rPr>
        <w:t>:</w:t>
      </w:r>
    </w:p>
    <w:p w:rsidR="003913D7" w:rsidRPr="004E361D" w:rsidRDefault="003913D7" w:rsidP="003913D7">
      <w:pPr>
        <w:pStyle w:val="ConsNormal"/>
        <w:ind w:firstLine="708"/>
        <w:jc w:val="center"/>
        <w:rPr>
          <w:rFonts w:ascii="Times New Roman" w:hAnsi="Times New Roman" w:cs="Times New Roman"/>
          <w:b/>
          <w:color w:val="FF0000"/>
          <w:sz w:val="28"/>
          <w:szCs w:val="28"/>
        </w:rPr>
      </w:pPr>
    </w:p>
    <w:p w:rsidR="000A77FD" w:rsidRPr="002403E0" w:rsidRDefault="000A77FD" w:rsidP="000A77FD">
      <w:pPr>
        <w:widowControl w:val="0"/>
        <w:autoSpaceDN w:val="0"/>
        <w:jc w:val="both"/>
        <w:textAlignment w:val="baseline"/>
        <w:rPr>
          <w:b w:val="0"/>
          <w:szCs w:val="28"/>
        </w:rPr>
      </w:pPr>
      <w:r>
        <w:rPr>
          <w:b w:val="0"/>
          <w:szCs w:val="28"/>
        </w:rPr>
        <w:t xml:space="preserve">- </w:t>
      </w:r>
      <w:r w:rsidRPr="002403E0">
        <w:rPr>
          <w:b w:val="0"/>
          <w:szCs w:val="28"/>
        </w:rPr>
        <w:t>концепция личностно-ориентированного образования</w:t>
      </w:r>
      <w:r>
        <w:rPr>
          <w:b w:val="0"/>
          <w:szCs w:val="28"/>
        </w:rPr>
        <w:t xml:space="preserve">, разработанная  </w:t>
      </w:r>
      <w:r w:rsidRPr="002403E0">
        <w:rPr>
          <w:b w:val="0"/>
          <w:szCs w:val="28"/>
        </w:rPr>
        <w:t>профессор</w:t>
      </w:r>
      <w:r>
        <w:rPr>
          <w:b w:val="0"/>
          <w:szCs w:val="28"/>
        </w:rPr>
        <w:t>а</w:t>
      </w:r>
      <w:r w:rsidRPr="002403E0">
        <w:rPr>
          <w:b w:val="0"/>
          <w:szCs w:val="28"/>
        </w:rPr>
        <w:t xml:space="preserve"> Е.В. Бондаревской</w:t>
      </w:r>
      <w:r>
        <w:rPr>
          <w:b w:val="0"/>
          <w:szCs w:val="28"/>
        </w:rPr>
        <w:t xml:space="preserve"> и ее п</w:t>
      </w:r>
      <w:r w:rsidRPr="002403E0">
        <w:rPr>
          <w:b w:val="0"/>
          <w:szCs w:val="28"/>
        </w:rPr>
        <w:t xml:space="preserve">ринципы: жизнетворчества, </w:t>
      </w:r>
      <w:r w:rsidRPr="002403E0">
        <w:rPr>
          <w:b w:val="0"/>
          <w:szCs w:val="28"/>
        </w:rPr>
        <w:lastRenderedPageBreak/>
        <w:t>сотрудничества</w:t>
      </w:r>
      <w:r w:rsidR="008F09E3">
        <w:rPr>
          <w:b w:val="0"/>
          <w:szCs w:val="28"/>
        </w:rPr>
        <w:t xml:space="preserve">, </w:t>
      </w:r>
      <w:r w:rsidRPr="002403E0">
        <w:rPr>
          <w:b w:val="0"/>
          <w:szCs w:val="28"/>
        </w:rPr>
        <w:t xml:space="preserve">открытости, индивидуально-творческого подхода,   природосообразности, на основе которых строится образовательный процесс, позволяют  создавать комфортные условия для овладения </w:t>
      </w:r>
      <w:r>
        <w:rPr>
          <w:b w:val="0"/>
          <w:szCs w:val="28"/>
        </w:rPr>
        <w:t>учащимися</w:t>
      </w:r>
      <w:r w:rsidRPr="002403E0">
        <w:rPr>
          <w:b w:val="0"/>
          <w:szCs w:val="28"/>
        </w:rPr>
        <w:t xml:space="preserve"> со</w:t>
      </w:r>
      <w:r>
        <w:rPr>
          <w:b w:val="0"/>
          <w:szCs w:val="28"/>
        </w:rPr>
        <w:t>держанием программы «Профессия-кинолог</w:t>
      </w:r>
      <w:r w:rsidRPr="002403E0">
        <w:rPr>
          <w:b w:val="0"/>
          <w:szCs w:val="28"/>
        </w:rPr>
        <w:t xml:space="preserve">», </w:t>
      </w:r>
      <w:r>
        <w:rPr>
          <w:b w:val="0"/>
          <w:szCs w:val="28"/>
        </w:rPr>
        <w:t xml:space="preserve">повышают </w:t>
      </w:r>
      <w:r w:rsidRPr="002403E0">
        <w:rPr>
          <w:b w:val="0"/>
          <w:szCs w:val="28"/>
        </w:rPr>
        <w:t xml:space="preserve">мотивацию </w:t>
      </w:r>
      <w:r>
        <w:rPr>
          <w:b w:val="0"/>
          <w:szCs w:val="28"/>
        </w:rPr>
        <w:t>к учебной деятельности и профессиональному самоопределению;</w:t>
      </w:r>
      <w:r w:rsidRPr="002403E0">
        <w:rPr>
          <w:b w:val="0"/>
          <w:szCs w:val="28"/>
        </w:rPr>
        <w:t xml:space="preserve"> </w:t>
      </w:r>
    </w:p>
    <w:p w:rsidR="000A77FD" w:rsidRPr="004E361D" w:rsidRDefault="000A77FD" w:rsidP="000A77FD">
      <w:pPr>
        <w:widowControl w:val="0"/>
        <w:jc w:val="both"/>
        <w:rPr>
          <w:b w:val="0"/>
          <w:szCs w:val="28"/>
        </w:rPr>
      </w:pPr>
      <w:r>
        <w:rPr>
          <w:rFonts w:eastAsia="Calibri"/>
          <w:b w:val="0"/>
          <w:szCs w:val="28"/>
          <w:lang w:eastAsia="en-US"/>
        </w:rPr>
        <w:t>- и</w:t>
      </w:r>
      <w:r w:rsidRPr="002403E0">
        <w:rPr>
          <w:rFonts w:eastAsia="Calibri"/>
          <w:b w:val="0"/>
          <w:szCs w:val="28"/>
          <w:lang w:eastAsia="en-US"/>
        </w:rPr>
        <w:t>зучение зоопсихологии собак опирается на теорию академика И.П. Павлова</w:t>
      </w:r>
      <w:r w:rsidR="00146B8E">
        <w:rPr>
          <w:rFonts w:eastAsia="Calibri"/>
          <w:b w:val="0"/>
          <w:szCs w:val="28"/>
          <w:lang w:eastAsia="en-US"/>
        </w:rPr>
        <w:t xml:space="preserve"> </w:t>
      </w:r>
      <w:r w:rsidRPr="002403E0">
        <w:rPr>
          <w:rFonts w:eastAsia="Calibri"/>
          <w:b w:val="0"/>
          <w:szCs w:val="28"/>
          <w:lang w:eastAsia="en-US"/>
        </w:rPr>
        <w:t xml:space="preserve">(исследования физиологии </w:t>
      </w:r>
      <w:r>
        <w:rPr>
          <w:rFonts w:eastAsia="Calibri"/>
          <w:b w:val="0"/>
          <w:szCs w:val="28"/>
          <w:lang w:eastAsia="en-US"/>
        </w:rPr>
        <w:t xml:space="preserve">и типы высшей нервной деятельности </w:t>
      </w:r>
      <w:r w:rsidRPr="002403E0">
        <w:rPr>
          <w:rFonts w:eastAsia="Calibri"/>
          <w:b w:val="0"/>
          <w:szCs w:val="28"/>
          <w:lang w:eastAsia="en-US"/>
        </w:rPr>
        <w:t xml:space="preserve">собак) и фундаментальные исследования австрийского зоопсихолога и этолога  Конрада Лоренца (одного из создателей науки – этологии). Изучение генетики </w:t>
      </w:r>
      <w:r>
        <w:rPr>
          <w:rFonts w:eastAsia="Calibri"/>
          <w:b w:val="0"/>
          <w:szCs w:val="28"/>
          <w:lang w:eastAsia="en-US"/>
        </w:rPr>
        <w:t xml:space="preserve">и селекции животных основывается на </w:t>
      </w:r>
      <w:r w:rsidRPr="002403E0">
        <w:rPr>
          <w:rFonts w:eastAsia="Calibri"/>
          <w:b w:val="0"/>
          <w:szCs w:val="28"/>
          <w:lang w:eastAsia="en-US"/>
        </w:rPr>
        <w:t xml:space="preserve">универсальных законах наследственности Г. Менделя,  </w:t>
      </w:r>
      <w:r>
        <w:rPr>
          <w:rFonts w:eastAsia="Calibri"/>
          <w:b w:val="0"/>
          <w:szCs w:val="28"/>
          <w:lang w:eastAsia="en-US"/>
        </w:rPr>
        <w:t>трудах советского ученого и спе</w:t>
      </w:r>
      <w:r w:rsidR="00D71DB7">
        <w:rPr>
          <w:rFonts w:eastAsia="Calibri"/>
          <w:b w:val="0"/>
          <w:szCs w:val="28"/>
          <w:lang w:eastAsia="en-US"/>
        </w:rPr>
        <w:t>циалиста по разведению собак Н.</w:t>
      </w:r>
      <w:r>
        <w:rPr>
          <w:rFonts w:eastAsia="Calibri"/>
          <w:b w:val="0"/>
          <w:szCs w:val="28"/>
          <w:lang w:eastAsia="en-US"/>
        </w:rPr>
        <w:t xml:space="preserve">А. Ильина, </w:t>
      </w:r>
      <w:r w:rsidRPr="002403E0">
        <w:rPr>
          <w:rFonts w:eastAsia="Calibri"/>
          <w:b w:val="0"/>
          <w:szCs w:val="28"/>
          <w:lang w:eastAsia="en-US"/>
        </w:rPr>
        <w:t>современных исследованиях ученого</w:t>
      </w:r>
      <w:r>
        <w:rPr>
          <w:rFonts w:eastAsia="Calibri"/>
          <w:b w:val="0"/>
          <w:szCs w:val="28"/>
          <w:lang w:eastAsia="en-US"/>
        </w:rPr>
        <w:t xml:space="preserve"> </w:t>
      </w:r>
      <w:r w:rsidRPr="002403E0">
        <w:rPr>
          <w:rFonts w:eastAsia="Calibri"/>
          <w:b w:val="0"/>
          <w:szCs w:val="28"/>
          <w:lang w:eastAsia="en-US"/>
        </w:rPr>
        <w:t>-</w:t>
      </w:r>
      <w:r w:rsidR="00146B8E">
        <w:rPr>
          <w:rFonts w:eastAsia="Calibri"/>
          <w:b w:val="0"/>
          <w:szCs w:val="28"/>
          <w:lang w:eastAsia="en-US"/>
        </w:rPr>
        <w:t xml:space="preserve"> </w:t>
      </w:r>
      <w:r w:rsidRPr="002403E0">
        <w:rPr>
          <w:rFonts w:eastAsia="Calibri"/>
          <w:b w:val="0"/>
          <w:szCs w:val="28"/>
          <w:lang w:eastAsia="en-US"/>
        </w:rPr>
        <w:t>генетика Роя  Робинсона.  Изучение собаководства, как вида деятельности</w:t>
      </w:r>
      <w:r w:rsidR="008F09E3">
        <w:rPr>
          <w:rFonts w:eastAsia="Calibri"/>
          <w:b w:val="0"/>
          <w:szCs w:val="28"/>
          <w:lang w:eastAsia="en-US"/>
        </w:rPr>
        <w:t>,</w:t>
      </w:r>
      <w:r w:rsidRPr="002403E0">
        <w:rPr>
          <w:rFonts w:eastAsia="Calibri"/>
          <w:b w:val="0"/>
          <w:szCs w:val="28"/>
          <w:lang w:eastAsia="en-US"/>
        </w:rPr>
        <w:t xml:space="preserve">  опирается на труды изв</w:t>
      </w:r>
      <w:r w:rsidR="00D71DB7">
        <w:rPr>
          <w:rFonts w:eastAsia="Calibri"/>
          <w:b w:val="0"/>
          <w:szCs w:val="28"/>
          <w:lang w:eastAsia="en-US"/>
        </w:rPr>
        <w:t>естного специалиста кинолога А.</w:t>
      </w:r>
      <w:r w:rsidRPr="002403E0">
        <w:rPr>
          <w:rFonts w:eastAsia="Calibri"/>
          <w:b w:val="0"/>
          <w:szCs w:val="28"/>
          <w:lang w:eastAsia="en-US"/>
        </w:rPr>
        <w:t>П. Мазовера (основоположника советской кинолог</w:t>
      </w:r>
      <w:r>
        <w:rPr>
          <w:rFonts w:eastAsia="Calibri"/>
          <w:b w:val="0"/>
          <w:szCs w:val="28"/>
          <w:lang w:eastAsia="en-US"/>
        </w:rPr>
        <w:t xml:space="preserve">ии и российского собаководства), </w:t>
      </w:r>
      <w:r w:rsidRPr="004E361D">
        <w:rPr>
          <w:rFonts w:eastAsia="Calibri"/>
          <w:b w:val="0"/>
          <w:szCs w:val="28"/>
          <w:lang w:eastAsia="en-US"/>
        </w:rPr>
        <w:t xml:space="preserve">в рассмотрении вопросов канистерапии использованы </w:t>
      </w:r>
      <w:r w:rsidRPr="004E361D">
        <w:rPr>
          <w:b w:val="0"/>
          <w:szCs w:val="28"/>
        </w:rPr>
        <w:t xml:space="preserve"> </w:t>
      </w:r>
      <w:r w:rsidRPr="004E361D">
        <w:rPr>
          <w:b w:val="0"/>
          <w:szCs w:val="28"/>
          <w:shd w:val="clear" w:color="auto" w:fill="FFFFFF"/>
        </w:rPr>
        <w:t xml:space="preserve">исследования Б. Левинсона,  </w:t>
      </w:r>
      <w:r w:rsidRPr="004E361D">
        <w:rPr>
          <w:b w:val="0"/>
          <w:szCs w:val="28"/>
        </w:rPr>
        <w:t>М.Н. Мальцевой, А.В. Субботина, А.В. Родионова,  А.В. Никольской  и др. [</w:t>
      </w:r>
      <w:r w:rsidR="00063F79">
        <w:rPr>
          <w:b w:val="0"/>
          <w:szCs w:val="28"/>
        </w:rPr>
        <w:t>20</w:t>
      </w:r>
      <w:r w:rsidR="00146B8E">
        <w:rPr>
          <w:b w:val="0"/>
          <w:szCs w:val="28"/>
        </w:rPr>
        <w:t>, 2</w:t>
      </w:r>
      <w:r w:rsidR="00063F79">
        <w:rPr>
          <w:b w:val="0"/>
          <w:szCs w:val="28"/>
        </w:rPr>
        <w:t>9</w:t>
      </w:r>
      <w:r w:rsidR="00146B8E">
        <w:rPr>
          <w:b w:val="0"/>
          <w:szCs w:val="28"/>
        </w:rPr>
        <w:t xml:space="preserve">, </w:t>
      </w:r>
      <w:r w:rsidR="00063F79">
        <w:rPr>
          <w:b w:val="0"/>
          <w:szCs w:val="28"/>
        </w:rPr>
        <w:t>31</w:t>
      </w:r>
      <w:r w:rsidR="00146B8E">
        <w:rPr>
          <w:b w:val="0"/>
          <w:szCs w:val="28"/>
        </w:rPr>
        <w:t xml:space="preserve">, </w:t>
      </w:r>
      <w:r w:rsidR="00063F79">
        <w:rPr>
          <w:b w:val="0"/>
          <w:szCs w:val="28"/>
        </w:rPr>
        <w:t>40</w:t>
      </w:r>
      <w:r w:rsidR="00146B8E">
        <w:rPr>
          <w:b w:val="0"/>
          <w:szCs w:val="28"/>
        </w:rPr>
        <w:t>, 4</w:t>
      </w:r>
      <w:r w:rsidR="00063F79">
        <w:rPr>
          <w:b w:val="0"/>
          <w:szCs w:val="28"/>
        </w:rPr>
        <w:t>4</w:t>
      </w:r>
      <w:r w:rsidR="00146B8E">
        <w:rPr>
          <w:b w:val="0"/>
          <w:szCs w:val="28"/>
        </w:rPr>
        <w:t>, 4</w:t>
      </w:r>
      <w:r w:rsidR="00063F79">
        <w:rPr>
          <w:b w:val="0"/>
          <w:szCs w:val="28"/>
        </w:rPr>
        <w:t>5</w:t>
      </w:r>
      <w:r w:rsidR="00146B8E">
        <w:rPr>
          <w:b w:val="0"/>
          <w:szCs w:val="28"/>
        </w:rPr>
        <w:t>, 4</w:t>
      </w:r>
      <w:r w:rsidR="00063F79">
        <w:rPr>
          <w:b w:val="0"/>
          <w:szCs w:val="28"/>
        </w:rPr>
        <w:t>9</w:t>
      </w:r>
      <w:r w:rsidRPr="004E361D">
        <w:rPr>
          <w:b w:val="0"/>
          <w:szCs w:val="28"/>
        </w:rPr>
        <w:t>]</w:t>
      </w:r>
      <w:r>
        <w:rPr>
          <w:b w:val="0"/>
          <w:szCs w:val="28"/>
        </w:rPr>
        <w:t>;</w:t>
      </w:r>
      <w:r w:rsidRPr="004E361D">
        <w:rPr>
          <w:b w:val="0"/>
          <w:szCs w:val="28"/>
        </w:rPr>
        <w:t xml:space="preserve"> </w:t>
      </w:r>
    </w:p>
    <w:p w:rsidR="002403E0" w:rsidRPr="000A77FD" w:rsidRDefault="000A77FD" w:rsidP="000A77FD">
      <w:pPr>
        <w:widowControl w:val="0"/>
        <w:jc w:val="both"/>
        <w:rPr>
          <w:b w:val="0"/>
          <w:szCs w:val="28"/>
        </w:rPr>
      </w:pPr>
      <w:r w:rsidRPr="004E361D">
        <w:rPr>
          <w:b w:val="0"/>
          <w:szCs w:val="28"/>
        </w:rPr>
        <w:t xml:space="preserve">- психолого-педагогическое обеспечение программы опирается на научные концепции и идеи Л.С. Выготского, </w:t>
      </w:r>
      <w:r w:rsidRPr="004E361D">
        <w:rPr>
          <w:b w:val="0"/>
          <w:szCs w:val="28"/>
          <w:shd w:val="clear" w:color="auto" w:fill="FFFFFF"/>
        </w:rPr>
        <w:t>С.Л. Рубинштейна, А.Н. Леонтьева, Л.И. Божович, Р.С. Немова  и</w:t>
      </w:r>
      <w:r w:rsidRPr="004E361D">
        <w:rPr>
          <w:b w:val="0"/>
          <w:szCs w:val="28"/>
        </w:rPr>
        <w:t xml:space="preserve"> др. [</w:t>
      </w:r>
      <w:r w:rsidR="00146B8E">
        <w:rPr>
          <w:b w:val="0"/>
          <w:szCs w:val="28"/>
        </w:rPr>
        <w:t>4, 7, 34</w:t>
      </w:r>
      <w:r w:rsidRPr="004E361D">
        <w:rPr>
          <w:b w:val="0"/>
          <w:szCs w:val="28"/>
        </w:rPr>
        <w:t>].</w:t>
      </w:r>
    </w:p>
    <w:p w:rsidR="00F26991" w:rsidRPr="00204335" w:rsidRDefault="000A77FD" w:rsidP="000A77FD">
      <w:pPr>
        <w:tabs>
          <w:tab w:val="left" w:pos="1128"/>
        </w:tabs>
        <w:jc w:val="both"/>
        <w:rPr>
          <w:b w:val="0"/>
          <w:szCs w:val="28"/>
        </w:rPr>
      </w:pPr>
      <w:r w:rsidRPr="000A77FD">
        <w:rPr>
          <w:szCs w:val="28"/>
        </w:rPr>
        <w:t>Адресат программы.</w:t>
      </w:r>
      <w:r>
        <w:rPr>
          <w:b w:val="0"/>
          <w:szCs w:val="28"/>
        </w:rPr>
        <w:t xml:space="preserve"> </w:t>
      </w:r>
      <w:r w:rsidR="00D71DB7">
        <w:rPr>
          <w:b w:val="0"/>
          <w:szCs w:val="28"/>
        </w:rPr>
        <w:t xml:space="preserve">Программа адресована </w:t>
      </w:r>
      <w:r w:rsidR="00D70ED9" w:rsidRPr="009008CE">
        <w:rPr>
          <w:b w:val="0"/>
          <w:szCs w:val="28"/>
        </w:rPr>
        <w:t>учащимся</w:t>
      </w:r>
      <w:r w:rsidR="002403E0" w:rsidRPr="009008CE">
        <w:rPr>
          <w:b w:val="0"/>
          <w:szCs w:val="28"/>
        </w:rPr>
        <w:t xml:space="preserve"> </w:t>
      </w:r>
      <w:r w:rsidR="00E23673">
        <w:rPr>
          <w:b w:val="0"/>
          <w:szCs w:val="28"/>
        </w:rPr>
        <w:t>с</w:t>
      </w:r>
      <w:r w:rsidR="003520FE">
        <w:rPr>
          <w:b w:val="0"/>
          <w:szCs w:val="28"/>
        </w:rPr>
        <w:t>таршего</w:t>
      </w:r>
      <w:r w:rsidR="00E23673">
        <w:rPr>
          <w:b w:val="0"/>
          <w:szCs w:val="28"/>
        </w:rPr>
        <w:t xml:space="preserve"> </w:t>
      </w:r>
      <w:r w:rsidR="002403E0" w:rsidRPr="009008CE">
        <w:rPr>
          <w:b w:val="0"/>
          <w:szCs w:val="28"/>
        </w:rPr>
        <w:t>подросткового возраста.</w:t>
      </w:r>
      <w:r w:rsidR="002403E0" w:rsidRPr="002403E0">
        <w:rPr>
          <w:b w:val="0"/>
          <w:color w:val="002060"/>
          <w:szCs w:val="28"/>
        </w:rPr>
        <w:t xml:space="preserve">  </w:t>
      </w:r>
      <w:r w:rsidR="009008CE" w:rsidRPr="009008CE">
        <w:rPr>
          <w:b w:val="0"/>
          <w:color w:val="000000"/>
          <w:szCs w:val="28"/>
        </w:rPr>
        <w:t>В настоящее время особое беспокой</w:t>
      </w:r>
      <w:r w:rsidR="009E6B71">
        <w:rPr>
          <w:b w:val="0"/>
          <w:color w:val="000000"/>
          <w:szCs w:val="28"/>
        </w:rPr>
        <w:t>ство вызывают  проблемы развития личности</w:t>
      </w:r>
      <w:r w:rsidR="009008CE" w:rsidRPr="009008CE">
        <w:rPr>
          <w:b w:val="0"/>
          <w:color w:val="000000"/>
          <w:szCs w:val="28"/>
        </w:rPr>
        <w:t xml:space="preserve"> современного подростка, по</w:t>
      </w:r>
      <w:r w:rsidR="003520FE">
        <w:rPr>
          <w:b w:val="0"/>
          <w:color w:val="000000"/>
          <w:szCs w:val="28"/>
        </w:rPr>
        <w:t xml:space="preserve">скольку этот  возрастной период – время реального перехода к взрослости. </w:t>
      </w:r>
      <w:r w:rsidR="003520FE" w:rsidRPr="003520FE">
        <w:rPr>
          <w:b w:val="0"/>
          <w:color w:val="000000"/>
          <w:szCs w:val="28"/>
        </w:rPr>
        <w:t>В возрасте 14-17 лет подростковый опыт уже недостаточен для взаимодействия с окружающим миром, а взрослый опыт еще осознанно не освоен</w:t>
      </w:r>
      <w:r w:rsidR="00063F79" w:rsidRPr="00063F79">
        <w:rPr>
          <w:b w:val="0"/>
          <w:szCs w:val="28"/>
        </w:rPr>
        <w:t xml:space="preserve"> </w:t>
      </w:r>
      <w:r w:rsidR="00063F79" w:rsidRPr="004E361D">
        <w:rPr>
          <w:b w:val="0"/>
          <w:szCs w:val="28"/>
        </w:rPr>
        <w:t>[</w:t>
      </w:r>
      <w:r w:rsidR="00063F79">
        <w:rPr>
          <w:b w:val="0"/>
          <w:szCs w:val="28"/>
        </w:rPr>
        <w:t>7</w:t>
      </w:r>
      <w:r w:rsidR="00063F79" w:rsidRPr="004E361D">
        <w:rPr>
          <w:b w:val="0"/>
          <w:szCs w:val="28"/>
        </w:rPr>
        <w:t>]</w:t>
      </w:r>
      <w:r w:rsidR="00063F79">
        <w:rPr>
          <w:b w:val="0"/>
          <w:szCs w:val="28"/>
        </w:rPr>
        <w:t xml:space="preserve">. </w:t>
      </w:r>
      <w:r w:rsidR="003520FE" w:rsidRPr="003520FE">
        <w:rPr>
          <w:b w:val="0"/>
          <w:color w:val="000000"/>
          <w:szCs w:val="28"/>
        </w:rPr>
        <w:t xml:space="preserve"> В связи с этим выделяются основные особенности старших подростков: повышенная</w:t>
      </w:r>
      <w:r w:rsidR="00561202">
        <w:rPr>
          <w:b w:val="0"/>
          <w:color w:val="000000"/>
          <w:szCs w:val="28"/>
        </w:rPr>
        <w:t xml:space="preserve"> </w:t>
      </w:r>
      <w:r w:rsidR="003520FE" w:rsidRPr="003520FE">
        <w:rPr>
          <w:b w:val="0"/>
          <w:color w:val="000000"/>
          <w:szCs w:val="28"/>
        </w:rPr>
        <w:t xml:space="preserve"> </w:t>
      </w:r>
      <w:r w:rsidR="00561202">
        <w:rPr>
          <w:b w:val="0"/>
          <w:color w:val="000000"/>
          <w:szCs w:val="28"/>
        </w:rPr>
        <w:t xml:space="preserve">  </w:t>
      </w:r>
      <w:r w:rsidR="003520FE" w:rsidRPr="003520FE">
        <w:rPr>
          <w:b w:val="0"/>
          <w:color w:val="000000"/>
          <w:szCs w:val="28"/>
        </w:rPr>
        <w:t>значимость тесных эмоциональных контактов и интенсивная социализация, сменяющая характерное для подростков противопоставление себя взрослому обществу. </w:t>
      </w:r>
      <w:r w:rsidR="003520FE">
        <w:rPr>
          <w:b w:val="0"/>
          <w:color w:val="000000"/>
          <w:szCs w:val="28"/>
        </w:rPr>
        <w:t xml:space="preserve"> </w:t>
      </w:r>
      <w:r w:rsidR="00F26991" w:rsidRPr="00204335">
        <w:rPr>
          <w:b w:val="0"/>
          <w:color w:val="000000"/>
          <w:szCs w:val="28"/>
        </w:rPr>
        <w:t>У</w:t>
      </w:r>
      <w:r w:rsidR="00F26991" w:rsidRPr="00204335">
        <w:rPr>
          <w:b w:val="0"/>
          <w:bCs/>
          <w:szCs w:val="28"/>
        </w:rPr>
        <w:t>спешная учебная  деятельность</w:t>
      </w:r>
      <w:r w:rsidR="003520FE" w:rsidRPr="00204335">
        <w:rPr>
          <w:b w:val="0"/>
          <w:szCs w:val="28"/>
        </w:rPr>
        <w:t>,</w:t>
      </w:r>
      <w:r w:rsidR="00F26991" w:rsidRPr="00204335">
        <w:rPr>
          <w:b w:val="0"/>
          <w:szCs w:val="28"/>
        </w:rPr>
        <w:t xml:space="preserve"> взаимодействие в коллективе и референтных группах требуют  от  </w:t>
      </w:r>
      <w:r w:rsidR="003520FE" w:rsidRPr="00204335">
        <w:rPr>
          <w:b w:val="0"/>
          <w:szCs w:val="28"/>
        </w:rPr>
        <w:t xml:space="preserve">старшего </w:t>
      </w:r>
      <w:r w:rsidR="00F26991" w:rsidRPr="00204335">
        <w:rPr>
          <w:b w:val="0"/>
          <w:szCs w:val="28"/>
        </w:rPr>
        <w:t>подростка  умения  управлять  своей  психической  деятельностью и своим поведением</w:t>
      </w:r>
      <w:r w:rsidR="003520FE" w:rsidRPr="00204335">
        <w:rPr>
          <w:b w:val="0"/>
          <w:szCs w:val="28"/>
        </w:rPr>
        <w:t>.</w:t>
      </w:r>
      <w:r w:rsidR="00F26991" w:rsidRPr="00204335">
        <w:rPr>
          <w:szCs w:val="28"/>
        </w:rPr>
        <w:t xml:space="preserve"> </w:t>
      </w:r>
    </w:p>
    <w:p w:rsidR="00560DC2" w:rsidRDefault="00F26991" w:rsidP="00560DC2">
      <w:pPr>
        <w:ind w:firstLine="708"/>
        <w:jc w:val="both"/>
        <w:rPr>
          <w:b w:val="0"/>
          <w:color w:val="000000"/>
          <w:szCs w:val="28"/>
        </w:rPr>
      </w:pPr>
      <w:r w:rsidRPr="0028788A">
        <w:rPr>
          <w:b w:val="0"/>
          <w:szCs w:val="28"/>
        </w:rPr>
        <w:t>Большинство авторов отмечают у подростка переход к новому уровню учебной и ведущей деятельности</w:t>
      </w:r>
      <w:r w:rsidRPr="0028788A">
        <w:rPr>
          <w:b w:val="0"/>
          <w:bCs/>
          <w:sz w:val="24"/>
          <w:szCs w:val="24"/>
        </w:rPr>
        <w:t xml:space="preserve">,  </w:t>
      </w:r>
      <w:r w:rsidRPr="0028788A">
        <w:rPr>
          <w:b w:val="0"/>
          <w:szCs w:val="28"/>
        </w:rPr>
        <w:t>перестройке познавательной сферы,  развитие поисковой и исследовательской деятельности, расширение интересов и кругозора и т.д.</w:t>
      </w:r>
      <w:r w:rsidR="00063F79" w:rsidRPr="00063F79">
        <w:rPr>
          <w:b w:val="0"/>
          <w:szCs w:val="28"/>
        </w:rPr>
        <w:t xml:space="preserve"> </w:t>
      </w:r>
      <w:r w:rsidR="00063F79" w:rsidRPr="004E361D">
        <w:rPr>
          <w:b w:val="0"/>
          <w:szCs w:val="28"/>
        </w:rPr>
        <w:t>[</w:t>
      </w:r>
      <w:r w:rsidR="00063F79">
        <w:rPr>
          <w:b w:val="0"/>
          <w:szCs w:val="28"/>
        </w:rPr>
        <w:t>4, 34</w:t>
      </w:r>
      <w:r w:rsidR="00063F79" w:rsidRPr="004E361D">
        <w:rPr>
          <w:b w:val="0"/>
          <w:szCs w:val="28"/>
        </w:rPr>
        <w:t>]</w:t>
      </w:r>
      <w:r w:rsidR="00063F79">
        <w:rPr>
          <w:b w:val="0"/>
          <w:szCs w:val="28"/>
        </w:rPr>
        <w:t>.</w:t>
      </w:r>
      <w:r w:rsidRPr="00643D81">
        <w:rPr>
          <w:szCs w:val="28"/>
        </w:rPr>
        <w:t xml:space="preserve"> </w:t>
      </w:r>
      <w:r w:rsidR="0028788A" w:rsidRPr="00F0441E">
        <w:rPr>
          <w:b w:val="0"/>
          <w:bCs/>
          <w:kern w:val="36"/>
          <w:szCs w:val="28"/>
        </w:rPr>
        <w:t>Все э</w:t>
      </w:r>
      <w:r w:rsidR="00B05AC4" w:rsidRPr="00F0441E">
        <w:rPr>
          <w:b w:val="0"/>
          <w:bCs/>
          <w:kern w:val="36"/>
          <w:szCs w:val="28"/>
        </w:rPr>
        <w:t>ти факторы способствуют успешному освоению учащимися содержания программы «Профессия-кинолог». Работа над учебно-</w:t>
      </w:r>
      <w:r w:rsidR="00B05AC4" w:rsidRPr="00F0441E">
        <w:rPr>
          <w:b w:val="0"/>
          <w:bCs/>
          <w:kern w:val="36"/>
          <w:szCs w:val="28"/>
        </w:rPr>
        <w:lastRenderedPageBreak/>
        <w:t>исследовательскими проектами, объектом которых является собака, требуют</w:t>
      </w:r>
      <w:r w:rsidR="00B05AC4" w:rsidRPr="002403E0">
        <w:rPr>
          <w:b w:val="0"/>
          <w:bCs/>
          <w:color w:val="002060"/>
          <w:kern w:val="36"/>
          <w:szCs w:val="28"/>
        </w:rPr>
        <w:t xml:space="preserve"> </w:t>
      </w:r>
      <w:r w:rsidR="00B05AC4" w:rsidRPr="00F26991">
        <w:rPr>
          <w:b w:val="0"/>
          <w:bCs/>
          <w:kern w:val="36"/>
          <w:szCs w:val="28"/>
        </w:rPr>
        <w:t xml:space="preserve">от учащегося </w:t>
      </w:r>
      <w:r w:rsidR="00B05AC4" w:rsidRPr="00F26991">
        <w:rPr>
          <w:b w:val="0"/>
          <w:szCs w:val="28"/>
        </w:rPr>
        <w:t xml:space="preserve">знаний основ кинологической терминологии, анатомии, физиологии и этологии собак,  </w:t>
      </w:r>
      <w:r w:rsidR="00F2184A">
        <w:rPr>
          <w:b w:val="0"/>
          <w:szCs w:val="28"/>
        </w:rPr>
        <w:t xml:space="preserve">практические навыки взаимодействия с собакой, </w:t>
      </w:r>
      <w:r w:rsidR="00B05AC4" w:rsidRPr="00F26991">
        <w:rPr>
          <w:b w:val="0"/>
          <w:szCs w:val="28"/>
        </w:rPr>
        <w:t xml:space="preserve">умения </w:t>
      </w:r>
      <w:r w:rsidR="009E6B71">
        <w:rPr>
          <w:b w:val="0"/>
          <w:szCs w:val="28"/>
        </w:rPr>
        <w:t xml:space="preserve">анализировать </w:t>
      </w:r>
      <w:r w:rsidR="00B05AC4" w:rsidRPr="00F26991">
        <w:rPr>
          <w:b w:val="0"/>
          <w:szCs w:val="28"/>
        </w:rPr>
        <w:t xml:space="preserve"> литератур</w:t>
      </w:r>
      <w:r w:rsidR="009E6B71">
        <w:rPr>
          <w:b w:val="0"/>
          <w:szCs w:val="28"/>
        </w:rPr>
        <w:t>у и</w:t>
      </w:r>
      <w:r w:rsidR="00B05AC4" w:rsidRPr="00F26991">
        <w:rPr>
          <w:b w:val="0"/>
          <w:szCs w:val="28"/>
        </w:rPr>
        <w:t xml:space="preserve"> источник</w:t>
      </w:r>
      <w:r w:rsidR="009E6B71">
        <w:rPr>
          <w:b w:val="0"/>
          <w:szCs w:val="28"/>
        </w:rPr>
        <w:t>и</w:t>
      </w:r>
      <w:r w:rsidR="00B05AC4" w:rsidRPr="00F26991">
        <w:rPr>
          <w:b w:val="0"/>
          <w:szCs w:val="28"/>
        </w:rPr>
        <w:t xml:space="preserve"> информации</w:t>
      </w:r>
      <w:r w:rsidR="009E6B71">
        <w:rPr>
          <w:b w:val="0"/>
          <w:szCs w:val="28"/>
        </w:rPr>
        <w:t>,</w:t>
      </w:r>
      <w:r w:rsidR="00B05AC4" w:rsidRPr="00F26991">
        <w:rPr>
          <w:b w:val="0"/>
          <w:szCs w:val="28"/>
        </w:rPr>
        <w:t xml:space="preserve"> </w:t>
      </w:r>
      <w:r w:rsidR="009E6B71">
        <w:rPr>
          <w:b w:val="0"/>
          <w:szCs w:val="28"/>
        </w:rPr>
        <w:t xml:space="preserve">работать с </w:t>
      </w:r>
      <w:r w:rsidR="00B05AC4" w:rsidRPr="00F26991">
        <w:rPr>
          <w:b w:val="0"/>
          <w:szCs w:val="28"/>
        </w:rPr>
        <w:t>компьютером.</w:t>
      </w:r>
      <w:r w:rsidR="00B05AC4" w:rsidRPr="002403E0">
        <w:rPr>
          <w:b w:val="0"/>
          <w:color w:val="002060"/>
          <w:szCs w:val="28"/>
        </w:rPr>
        <w:t xml:space="preserve"> </w:t>
      </w:r>
      <w:r w:rsidR="00B05AC4" w:rsidRPr="00F0441E">
        <w:rPr>
          <w:b w:val="0"/>
          <w:szCs w:val="28"/>
        </w:rPr>
        <w:t>В процессе овладения кинологическими компетенциями учащиеся поэтапно осваивают технологию исследовательской деятельности</w:t>
      </w:r>
      <w:r w:rsidR="003520FE" w:rsidRPr="00F0441E">
        <w:rPr>
          <w:b w:val="0"/>
          <w:szCs w:val="28"/>
        </w:rPr>
        <w:t>.</w:t>
      </w:r>
      <w:r w:rsidR="00B05AC4" w:rsidRPr="00F0441E">
        <w:rPr>
          <w:b w:val="0"/>
          <w:szCs w:val="28"/>
        </w:rPr>
        <w:t xml:space="preserve"> Это придаёт занятиям развивающий характер, приспосабливает их под возрастные и психологические особенности </w:t>
      </w:r>
      <w:r w:rsidR="003520FE" w:rsidRPr="00F0441E">
        <w:rPr>
          <w:b w:val="0"/>
          <w:szCs w:val="28"/>
        </w:rPr>
        <w:t xml:space="preserve">старших </w:t>
      </w:r>
      <w:r w:rsidRPr="00F0441E">
        <w:rPr>
          <w:b w:val="0"/>
          <w:szCs w:val="28"/>
        </w:rPr>
        <w:t>подростков</w:t>
      </w:r>
      <w:r w:rsidR="00B05AC4" w:rsidRPr="00F0441E">
        <w:rPr>
          <w:b w:val="0"/>
          <w:szCs w:val="28"/>
        </w:rPr>
        <w:t>, способствует личностному росту.</w:t>
      </w:r>
      <w:r w:rsidR="00B05AC4" w:rsidRPr="002403E0">
        <w:rPr>
          <w:b w:val="0"/>
          <w:color w:val="002060"/>
          <w:szCs w:val="28"/>
        </w:rPr>
        <w:t xml:space="preserve">  </w:t>
      </w:r>
      <w:r w:rsidR="002D2E16">
        <w:rPr>
          <w:b w:val="0"/>
          <w:color w:val="000000"/>
          <w:szCs w:val="28"/>
        </w:rPr>
        <w:t>Взаимодействие с собаками на практических занятиях направлено не только на приобретение учащимися практических навыков, а также на решение</w:t>
      </w:r>
      <w:r w:rsidR="00F0441E">
        <w:rPr>
          <w:b w:val="0"/>
          <w:color w:val="000000"/>
          <w:szCs w:val="28"/>
        </w:rPr>
        <w:t xml:space="preserve"> значимых для подростка проблем. Это </w:t>
      </w:r>
      <w:r w:rsidR="002D2E16" w:rsidRPr="002D2E16">
        <w:rPr>
          <w:b w:val="0"/>
          <w:szCs w:val="28"/>
        </w:rPr>
        <w:t>снижение психологического напряжения и тревожности,</w:t>
      </w:r>
      <w:r w:rsidR="002D2E16" w:rsidRPr="002D2E16">
        <w:rPr>
          <w:b w:val="0"/>
          <w:color w:val="000000"/>
          <w:szCs w:val="28"/>
        </w:rPr>
        <w:t xml:space="preserve"> формирование доверия к окружающим</w:t>
      </w:r>
      <w:r w:rsidR="00F0441E">
        <w:rPr>
          <w:b w:val="0"/>
          <w:szCs w:val="28"/>
        </w:rPr>
        <w:t>,</w:t>
      </w:r>
      <w:r w:rsidR="002D2E16" w:rsidRPr="002D2E16">
        <w:rPr>
          <w:b w:val="0"/>
          <w:szCs w:val="28"/>
        </w:rPr>
        <w:t xml:space="preserve"> создание положительной мотивации успеха</w:t>
      </w:r>
      <w:r w:rsidR="00F0441E">
        <w:rPr>
          <w:b w:val="0"/>
          <w:szCs w:val="28"/>
        </w:rPr>
        <w:t>,</w:t>
      </w:r>
      <w:r w:rsidR="002D2E16" w:rsidRPr="002D2E16">
        <w:rPr>
          <w:b w:val="0"/>
          <w:color w:val="000000"/>
          <w:szCs w:val="28"/>
        </w:rPr>
        <w:t xml:space="preserve"> повышение социальной активности, развитие самоконтроля</w:t>
      </w:r>
      <w:r w:rsidR="00F0441E">
        <w:rPr>
          <w:b w:val="0"/>
          <w:color w:val="000000"/>
          <w:szCs w:val="28"/>
        </w:rPr>
        <w:t xml:space="preserve">, </w:t>
      </w:r>
      <w:r w:rsidR="002D2E16" w:rsidRPr="002D2E16">
        <w:rPr>
          <w:b w:val="0"/>
          <w:szCs w:val="28"/>
        </w:rPr>
        <w:t xml:space="preserve"> </w:t>
      </w:r>
      <w:r w:rsidR="002D2E16" w:rsidRPr="002D2E16">
        <w:rPr>
          <w:b w:val="0"/>
          <w:color w:val="000000"/>
          <w:szCs w:val="28"/>
        </w:rPr>
        <w:t>формирование стратегий межличностного взаимодействия</w:t>
      </w:r>
      <w:r w:rsidR="00F0441E">
        <w:rPr>
          <w:b w:val="0"/>
          <w:color w:val="000000"/>
          <w:szCs w:val="28"/>
        </w:rPr>
        <w:t xml:space="preserve">. </w:t>
      </w:r>
    </w:p>
    <w:p w:rsidR="002403E0" w:rsidRPr="00561202" w:rsidRDefault="00560DC2" w:rsidP="00561202">
      <w:pPr>
        <w:ind w:firstLine="708"/>
        <w:jc w:val="both"/>
        <w:rPr>
          <w:b w:val="0"/>
          <w:color w:val="000000"/>
          <w:szCs w:val="28"/>
        </w:rPr>
      </w:pPr>
      <w:r w:rsidRPr="007F15D1">
        <w:rPr>
          <w:b w:val="0"/>
          <w:color w:val="000000"/>
          <w:szCs w:val="28"/>
        </w:rPr>
        <w:t xml:space="preserve">В </w:t>
      </w:r>
      <w:r>
        <w:rPr>
          <w:b w:val="0"/>
          <w:color w:val="000000"/>
          <w:szCs w:val="28"/>
        </w:rPr>
        <w:t>этом возрасте у учащихся активно формируются</w:t>
      </w:r>
      <w:r w:rsidRPr="007F15D1">
        <w:rPr>
          <w:b w:val="0"/>
          <w:color w:val="000000"/>
          <w:szCs w:val="28"/>
        </w:rPr>
        <w:t xml:space="preserve"> лич</w:t>
      </w:r>
      <w:r>
        <w:rPr>
          <w:b w:val="0"/>
          <w:color w:val="000000"/>
          <w:szCs w:val="28"/>
        </w:rPr>
        <w:t>ностные качества</w:t>
      </w:r>
      <w:r w:rsidRPr="007F15D1">
        <w:rPr>
          <w:b w:val="0"/>
          <w:color w:val="000000"/>
          <w:szCs w:val="28"/>
        </w:rPr>
        <w:t xml:space="preserve">, формы межличностных отношений, социальные </w:t>
      </w:r>
      <w:r>
        <w:rPr>
          <w:b w:val="0"/>
          <w:color w:val="000000"/>
          <w:szCs w:val="28"/>
        </w:rPr>
        <w:t xml:space="preserve">и жизненные установки, </w:t>
      </w:r>
      <w:r w:rsidRPr="007F15D1">
        <w:rPr>
          <w:b w:val="0"/>
          <w:color w:val="000000"/>
          <w:szCs w:val="28"/>
          <w:shd w:val="clear" w:color="auto" w:fill="FFFFFF"/>
        </w:rPr>
        <w:t>стремление к самопознанию, самоутверждению и  самовыражению</w:t>
      </w:r>
      <w:r w:rsidR="00063F79">
        <w:rPr>
          <w:b w:val="0"/>
          <w:color w:val="000000"/>
          <w:szCs w:val="28"/>
          <w:shd w:val="clear" w:color="auto" w:fill="FFFFFF"/>
        </w:rPr>
        <w:t xml:space="preserve"> </w:t>
      </w:r>
      <w:r w:rsidR="00063F79" w:rsidRPr="004E361D">
        <w:rPr>
          <w:b w:val="0"/>
          <w:szCs w:val="28"/>
        </w:rPr>
        <w:t>[</w:t>
      </w:r>
      <w:r w:rsidR="00063F79">
        <w:rPr>
          <w:b w:val="0"/>
          <w:szCs w:val="28"/>
        </w:rPr>
        <w:t>23</w:t>
      </w:r>
      <w:r w:rsidR="00063F79" w:rsidRPr="004E361D">
        <w:rPr>
          <w:b w:val="0"/>
          <w:szCs w:val="28"/>
        </w:rPr>
        <w:t>]</w:t>
      </w:r>
      <w:r w:rsidR="00ED4269" w:rsidRPr="00ED4269">
        <w:rPr>
          <w:b w:val="0"/>
          <w:szCs w:val="28"/>
          <w:shd w:val="clear" w:color="auto" w:fill="FFFFFF"/>
        </w:rPr>
        <w:t>.</w:t>
      </w:r>
      <w:r w:rsidR="00ED4269">
        <w:rPr>
          <w:b w:val="0"/>
          <w:color w:val="C00000"/>
          <w:szCs w:val="28"/>
          <w:shd w:val="clear" w:color="auto" w:fill="FFFFFF"/>
        </w:rPr>
        <w:t xml:space="preserve"> </w:t>
      </w:r>
      <w:r w:rsidR="00ED4269" w:rsidRPr="00ED4269">
        <w:rPr>
          <w:b w:val="0"/>
          <w:szCs w:val="28"/>
          <w:shd w:val="clear" w:color="auto" w:fill="FFFFFF"/>
        </w:rPr>
        <w:t>Ф</w:t>
      </w:r>
      <w:r w:rsidR="00ED4269" w:rsidRPr="00ED4269">
        <w:rPr>
          <w:b w:val="0"/>
          <w:color w:val="000000"/>
          <w:szCs w:val="28"/>
        </w:rPr>
        <w:t>ормирование познавательных сил старшего подростка происходит в общественно-полезной деятельности и в про</w:t>
      </w:r>
      <w:r w:rsidR="00ED4269">
        <w:rPr>
          <w:b w:val="0"/>
          <w:color w:val="000000"/>
          <w:szCs w:val="28"/>
        </w:rPr>
        <w:t xml:space="preserve">цессе общения: </w:t>
      </w:r>
      <w:r w:rsidR="00ED4269" w:rsidRPr="00ED4269">
        <w:rPr>
          <w:b w:val="0"/>
          <w:color w:val="000000"/>
          <w:szCs w:val="28"/>
        </w:rPr>
        <w:t>индивидуально</w:t>
      </w:r>
      <w:r w:rsidR="00ED4269">
        <w:rPr>
          <w:b w:val="0"/>
          <w:color w:val="000000"/>
          <w:szCs w:val="28"/>
        </w:rPr>
        <w:t xml:space="preserve"> </w:t>
      </w:r>
      <w:r w:rsidR="00ED4269" w:rsidRPr="00ED4269">
        <w:rPr>
          <w:b w:val="0"/>
          <w:color w:val="000000"/>
          <w:szCs w:val="28"/>
        </w:rPr>
        <w:t>-</w:t>
      </w:r>
      <w:r w:rsidR="00ED4269">
        <w:rPr>
          <w:b w:val="0"/>
          <w:color w:val="000000"/>
          <w:szCs w:val="28"/>
        </w:rPr>
        <w:t xml:space="preserve"> </w:t>
      </w:r>
      <w:r w:rsidR="00ED4269" w:rsidRPr="00ED4269">
        <w:rPr>
          <w:b w:val="0"/>
          <w:color w:val="000000"/>
          <w:szCs w:val="28"/>
        </w:rPr>
        <w:t>личностного, стихийно</w:t>
      </w:r>
      <w:r w:rsidR="00ED4269">
        <w:rPr>
          <w:b w:val="0"/>
          <w:color w:val="000000"/>
          <w:szCs w:val="28"/>
        </w:rPr>
        <w:t xml:space="preserve"> </w:t>
      </w:r>
      <w:r w:rsidR="00ED4269" w:rsidRPr="00ED4269">
        <w:rPr>
          <w:b w:val="0"/>
          <w:color w:val="000000"/>
          <w:szCs w:val="28"/>
        </w:rPr>
        <w:t>-</w:t>
      </w:r>
      <w:r w:rsidR="00ED4269">
        <w:rPr>
          <w:b w:val="0"/>
          <w:color w:val="000000"/>
          <w:szCs w:val="28"/>
        </w:rPr>
        <w:t xml:space="preserve"> </w:t>
      </w:r>
      <w:r w:rsidR="00ED4269" w:rsidRPr="00ED4269">
        <w:rPr>
          <w:b w:val="0"/>
          <w:color w:val="000000"/>
          <w:szCs w:val="28"/>
        </w:rPr>
        <w:t>группового, социально</w:t>
      </w:r>
      <w:r w:rsidR="00ED4269">
        <w:rPr>
          <w:b w:val="0"/>
          <w:color w:val="000000"/>
          <w:szCs w:val="28"/>
        </w:rPr>
        <w:t xml:space="preserve"> – ориентированного (Д.И. Фельдштейн).</w:t>
      </w:r>
      <w:r w:rsidR="00ED4269" w:rsidRPr="00F0441E">
        <w:rPr>
          <w:b w:val="0"/>
          <w:bCs/>
          <w:iCs/>
          <w:szCs w:val="28"/>
        </w:rPr>
        <w:t xml:space="preserve"> </w:t>
      </w:r>
      <w:r w:rsidR="00ED4269">
        <w:rPr>
          <w:b w:val="0"/>
          <w:bCs/>
          <w:iCs/>
          <w:szCs w:val="28"/>
        </w:rPr>
        <w:t>В рамках программы предусмотрена с</w:t>
      </w:r>
      <w:r w:rsidR="00F2184A" w:rsidRPr="00F0441E">
        <w:rPr>
          <w:b w:val="0"/>
          <w:bCs/>
          <w:iCs/>
          <w:szCs w:val="28"/>
        </w:rPr>
        <w:t xml:space="preserve">оциальная адаптация </w:t>
      </w:r>
      <w:r w:rsidR="00ED4269">
        <w:rPr>
          <w:b w:val="0"/>
          <w:bCs/>
          <w:iCs/>
          <w:szCs w:val="28"/>
        </w:rPr>
        <w:t xml:space="preserve">подростков </w:t>
      </w:r>
      <w:r w:rsidR="00F2184A" w:rsidRPr="00F0441E">
        <w:rPr>
          <w:b w:val="0"/>
          <w:bCs/>
          <w:iCs/>
          <w:szCs w:val="28"/>
        </w:rPr>
        <w:t>через участие в добровольческом (волонтерском) движени</w:t>
      </w:r>
      <w:r w:rsidR="00561202">
        <w:rPr>
          <w:b w:val="0"/>
          <w:bCs/>
          <w:iCs/>
          <w:szCs w:val="28"/>
        </w:rPr>
        <w:t>и</w:t>
      </w:r>
      <w:r w:rsidR="00ED4269">
        <w:rPr>
          <w:b w:val="0"/>
          <w:bCs/>
          <w:iCs/>
          <w:szCs w:val="28"/>
        </w:rPr>
        <w:t>. Участие в социально-значимых проектах</w:t>
      </w:r>
      <w:r w:rsidR="002C3BD2" w:rsidRPr="00F0441E">
        <w:rPr>
          <w:b w:val="0"/>
          <w:bCs/>
          <w:iCs/>
          <w:szCs w:val="28"/>
        </w:rPr>
        <w:t xml:space="preserve"> </w:t>
      </w:r>
      <w:r w:rsidR="002C3BD2" w:rsidRPr="00F0441E">
        <w:rPr>
          <w:b w:val="0"/>
          <w:szCs w:val="28"/>
        </w:rPr>
        <w:t>позволяю</w:t>
      </w:r>
      <w:r w:rsidR="00ED4269">
        <w:rPr>
          <w:b w:val="0"/>
          <w:szCs w:val="28"/>
        </w:rPr>
        <w:t>т</w:t>
      </w:r>
      <w:r w:rsidR="002C3BD2" w:rsidRPr="00F0441E">
        <w:rPr>
          <w:b w:val="0"/>
          <w:szCs w:val="28"/>
        </w:rPr>
        <w:t xml:space="preserve"> </w:t>
      </w:r>
      <w:r w:rsidR="00561202">
        <w:rPr>
          <w:b w:val="0"/>
          <w:szCs w:val="28"/>
        </w:rPr>
        <w:t>учащемуся</w:t>
      </w:r>
      <w:r w:rsidR="002C3BD2" w:rsidRPr="00F0441E">
        <w:rPr>
          <w:b w:val="0"/>
          <w:szCs w:val="28"/>
        </w:rPr>
        <w:t xml:space="preserve"> активно включаться в различн</w:t>
      </w:r>
      <w:r w:rsidR="00F0441E">
        <w:rPr>
          <w:b w:val="0"/>
          <w:szCs w:val="28"/>
        </w:rPr>
        <w:t>ые структурные элементы среды</w:t>
      </w:r>
      <w:r>
        <w:rPr>
          <w:b w:val="0"/>
          <w:szCs w:val="28"/>
        </w:rPr>
        <w:t>:</w:t>
      </w:r>
      <w:r w:rsidR="002C3BD2" w:rsidRPr="00F0441E">
        <w:rPr>
          <w:b w:val="0"/>
          <w:szCs w:val="28"/>
        </w:rPr>
        <w:t xml:space="preserve"> посильно участвовать в труде и общественной жизни, приобщат</w:t>
      </w:r>
      <w:r w:rsidR="00F0441E">
        <w:rPr>
          <w:b w:val="0"/>
          <w:szCs w:val="28"/>
        </w:rPr>
        <w:t>ься к культурной жизни общества</w:t>
      </w:r>
      <w:r w:rsidR="00F2184A" w:rsidRPr="00F0441E">
        <w:rPr>
          <w:b w:val="0"/>
          <w:szCs w:val="28"/>
        </w:rPr>
        <w:t xml:space="preserve">. </w:t>
      </w:r>
      <w:r w:rsidR="002403E0" w:rsidRPr="00F0441E">
        <w:rPr>
          <w:b w:val="0"/>
          <w:szCs w:val="28"/>
        </w:rPr>
        <w:t xml:space="preserve">Программа предусматривает индивидуальный подход </w:t>
      </w:r>
      <w:r w:rsidR="00F0441E">
        <w:rPr>
          <w:b w:val="0"/>
          <w:szCs w:val="28"/>
        </w:rPr>
        <w:t xml:space="preserve">к занятиям </w:t>
      </w:r>
      <w:r w:rsidR="002403E0" w:rsidRPr="00F0441E">
        <w:rPr>
          <w:b w:val="0"/>
          <w:szCs w:val="28"/>
        </w:rPr>
        <w:t>и включает в себя</w:t>
      </w:r>
      <w:r w:rsidR="00561202">
        <w:rPr>
          <w:b w:val="0"/>
          <w:szCs w:val="28"/>
        </w:rPr>
        <w:t xml:space="preserve"> множество</w:t>
      </w:r>
      <w:r w:rsidR="002403E0" w:rsidRPr="00F0441E">
        <w:rPr>
          <w:b w:val="0"/>
          <w:szCs w:val="28"/>
        </w:rPr>
        <w:t xml:space="preserve"> практических аспектов примене</w:t>
      </w:r>
      <w:r w:rsidR="007F15D1" w:rsidRPr="00F0441E">
        <w:rPr>
          <w:b w:val="0"/>
          <w:szCs w:val="28"/>
        </w:rPr>
        <w:t>ния</w:t>
      </w:r>
      <w:r w:rsidR="00F0441E">
        <w:rPr>
          <w:b w:val="0"/>
          <w:szCs w:val="28"/>
        </w:rPr>
        <w:t xml:space="preserve"> кинологических знаний</w:t>
      </w:r>
      <w:r w:rsidR="002403E0" w:rsidRPr="00F0441E">
        <w:rPr>
          <w:b w:val="0"/>
          <w:szCs w:val="28"/>
        </w:rPr>
        <w:t xml:space="preserve">, </w:t>
      </w:r>
      <w:r w:rsidR="00561202">
        <w:rPr>
          <w:b w:val="0"/>
          <w:szCs w:val="28"/>
        </w:rPr>
        <w:t xml:space="preserve"> </w:t>
      </w:r>
      <w:r w:rsidR="002403E0" w:rsidRPr="00F0441E">
        <w:rPr>
          <w:b w:val="0"/>
          <w:szCs w:val="28"/>
        </w:rPr>
        <w:t xml:space="preserve"> формирование </w:t>
      </w:r>
      <w:r w:rsidR="00852D08" w:rsidRPr="00F0441E">
        <w:rPr>
          <w:b w:val="0"/>
          <w:szCs w:val="28"/>
        </w:rPr>
        <w:t>гражданско</w:t>
      </w:r>
      <w:r w:rsidR="002C3BD2" w:rsidRPr="00F0441E">
        <w:rPr>
          <w:b w:val="0"/>
          <w:szCs w:val="28"/>
        </w:rPr>
        <w:t>-</w:t>
      </w:r>
      <w:r w:rsidR="002403E0" w:rsidRPr="00F0441E">
        <w:rPr>
          <w:b w:val="0"/>
          <w:szCs w:val="28"/>
        </w:rPr>
        <w:t>патриотического сознания.</w:t>
      </w:r>
      <w:r w:rsidR="002403E0" w:rsidRPr="00F2184A">
        <w:rPr>
          <w:color w:val="002060"/>
          <w:szCs w:val="28"/>
        </w:rPr>
        <w:t xml:space="preserve"> </w:t>
      </w:r>
    </w:p>
    <w:p w:rsidR="000A77FD" w:rsidRPr="000A77FD" w:rsidRDefault="000A77FD" w:rsidP="000A77FD">
      <w:pPr>
        <w:tabs>
          <w:tab w:val="left" w:pos="1128"/>
        </w:tabs>
        <w:jc w:val="both"/>
        <w:rPr>
          <w:b w:val="0"/>
          <w:szCs w:val="28"/>
        </w:rPr>
      </w:pPr>
      <w:r w:rsidRPr="000A77FD">
        <w:rPr>
          <w:szCs w:val="28"/>
        </w:rPr>
        <w:t xml:space="preserve">Объем программы: </w:t>
      </w:r>
      <w:r w:rsidRPr="000A77FD">
        <w:rPr>
          <w:b w:val="0"/>
          <w:szCs w:val="28"/>
        </w:rPr>
        <w:t>288 часов.</w:t>
      </w:r>
    </w:p>
    <w:p w:rsidR="000A77FD" w:rsidRPr="00561202" w:rsidRDefault="000A77FD" w:rsidP="00561202">
      <w:pPr>
        <w:tabs>
          <w:tab w:val="left" w:pos="1128"/>
        </w:tabs>
        <w:jc w:val="both"/>
        <w:rPr>
          <w:b w:val="0"/>
          <w:szCs w:val="28"/>
        </w:rPr>
      </w:pPr>
      <w:r w:rsidRPr="000A77FD">
        <w:rPr>
          <w:szCs w:val="28"/>
        </w:rPr>
        <w:t>Формы обучения:</w:t>
      </w:r>
      <w:r w:rsidRPr="000A77FD">
        <w:rPr>
          <w:b w:val="0"/>
          <w:szCs w:val="28"/>
        </w:rPr>
        <w:t xml:space="preserve"> очная, дистанционная.</w:t>
      </w:r>
    </w:p>
    <w:p w:rsidR="000A77FD" w:rsidRDefault="000A77FD" w:rsidP="000A77FD">
      <w:pPr>
        <w:jc w:val="both"/>
        <w:rPr>
          <w:b w:val="0"/>
          <w:szCs w:val="28"/>
        </w:rPr>
      </w:pPr>
      <w:r w:rsidRPr="000A77FD">
        <w:rPr>
          <w:szCs w:val="28"/>
        </w:rPr>
        <w:t xml:space="preserve">Методическое обеспечение программы. </w:t>
      </w:r>
      <w:r w:rsidRPr="000A77FD">
        <w:rPr>
          <w:b w:val="0"/>
          <w:szCs w:val="28"/>
        </w:rPr>
        <w:t xml:space="preserve">Методы, которые используются на занятиях, относятся к  технологиям личностно-ориентированного обучения и направлены на активизацию самостоятельной познавательной деятельности учащихся,  межличностное общение, интеллектуальное, трудовое  и творческое развитие. </w:t>
      </w:r>
      <w:r w:rsidR="008F073E" w:rsidRPr="008F073E">
        <w:rPr>
          <w:b w:val="0"/>
          <w:szCs w:val="28"/>
        </w:rPr>
        <w:t>Методическую основу технологи</w:t>
      </w:r>
      <w:r w:rsidR="00D25C49">
        <w:rPr>
          <w:b w:val="0"/>
          <w:szCs w:val="28"/>
        </w:rPr>
        <w:t>и</w:t>
      </w:r>
      <w:r w:rsidR="008F073E" w:rsidRPr="008F073E">
        <w:rPr>
          <w:b w:val="0"/>
          <w:szCs w:val="28"/>
        </w:rPr>
        <w:t xml:space="preserve"> личностно-ориентированного обучения составляют дифференциация и индивидуализация </w:t>
      </w:r>
      <w:r w:rsidR="008F073E" w:rsidRPr="008F073E">
        <w:rPr>
          <w:rStyle w:val="searchword"/>
          <w:b w:val="0"/>
          <w:szCs w:val="28"/>
          <w:bdr w:val="none" w:sz="0" w:space="0" w:color="auto" w:frame="1"/>
        </w:rPr>
        <w:t>обучения</w:t>
      </w:r>
      <w:r w:rsidR="008F073E" w:rsidRPr="008F073E">
        <w:rPr>
          <w:b w:val="0"/>
          <w:szCs w:val="28"/>
        </w:rPr>
        <w:t>.</w:t>
      </w:r>
      <w:r w:rsidR="00B853CE">
        <w:rPr>
          <w:b w:val="0"/>
          <w:szCs w:val="28"/>
        </w:rPr>
        <w:t xml:space="preserve"> В образовательном процессе программы </w:t>
      </w:r>
      <w:r w:rsidR="00D25C49">
        <w:rPr>
          <w:b w:val="0"/>
          <w:szCs w:val="28"/>
        </w:rPr>
        <w:lastRenderedPageBreak/>
        <w:t xml:space="preserve">«Профессия-кинолог» </w:t>
      </w:r>
      <w:r w:rsidR="00B853CE">
        <w:rPr>
          <w:b w:val="0"/>
          <w:szCs w:val="28"/>
        </w:rPr>
        <w:t>используются следующие педагогические технологии:</w:t>
      </w:r>
    </w:p>
    <w:p w:rsidR="00BE527C" w:rsidRPr="00B31B5A" w:rsidRDefault="00BE527C" w:rsidP="00B31B5A">
      <w:pPr>
        <w:pStyle w:val="af0"/>
        <w:numPr>
          <w:ilvl w:val="0"/>
          <w:numId w:val="13"/>
        </w:numPr>
        <w:tabs>
          <w:tab w:val="left" w:pos="851"/>
        </w:tabs>
        <w:jc w:val="both"/>
        <w:rPr>
          <w:rStyle w:val="af7"/>
          <w:bCs w:val="0"/>
        </w:rPr>
      </w:pPr>
      <w:r w:rsidRPr="005C46B2">
        <w:rPr>
          <w:rStyle w:val="af7"/>
          <w:b/>
          <w:i/>
          <w:szCs w:val="28"/>
          <w:bdr w:val="none" w:sz="0" w:space="0" w:color="auto" w:frame="1"/>
          <w:shd w:val="clear" w:color="auto" w:fill="FFFFFF"/>
        </w:rPr>
        <w:t>Исследовательск</w:t>
      </w:r>
      <w:r w:rsidR="009532B8">
        <w:rPr>
          <w:rStyle w:val="af7"/>
          <w:b/>
          <w:i/>
          <w:szCs w:val="28"/>
          <w:bdr w:val="none" w:sz="0" w:space="0" w:color="auto" w:frame="1"/>
          <w:shd w:val="clear" w:color="auto" w:fill="FFFFFF"/>
        </w:rPr>
        <w:t>ая</w:t>
      </w:r>
      <w:r w:rsidRPr="005C46B2">
        <w:rPr>
          <w:rStyle w:val="af7"/>
          <w:b/>
          <w:i/>
          <w:szCs w:val="28"/>
          <w:bdr w:val="none" w:sz="0" w:space="0" w:color="auto" w:frame="1"/>
          <w:shd w:val="clear" w:color="auto" w:fill="FFFFFF"/>
        </w:rPr>
        <w:t xml:space="preserve"> (проблемно-поисков</w:t>
      </w:r>
      <w:r w:rsidR="009532B8">
        <w:rPr>
          <w:rStyle w:val="af7"/>
          <w:b/>
          <w:i/>
          <w:szCs w:val="28"/>
          <w:bdr w:val="none" w:sz="0" w:space="0" w:color="auto" w:frame="1"/>
          <w:shd w:val="clear" w:color="auto" w:fill="FFFFFF"/>
        </w:rPr>
        <w:t>ая</w:t>
      </w:r>
      <w:r w:rsidRPr="005C46B2">
        <w:rPr>
          <w:rStyle w:val="af7"/>
          <w:b/>
          <w:i/>
          <w:szCs w:val="28"/>
          <w:bdr w:val="none" w:sz="0" w:space="0" w:color="auto" w:frame="1"/>
          <w:shd w:val="clear" w:color="auto" w:fill="FFFFFF"/>
        </w:rPr>
        <w:t>) технологи</w:t>
      </w:r>
      <w:r w:rsidR="009532B8">
        <w:rPr>
          <w:rStyle w:val="af7"/>
          <w:b/>
          <w:i/>
          <w:szCs w:val="28"/>
          <w:bdr w:val="none" w:sz="0" w:space="0" w:color="auto" w:frame="1"/>
          <w:shd w:val="clear" w:color="auto" w:fill="FFFFFF"/>
        </w:rPr>
        <w:t>я</w:t>
      </w:r>
      <w:r w:rsidR="005C46B2" w:rsidRPr="005C46B2">
        <w:rPr>
          <w:rStyle w:val="af7"/>
          <w:b/>
          <w:szCs w:val="28"/>
          <w:bdr w:val="none" w:sz="0" w:space="0" w:color="auto" w:frame="1"/>
          <w:shd w:val="clear" w:color="auto" w:fill="FFFFFF"/>
        </w:rPr>
        <w:t xml:space="preserve">. </w:t>
      </w:r>
      <w:r w:rsidR="008F073E">
        <w:rPr>
          <w:rStyle w:val="af7"/>
          <w:szCs w:val="28"/>
          <w:bdr w:val="none" w:sz="0" w:space="0" w:color="auto" w:frame="1"/>
          <w:shd w:val="clear" w:color="auto" w:fill="FFFFFF"/>
        </w:rPr>
        <w:t>Данн</w:t>
      </w:r>
      <w:r w:rsidR="009532B8">
        <w:rPr>
          <w:rStyle w:val="af7"/>
          <w:szCs w:val="28"/>
          <w:bdr w:val="none" w:sz="0" w:space="0" w:color="auto" w:frame="1"/>
          <w:shd w:val="clear" w:color="auto" w:fill="FFFFFF"/>
        </w:rPr>
        <w:t>ая</w:t>
      </w:r>
      <w:r w:rsidR="008F073E">
        <w:rPr>
          <w:rStyle w:val="af7"/>
          <w:szCs w:val="28"/>
          <w:bdr w:val="none" w:sz="0" w:space="0" w:color="auto" w:frame="1"/>
          <w:shd w:val="clear" w:color="auto" w:fill="FFFFFF"/>
        </w:rPr>
        <w:t xml:space="preserve"> технологи</w:t>
      </w:r>
      <w:r w:rsidR="009532B8">
        <w:rPr>
          <w:rStyle w:val="af7"/>
          <w:szCs w:val="28"/>
          <w:bdr w:val="none" w:sz="0" w:space="0" w:color="auto" w:frame="1"/>
          <w:shd w:val="clear" w:color="auto" w:fill="FFFFFF"/>
        </w:rPr>
        <w:t>я</w:t>
      </w:r>
      <w:r w:rsidR="00BC0568">
        <w:rPr>
          <w:rStyle w:val="af7"/>
          <w:szCs w:val="28"/>
          <w:bdr w:val="none" w:sz="0" w:space="0" w:color="auto" w:frame="1"/>
          <w:shd w:val="clear" w:color="auto" w:fill="FFFFFF"/>
        </w:rPr>
        <w:t xml:space="preserve"> </w:t>
      </w:r>
      <w:r w:rsidR="008F073E">
        <w:rPr>
          <w:rStyle w:val="af7"/>
          <w:szCs w:val="28"/>
          <w:bdr w:val="none" w:sz="0" w:space="0" w:color="auto" w:frame="1"/>
          <w:shd w:val="clear" w:color="auto" w:fill="FFFFFF"/>
        </w:rPr>
        <w:t>использу</w:t>
      </w:r>
      <w:r w:rsidR="009532B8">
        <w:rPr>
          <w:rStyle w:val="af7"/>
          <w:szCs w:val="28"/>
          <w:bdr w:val="none" w:sz="0" w:space="0" w:color="auto" w:frame="1"/>
          <w:shd w:val="clear" w:color="auto" w:fill="FFFFFF"/>
        </w:rPr>
        <w:t>е</w:t>
      </w:r>
      <w:r w:rsidR="008F073E">
        <w:rPr>
          <w:rStyle w:val="af7"/>
          <w:szCs w:val="28"/>
          <w:bdr w:val="none" w:sz="0" w:space="0" w:color="auto" w:frame="1"/>
          <w:shd w:val="clear" w:color="auto" w:fill="FFFFFF"/>
        </w:rPr>
        <w:t>тся</w:t>
      </w:r>
      <w:r w:rsidR="00BC0568">
        <w:rPr>
          <w:rStyle w:val="af7"/>
          <w:szCs w:val="28"/>
          <w:bdr w:val="none" w:sz="0" w:space="0" w:color="auto" w:frame="1"/>
          <w:shd w:val="clear" w:color="auto" w:fill="FFFFFF"/>
        </w:rPr>
        <w:t xml:space="preserve"> в </w:t>
      </w:r>
      <w:r w:rsidR="00BC0568" w:rsidRPr="00BC0568">
        <w:rPr>
          <w:b w:val="0"/>
        </w:rPr>
        <w:t>групповы</w:t>
      </w:r>
      <w:r w:rsidR="00BC0568">
        <w:rPr>
          <w:b w:val="0"/>
        </w:rPr>
        <w:t>х и индивидуальных формах</w:t>
      </w:r>
      <w:r w:rsidR="00BC0568" w:rsidRPr="00BC0568">
        <w:rPr>
          <w:b w:val="0"/>
        </w:rPr>
        <w:t xml:space="preserve"> работы с целью максимально реализовать образовательные потребности учащихся</w:t>
      </w:r>
      <w:r w:rsidR="00B31B5A">
        <w:rPr>
          <w:b w:val="0"/>
        </w:rPr>
        <w:t xml:space="preserve"> и </w:t>
      </w:r>
      <w:r w:rsidR="00BC0568" w:rsidRPr="00B31B5A">
        <w:rPr>
          <w:b w:val="0"/>
        </w:rPr>
        <w:t>созда</w:t>
      </w:r>
      <w:r w:rsidR="00B31B5A">
        <w:rPr>
          <w:b w:val="0"/>
        </w:rPr>
        <w:t>ть среду, обеспечивающую</w:t>
      </w:r>
      <w:r w:rsidR="00BC0568" w:rsidRPr="00B31B5A">
        <w:rPr>
          <w:b w:val="0"/>
        </w:rPr>
        <w:t xml:space="preserve"> возможности для раскрытия и эффек</w:t>
      </w:r>
      <w:r w:rsidR="00B31B5A">
        <w:rPr>
          <w:b w:val="0"/>
        </w:rPr>
        <w:t xml:space="preserve">тивного развития </w:t>
      </w:r>
      <w:r w:rsidR="00BC0568" w:rsidRPr="00B31B5A">
        <w:rPr>
          <w:b w:val="0"/>
        </w:rPr>
        <w:t xml:space="preserve">потенциальных возможностей </w:t>
      </w:r>
      <w:r w:rsidR="00B31B5A">
        <w:rPr>
          <w:b w:val="0"/>
        </w:rPr>
        <w:t>и творческ</w:t>
      </w:r>
      <w:r w:rsidR="00D25C49">
        <w:rPr>
          <w:b w:val="0"/>
        </w:rPr>
        <w:t xml:space="preserve">их способностей </w:t>
      </w:r>
      <w:r w:rsidR="008F073E">
        <w:rPr>
          <w:b w:val="0"/>
        </w:rPr>
        <w:t xml:space="preserve">каждого </w:t>
      </w:r>
      <w:r w:rsidR="00BC0568" w:rsidRPr="00B31B5A">
        <w:rPr>
          <w:b w:val="0"/>
        </w:rPr>
        <w:t>обучающ</w:t>
      </w:r>
      <w:r w:rsidR="008F073E">
        <w:rPr>
          <w:b w:val="0"/>
        </w:rPr>
        <w:t>его</w:t>
      </w:r>
      <w:r w:rsidR="00BC0568" w:rsidRPr="00B31B5A">
        <w:rPr>
          <w:b w:val="0"/>
        </w:rPr>
        <w:t>ся</w:t>
      </w:r>
      <w:r w:rsidR="00D25C49">
        <w:rPr>
          <w:b w:val="0"/>
        </w:rPr>
        <w:t xml:space="preserve">. Одним из основных подходов </w:t>
      </w:r>
      <w:r w:rsidR="00B31B5A">
        <w:rPr>
          <w:b w:val="0"/>
        </w:rPr>
        <w:t>проблемного обучения является реализация модели «обучение через открытие».</w:t>
      </w:r>
    </w:p>
    <w:p w:rsidR="003B01D8" w:rsidRPr="008F073E" w:rsidRDefault="00BE527C" w:rsidP="003B01D8">
      <w:pPr>
        <w:pStyle w:val="af0"/>
        <w:numPr>
          <w:ilvl w:val="0"/>
          <w:numId w:val="13"/>
        </w:numPr>
        <w:jc w:val="both"/>
        <w:rPr>
          <w:rStyle w:val="af7"/>
          <w:b/>
          <w:bCs w:val="0"/>
          <w:szCs w:val="28"/>
        </w:rPr>
      </w:pPr>
      <w:r w:rsidRPr="008F073E">
        <w:rPr>
          <w:rStyle w:val="af7"/>
          <w:b/>
          <w:i/>
          <w:szCs w:val="28"/>
          <w:bdr w:val="none" w:sz="0" w:space="0" w:color="auto" w:frame="1"/>
          <w:shd w:val="clear" w:color="auto" w:fill="FFFFFF"/>
        </w:rPr>
        <w:t>Коммуникативн</w:t>
      </w:r>
      <w:r w:rsidR="005C46B2" w:rsidRPr="008F073E">
        <w:rPr>
          <w:rStyle w:val="af7"/>
          <w:b/>
          <w:i/>
          <w:szCs w:val="28"/>
          <w:bdr w:val="none" w:sz="0" w:space="0" w:color="auto" w:frame="1"/>
          <w:shd w:val="clear" w:color="auto" w:fill="FFFFFF"/>
        </w:rPr>
        <w:t>ые</w:t>
      </w:r>
      <w:r w:rsidRPr="008F073E">
        <w:rPr>
          <w:rStyle w:val="af7"/>
          <w:b/>
          <w:i/>
          <w:szCs w:val="28"/>
          <w:bdr w:val="none" w:sz="0" w:space="0" w:color="auto" w:frame="1"/>
          <w:shd w:val="clear" w:color="auto" w:fill="FFFFFF"/>
        </w:rPr>
        <w:t xml:space="preserve"> (дискуссионн</w:t>
      </w:r>
      <w:r w:rsidR="005C46B2" w:rsidRPr="008F073E">
        <w:rPr>
          <w:rStyle w:val="af7"/>
          <w:b/>
          <w:i/>
          <w:szCs w:val="28"/>
          <w:bdr w:val="none" w:sz="0" w:space="0" w:color="auto" w:frame="1"/>
          <w:shd w:val="clear" w:color="auto" w:fill="FFFFFF"/>
        </w:rPr>
        <w:t>ые</w:t>
      </w:r>
      <w:r w:rsidRPr="008F073E">
        <w:rPr>
          <w:rStyle w:val="af7"/>
          <w:b/>
          <w:i/>
          <w:szCs w:val="28"/>
          <w:bdr w:val="none" w:sz="0" w:space="0" w:color="auto" w:frame="1"/>
          <w:shd w:val="clear" w:color="auto" w:fill="FFFFFF"/>
        </w:rPr>
        <w:t>) технологи</w:t>
      </w:r>
      <w:r w:rsidR="005C46B2" w:rsidRPr="008F073E">
        <w:rPr>
          <w:rStyle w:val="af7"/>
          <w:b/>
          <w:i/>
          <w:szCs w:val="28"/>
          <w:bdr w:val="none" w:sz="0" w:space="0" w:color="auto" w:frame="1"/>
          <w:shd w:val="clear" w:color="auto" w:fill="FFFFFF"/>
        </w:rPr>
        <w:t>и.</w:t>
      </w:r>
      <w:r w:rsidR="00B31B5A" w:rsidRPr="005C46B2">
        <w:rPr>
          <w:b w:val="0"/>
          <w:color w:val="000000"/>
          <w:szCs w:val="28"/>
        </w:rPr>
        <w:t xml:space="preserve">  </w:t>
      </w:r>
      <w:r w:rsidR="008F073E">
        <w:rPr>
          <w:b w:val="0"/>
          <w:color w:val="000000"/>
          <w:szCs w:val="28"/>
        </w:rPr>
        <w:t xml:space="preserve">Использование данных технологий </w:t>
      </w:r>
      <w:r w:rsidR="00B31B5A" w:rsidRPr="005C46B2">
        <w:rPr>
          <w:b w:val="0"/>
          <w:color w:val="000000"/>
          <w:szCs w:val="28"/>
        </w:rPr>
        <w:t>способству</w:t>
      </w:r>
      <w:r w:rsidR="008F073E">
        <w:rPr>
          <w:b w:val="0"/>
          <w:color w:val="000000"/>
          <w:szCs w:val="28"/>
        </w:rPr>
        <w:t>е</w:t>
      </w:r>
      <w:r w:rsidR="005C46B2" w:rsidRPr="005C46B2">
        <w:rPr>
          <w:b w:val="0"/>
          <w:color w:val="000000"/>
          <w:szCs w:val="28"/>
        </w:rPr>
        <w:t>т</w:t>
      </w:r>
      <w:r w:rsidR="00B31B5A" w:rsidRPr="005C46B2">
        <w:rPr>
          <w:b w:val="0"/>
          <w:color w:val="000000"/>
          <w:szCs w:val="28"/>
        </w:rPr>
        <w:t xml:space="preserve"> формированию коммуникативной компетенции</w:t>
      </w:r>
      <w:r w:rsidR="008F073E" w:rsidRPr="008F073E">
        <w:rPr>
          <w:b w:val="0"/>
          <w:color w:val="000000"/>
          <w:szCs w:val="28"/>
        </w:rPr>
        <w:t xml:space="preserve"> </w:t>
      </w:r>
      <w:r w:rsidR="008F073E" w:rsidRPr="005C46B2">
        <w:rPr>
          <w:b w:val="0"/>
          <w:color w:val="000000"/>
          <w:szCs w:val="28"/>
        </w:rPr>
        <w:t>обучающегося</w:t>
      </w:r>
      <w:r w:rsidR="00B31B5A" w:rsidRPr="005C46B2">
        <w:rPr>
          <w:b w:val="0"/>
          <w:color w:val="000000"/>
          <w:szCs w:val="28"/>
        </w:rPr>
        <w:t xml:space="preserve">, </w:t>
      </w:r>
      <w:r w:rsidR="005C46B2" w:rsidRPr="005C46B2">
        <w:rPr>
          <w:b w:val="0"/>
          <w:color w:val="000000"/>
          <w:szCs w:val="28"/>
        </w:rPr>
        <w:t xml:space="preserve">реализации творческих межличностных отношений, активизации процесса обучения, </w:t>
      </w:r>
      <w:r w:rsidR="008F073E">
        <w:rPr>
          <w:b w:val="0"/>
          <w:color w:val="000000"/>
          <w:szCs w:val="28"/>
        </w:rPr>
        <w:t xml:space="preserve">развитие </w:t>
      </w:r>
      <w:r w:rsidR="005C46B2" w:rsidRPr="005C46B2">
        <w:rPr>
          <w:b w:val="0"/>
          <w:color w:val="000000"/>
          <w:szCs w:val="28"/>
        </w:rPr>
        <w:t>критического мышления, инициативности, самостоятельности подростка, стимулирует интеллектуальное и нравственное развитие личности</w:t>
      </w:r>
      <w:r w:rsidR="008F073E">
        <w:rPr>
          <w:b w:val="0"/>
          <w:color w:val="000000"/>
          <w:szCs w:val="28"/>
        </w:rPr>
        <w:t>.</w:t>
      </w:r>
      <w:r w:rsidR="005C46B2" w:rsidRPr="005C46B2">
        <w:rPr>
          <w:b w:val="0"/>
          <w:color w:val="000000"/>
          <w:szCs w:val="28"/>
        </w:rPr>
        <w:t xml:space="preserve"> </w:t>
      </w:r>
      <w:r w:rsidR="005E5F2C">
        <w:rPr>
          <w:b w:val="0"/>
          <w:color w:val="000000"/>
          <w:szCs w:val="28"/>
        </w:rPr>
        <w:t>Используемый на занятиях д</w:t>
      </w:r>
      <w:r w:rsidR="008F073E" w:rsidRPr="008F073E">
        <w:rPr>
          <w:b w:val="0"/>
          <w:color w:val="000000"/>
          <w:szCs w:val="28"/>
        </w:rPr>
        <w:t xml:space="preserve">искуссионный метод </w:t>
      </w:r>
      <w:r w:rsidR="005E5F2C" w:rsidRPr="005E5F2C">
        <w:rPr>
          <w:b w:val="0"/>
          <w:color w:val="000000"/>
          <w:szCs w:val="28"/>
        </w:rPr>
        <w:t>(групповая дискуссия, мозговой штурм, кейс-метод и т.д.)</w:t>
      </w:r>
      <w:r w:rsidR="005E5F2C" w:rsidRPr="008F073E">
        <w:rPr>
          <w:b w:val="0"/>
          <w:color w:val="000000"/>
          <w:szCs w:val="28"/>
        </w:rPr>
        <w:t xml:space="preserve"> </w:t>
      </w:r>
      <w:r w:rsidR="008F073E" w:rsidRPr="008F073E">
        <w:rPr>
          <w:b w:val="0"/>
          <w:color w:val="000000"/>
          <w:szCs w:val="28"/>
        </w:rPr>
        <w:t xml:space="preserve">позволяет </w:t>
      </w:r>
      <w:r w:rsidR="005E5F2C">
        <w:rPr>
          <w:b w:val="0"/>
          <w:color w:val="000000"/>
          <w:szCs w:val="28"/>
        </w:rPr>
        <w:t xml:space="preserve">вовлекать учащихся в коллективный </w:t>
      </w:r>
      <w:r w:rsidR="003E564B">
        <w:rPr>
          <w:b w:val="0"/>
          <w:color w:val="000000"/>
          <w:szCs w:val="28"/>
        </w:rPr>
        <w:t xml:space="preserve">анализ и </w:t>
      </w:r>
      <w:r w:rsidR="005E5F2C">
        <w:rPr>
          <w:b w:val="0"/>
          <w:color w:val="000000"/>
          <w:szCs w:val="28"/>
        </w:rPr>
        <w:t xml:space="preserve">поиск </w:t>
      </w:r>
      <w:r w:rsidR="003E564B">
        <w:rPr>
          <w:b w:val="0"/>
          <w:color w:val="000000"/>
          <w:szCs w:val="28"/>
        </w:rPr>
        <w:t>решения проблемы</w:t>
      </w:r>
      <w:r w:rsidR="00D25C49">
        <w:rPr>
          <w:b w:val="0"/>
          <w:color w:val="000000"/>
          <w:szCs w:val="28"/>
        </w:rPr>
        <w:t xml:space="preserve">; </w:t>
      </w:r>
      <w:r w:rsidR="008F073E" w:rsidRPr="008F073E">
        <w:rPr>
          <w:b w:val="0"/>
          <w:color w:val="000000"/>
          <w:szCs w:val="28"/>
        </w:rPr>
        <w:t xml:space="preserve">формировать сознательное отношение к рассмотрению </w:t>
      </w:r>
      <w:r w:rsidR="005E5F2C">
        <w:rPr>
          <w:b w:val="0"/>
          <w:color w:val="000000"/>
          <w:szCs w:val="28"/>
        </w:rPr>
        <w:t xml:space="preserve">проблем и </w:t>
      </w:r>
      <w:r w:rsidR="008F073E" w:rsidRPr="008F073E">
        <w:rPr>
          <w:b w:val="0"/>
          <w:color w:val="000000"/>
          <w:szCs w:val="28"/>
        </w:rPr>
        <w:t>активность в их обсуждении, речевую культуру; выявлять причины возникающих разногласий и искать возможные пути их решения</w:t>
      </w:r>
      <w:r w:rsidR="003E564B">
        <w:rPr>
          <w:b w:val="0"/>
          <w:color w:val="000000"/>
          <w:szCs w:val="28"/>
        </w:rPr>
        <w:t xml:space="preserve">; </w:t>
      </w:r>
      <w:r w:rsidR="00D25C49">
        <w:rPr>
          <w:b w:val="0"/>
          <w:color w:val="000000"/>
          <w:szCs w:val="28"/>
        </w:rPr>
        <w:t xml:space="preserve">развивать </w:t>
      </w:r>
      <w:r w:rsidR="003E564B">
        <w:rPr>
          <w:b w:val="0"/>
          <w:color w:val="000000"/>
          <w:szCs w:val="28"/>
        </w:rPr>
        <w:t>способность к самоорганизации и самообразованию.</w:t>
      </w:r>
      <w:r w:rsidR="008F073E" w:rsidRPr="008F073E">
        <w:rPr>
          <w:b w:val="0"/>
          <w:color w:val="000000"/>
          <w:szCs w:val="28"/>
        </w:rPr>
        <w:t> </w:t>
      </w:r>
    </w:p>
    <w:p w:rsidR="00BE527C" w:rsidRPr="008D655D" w:rsidRDefault="00BE527C" w:rsidP="00BC0568">
      <w:pPr>
        <w:pStyle w:val="af0"/>
        <w:numPr>
          <w:ilvl w:val="0"/>
          <w:numId w:val="13"/>
        </w:numPr>
        <w:jc w:val="both"/>
        <w:rPr>
          <w:rStyle w:val="af7"/>
          <w:b/>
          <w:bCs w:val="0"/>
          <w:szCs w:val="28"/>
        </w:rPr>
      </w:pPr>
      <w:r w:rsidRPr="005C46B2">
        <w:rPr>
          <w:rStyle w:val="af7"/>
          <w:b/>
          <w:i/>
          <w:szCs w:val="28"/>
          <w:bdr w:val="none" w:sz="0" w:space="0" w:color="auto" w:frame="1"/>
          <w:shd w:val="clear" w:color="auto" w:fill="FFFFFF"/>
        </w:rPr>
        <w:t>Игров</w:t>
      </w:r>
      <w:r w:rsidR="003B01D8" w:rsidRPr="005C46B2">
        <w:rPr>
          <w:rStyle w:val="af7"/>
          <w:b/>
          <w:i/>
          <w:szCs w:val="28"/>
          <w:bdr w:val="none" w:sz="0" w:space="0" w:color="auto" w:frame="1"/>
          <w:shd w:val="clear" w:color="auto" w:fill="FFFFFF"/>
        </w:rPr>
        <w:t>ые</w:t>
      </w:r>
      <w:r w:rsidRPr="005C46B2">
        <w:rPr>
          <w:rStyle w:val="af7"/>
          <w:b/>
          <w:i/>
          <w:szCs w:val="28"/>
          <w:bdr w:val="none" w:sz="0" w:space="0" w:color="auto" w:frame="1"/>
          <w:shd w:val="clear" w:color="auto" w:fill="FFFFFF"/>
        </w:rPr>
        <w:t xml:space="preserve"> </w:t>
      </w:r>
      <w:r w:rsidR="003B01D8" w:rsidRPr="005C46B2">
        <w:rPr>
          <w:rStyle w:val="af7"/>
          <w:b/>
          <w:i/>
          <w:szCs w:val="28"/>
          <w:bdr w:val="none" w:sz="0" w:space="0" w:color="auto" w:frame="1"/>
          <w:shd w:val="clear" w:color="auto" w:fill="FFFFFF"/>
        </w:rPr>
        <w:t xml:space="preserve">(моделирующие) </w:t>
      </w:r>
      <w:r w:rsidRPr="005C46B2">
        <w:rPr>
          <w:rStyle w:val="af7"/>
          <w:b/>
          <w:i/>
          <w:szCs w:val="28"/>
          <w:bdr w:val="none" w:sz="0" w:space="0" w:color="auto" w:frame="1"/>
          <w:shd w:val="clear" w:color="auto" w:fill="FFFFFF"/>
        </w:rPr>
        <w:t>технологи</w:t>
      </w:r>
      <w:r w:rsidR="003B01D8" w:rsidRPr="005C46B2">
        <w:rPr>
          <w:rStyle w:val="af7"/>
          <w:b/>
          <w:i/>
          <w:szCs w:val="28"/>
          <w:bdr w:val="none" w:sz="0" w:space="0" w:color="auto" w:frame="1"/>
          <w:shd w:val="clear" w:color="auto" w:fill="FFFFFF"/>
        </w:rPr>
        <w:t>и</w:t>
      </w:r>
      <w:r w:rsidR="005C46B2" w:rsidRPr="005C46B2">
        <w:rPr>
          <w:rStyle w:val="af7"/>
          <w:b/>
          <w:i/>
          <w:szCs w:val="28"/>
          <w:bdr w:val="none" w:sz="0" w:space="0" w:color="auto" w:frame="1"/>
          <w:shd w:val="clear" w:color="auto" w:fill="FFFFFF"/>
        </w:rPr>
        <w:t>.</w:t>
      </w:r>
      <w:r w:rsidRPr="003B01D8">
        <w:rPr>
          <w:rStyle w:val="af7"/>
          <w:b/>
          <w:szCs w:val="28"/>
          <w:bdr w:val="none" w:sz="0" w:space="0" w:color="auto" w:frame="1"/>
          <w:shd w:val="clear" w:color="auto" w:fill="FFFFFF"/>
        </w:rPr>
        <w:t xml:space="preserve"> </w:t>
      </w:r>
      <w:r w:rsidR="005C46B2">
        <w:rPr>
          <w:b w:val="0"/>
          <w:szCs w:val="28"/>
          <w:shd w:val="clear" w:color="auto" w:fill="FFFFFF"/>
        </w:rPr>
        <w:t xml:space="preserve">Процесс игрового обучения </w:t>
      </w:r>
      <w:r w:rsidR="003B01D8" w:rsidRPr="003B01D8">
        <w:rPr>
          <w:b w:val="0"/>
          <w:szCs w:val="28"/>
          <w:shd w:val="clear" w:color="auto" w:fill="FFFFFF"/>
        </w:rPr>
        <w:t>охватыва</w:t>
      </w:r>
      <w:r w:rsidR="005C46B2">
        <w:rPr>
          <w:b w:val="0"/>
          <w:szCs w:val="28"/>
          <w:shd w:val="clear" w:color="auto" w:fill="FFFFFF"/>
        </w:rPr>
        <w:t>е</w:t>
      </w:r>
      <w:r w:rsidR="003B01D8" w:rsidRPr="003B01D8">
        <w:rPr>
          <w:b w:val="0"/>
          <w:szCs w:val="28"/>
          <w:shd w:val="clear" w:color="auto" w:fill="FFFFFF"/>
        </w:rPr>
        <w:t xml:space="preserve">т </w:t>
      </w:r>
      <w:r w:rsidRPr="003B01D8">
        <w:rPr>
          <w:b w:val="0"/>
          <w:szCs w:val="28"/>
          <w:shd w:val="clear" w:color="auto" w:fill="FFFFFF"/>
        </w:rPr>
        <w:t xml:space="preserve">определенную часть </w:t>
      </w:r>
      <w:r w:rsidR="00E33E1F">
        <w:rPr>
          <w:b w:val="0"/>
          <w:szCs w:val="28"/>
          <w:shd w:val="clear" w:color="auto" w:fill="FFFFFF"/>
        </w:rPr>
        <w:t xml:space="preserve">образовательного </w:t>
      </w:r>
      <w:r w:rsidRPr="003B01D8">
        <w:rPr>
          <w:b w:val="0"/>
          <w:szCs w:val="28"/>
          <w:shd w:val="clear" w:color="auto" w:fill="FFFFFF"/>
        </w:rPr>
        <w:t>процесса, объединенную общим содержанием и сюжетом</w:t>
      </w:r>
      <w:r w:rsidR="005C46B2">
        <w:rPr>
          <w:b w:val="0"/>
          <w:szCs w:val="28"/>
          <w:shd w:val="clear" w:color="auto" w:fill="FFFFFF"/>
        </w:rPr>
        <w:t>, и</w:t>
      </w:r>
      <w:r w:rsidR="007E0FD7" w:rsidRPr="007E0FD7">
        <w:rPr>
          <w:b w:val="0"/>
          <w:color w:val="000000"/>
          <w:szCs w:val="28"/>
          <w:shd w:val="clear" w:color="auto" w:fill="FFFFFF"/>
        </w:rPr>
        <w:t xml:space="preserve"> представляет собой специфический способ управления учебно-познавательной деятельностью </w:t>
      </w:r>
      <w:r w:rsidR="007E0FD7">
        <w:rPr>
          <w:b w:val="0"/>
          <w:color w:val="000000"/>
          <w:szCs w:val="28"/>
          <w:shd w:val="clear" w:color="auto" w:fill="FFFFFF"/>
        </w:rPr>
        <w:t>обучающихся</w:t>
      </w:r>
      <w:r w:rsidR="007E0FD7" w:rsidRPr="007E0FD7">
        <w:rPr>
          <w:b w:val="0"/>
          <w:color w:val="000000"/>
          <w:szCs w:val="28"/>
          <w:shd w:val="clear" w:color="auto" w:fill="FFFFFF"/>
        </w:rPr>
        <w:t>.</w:t>
      </w:r>
      <w:r w:rsidR="00BC0568">
        <w:rPr>
          <w:b w:val="0"/>
          <w:color w:val="000000"/>
          <w:szCs w:val="28"/>
          <w:shd w:val="clear" w:color="auto" w:fill="FFFFFF"/>
        </w:rPr>
        <w:t xml:space="preserve"> </w:t>
      </w:r>
      <w:r w:rsidR="00E33E1F">
        <w:rPr>
          <w:b w:val="0"/>
          <w:szCs w:val="28"/>
          <w:shd w:val="clear" w:color="auto" w:fill="FFFFFF"/>
        </w:rPr>
        <w:t xml:space="preserve">Использование </w:t>
      </w:r>
      <w:r w:rsidRPr="00E33E1F">
        <w:rPr>
          <w:b w:val="0"/>
          <w:iCs/>
          <w:szCs w:val="28"/>
          <w:shd w:val="clear" w:color="auto" w:fill="FFFFFF"/>
        </w:rPr>
        <w:t>игровы</w:t>
      </w:r>
      <w:r w:rsidR="00E33E1F" w:rsidRPr="00E33E1F">
        <w:rPr>
          <w:b w:val="0"/>
          <w:iCs/>
          <w:szCs w:val="28"/>
          <w:shd w:val="clear" w:color="auto" w:fill="FFFFFF"/>
        </w:rPr>
        <w:t>х</w:t>
      </w:r>
      <w:r w:rsidRPr="00E33E1F">
        <w:rPr>
          <w:b w:val="0"/>
          <w:iCs/>
          <w:szCs w:val="28"/>
          <w:shd w:val="clear" w:color="auto" w:fill="FFFFFF"/>
        </w:rPr>
        <w:t xml:space="preserve"> имитационны</w:t>
      </w:r>
      <w:r w:rsidR="00E33E1F" w:rsidRPr="00E33E1F">
        <w:rPr>
          <w:b w:val="0"/>
          <w:iCs/>
          <w:szCs w:val="28"/>
          <w:shd w:val="clear" w:color="auto" w:fill="FFFFFF"/>
        </w:rPr>
        <w:t>х</w:t>
      </w:r>
      <w:r w:rsidRPr="00E33E1F">
        <w:rPr>
          <w:b w:val="0"/>
          <w:iCs/>
          <w:szCs w:val="28"/>
          <w:shd w:val="clear" w:color="auto" w:fill="FFFFFF"/>
        </w:rPr>
        <w:t xml:space="preserve"> технологи</w:t>
      </w:r>
      <w:r w:rsidR="00E33E1F" w:rsidRPr="00E33E1F">
        <w:rPr>
          <w:b w:val="0"/>
          <w:iCs/>
          <w:szCs w:val="28"/>
          <w:shd w:val="clear" w:color="auto" w:fill="FFFFFF"/>
        </w:rPr>
        <w:t>й</w:t>
      </w:r>
      <w:r w:rsidRPr="003B01D8">
        <w:rPr>
          <w:b w:val="0"/>
          <w:i/>
          <w:iCs/>
          <w:szCs w:val="28"/>
          <w:shd w:val="clear" w:color="auto" w:fill="FFFFFF"/>
        </w:rPr>
        <w:t> </w:t>
      </w:r>
      <w:r w:rsidR="00E33E1F">
        <w:rPr>
          <w:b w:val="0"/>
          <w:szCs w:val="28"/>
          <w:shd w:val="clear" w:color="auto" w:fill="FFFFFF"/>
        </w:rPr>
        <w:t xml:space="preserve"> (</w:t>
      </w:r>
      <w:r w:rsidRPr="003B01D8">
        <w:rPr>
          <w:b w:val="0"/>
          <w:szCs w:val="28"/>
          <w:shd w:val="clear" w:color="auto" w:fill="FFFFFF"/>
        </w:rPr>
        <w:t>имитационный тренинг, разыгрывание ролей, игровое проектирование, д</w:t>
      </w:r>
      <w:r w:rsidR="00BC0568">
        <w:rPr>
          <w:b w:val="0"/>
          <w:szCs w:val="28"/>
          <w:shd w:val="clear" w:color="auto" w:fill="FFFFFF"/>
        </w:rPr>
        <w:t>еловая</w:t>
      </w:r>
      <w:r w:rsidRPr="003B01D8">
        <w:rPr>
          <w:b w:val="0"/>
          <w:szCs w:val="28"/>
          <w:shd w:val="clear" w:color="auto" w:fill="FFFFFF"/>
        </w:rPr>
        <w:t xml:space="preserve"> игр</w:t>
      </w:r>
      <w:r w:rsidR="00E33E1F">
        <w:rPr>
          <w:b w:val="0"/>
          <w:szCs w:val="28"/>
          <w:shd w:val="clear" w:color="auto" w:fill="FFFFFF"/>
        </w:rPr>
        <w:t>а</w:t>
      </w:r>
      <w:r w:rsidR="00BC0568">
        <w:rPr>
          <w:b w:val="0"/>
          <w:szCs w:val="28"/>
          <w:shd w:val="clear" w:color="auto" w:fill="FFFFFF"/>
        </w:rPr>
        <w:t>, ОДИ и т.д.</w:t>
      </w:r>
      <w:r w:rsidR="00E33E1F">
        <w:rPr>
          <w:b w:val="0"/>
          <w:szCs w:val="28"/>
          <w:shd w:val="clear" w:color="auto" w:fill="FFFFFF"/>
        </w:rPr>
        <w:t xml:space="preserve">) </w:t>
      </w:r>
      <w:r w:rsidR="008D655D">
        <w:rPr>
          <w:b w:val="0"/>
          <w:szCs w:val="28"/>
          <w:shd w:val="clear" w:color="auto" w:fill="FFFFFF"/>
        </w:rPr>
        <w:t xml:space="preserve">способствует усвоению общественного опыта, развитию поведенческих умений </w:t>
      </w:r>
      <w:r w:rsidR="008D655D" w:rsidRPr="008D655D">
        <w:rPr>
          <w:b w:val="0"/>
          <w:color w:val="000000"/>
          <w:szCs w:val="28"/>
          <w:shd w:val="clear" w:color="auto" w:fill="FFFFFF"/>
        </w:rPr>
        <w:t>учащихся</w:t>
      </w:r>
      <w:r w:rsidR="008D655D">
        <w:rPr>
          <w:b w:val="0"/>
          <w:szCs w:val="28"/>
          <w:shd w:val="clear" w:color="auto" w:fill="FFFFFF"/>
        </w:rPr>
        <w:t xml:space="preserve"> как профессионального, так и социального характера</w:t>
      </w:r>
      <w:r w:rsidR="00D25C49">
        <w:rPr>
          <w:b w:val="0"/>
          <w:color w:val="000000"/>
          <w:szCs w:val="28"/>
          <w:shd w:val="clear" w:color="auto" w:fill="FFFFFF"/>
        </w:rPr>
        <w:t>;</w:t>
      </w:r>
      <w:r w:rsidR="008D655D">
        <w:rPr>
          <w:b w:val="0"/>
          <w:color w:val="000000"/>
          <w:szCs w:val="28"/>
          <w:shd w:val="clear" w:color="auto" w:fill="FFFFFF"/>
        </w:rPr>
        <w:t xml:space="preserve"> способности </w:t>
      </w:r>
      <w:r w:rsidR="008D655D" w:rsidRPr="008D655D">
        <w:rPr>
          <w:b w:val="0"/>
          <w:color w:val="000000"/>
          <w:szCs w:val="28"/>
          <w:shd w:val="clear" w:color="auto" w:fill="FFFFFF"/>
        </w:rPr>
        <w:t>анализ</w:t>
      </w:r>
      <w:r w:rsidR="008D655D">
        <w:rPr>
          <w:b w:val="0"/>
          <w:color w:val="000000"/>
          <w:szCs w:val="28"/>
          <w:shd w:val="clear" w:color="auto" w:fill="FFFFFF"/>
        </w:rPr>
        <w:t>а</w:t>
      </w:r>
      <w:r w:rsidR="008D655D" w:rsidRPr="008D655D">
        <w:rPr>
          <w:b w:val="0"/>
          <w:color w:val="000000"/>
          <w:szCs w:val="28"/>
          <w:shd w:val="clear" w:color="auto" w:fill="FFFFFF"/>
        </w:rPr>
        <w:t xml:space="preserve"> конкретны</w:t>
      </w:r>
      <w:r w:rsidR="008D655D">
        <w:rPr>
          <w:b w:val="0"/>
          <w:color w:val="000000"/>
          <w:szCs w:val="28"/>
          <w:shd w:val="clear" w:color="auto" w:fill="FFFFFF"/>
        </w:rPr>
        <w:t>х</w:t>
      </w:r>
      <w:r w:rsidR="008D655D" w:rsidRPr="008D655D">
        <w:rPr>
          <w:b w:val="0"/>
          <w:color w:val="000000"/>
          <w:szCs w:val="28"/>
          <w:shd w:val="clear" w:color="auto" w:fill="FFFFFF"/>
        </w:rPr>
        <w:t xml:space="preserve"> проблемны</w:t>
      </w:r>
      <w:r w:rsidR="008D655D">
        <w:rPr>
          <w:b w:val="0"/>
          <w:color w:val="000000"/>
          <w:szCs w:val="28"/>
          <w:shd w:val="clear" w:color="auto" w:fill="FFFFFF"/>
        </w:rPr>
        <w:t>х</w:t>
      </w:r>
      <w:r w:rsidR="008D655D" w:rsidRPr="008D655D">
        <w:rPr>
          <w:b w:val="0"/>
          <w:color w:val="000000"/>
          <w:szCs w:val="28"/>
          <w:shd w:val="clear" w:color="auto" w:fill="FFFFFF"/>
        </w:rPr>
        <w:t xml:space="preserve"> ситуаци</w:t>
      </w:r>
      <w:r w:rsidR="008D655D">
        <w:rPr>
          <w:b w:val="0"/>
          <w:color w:val="000000"/>
          <w:szCs w:val="28"/>
          <w:shd w:val="clear" w:color="auto" w:fill="FFFFFF"/>
        </w:rPr>
        <w:t>й</w:t>
      </w:r>
      <w:r w:rsidR="005E5F2C">
        <w:rPr>
          <w:b w:val="0"/>
          <w:color w:val="000000"/>
          <w:szCs w:val="28"/>
          <w:shd w:val="clear" w:color="auto" w:fill="FFFFFF"/>
        </w:rPr>
        <w:t>;</w:t>
      </w:r>
      <w:r w:rsidR="008D655D">
        <w:rPr>
          <w:b w:val="0"/>
          <w:color w:val="000000"/>
          <w:szCs w:val="28"/>
          <w:shd w:val="clear" w:color="auto" w:fill="FFFFFF"/>
        </w:rPr>
        <w:t xml:space="preserve"> </w:t>
      </w:r>
      <w:r w:rsidR="008D655D" w:rsidRPr="008D655D">
        <w:rPr>
          <w:b w:val="0"/>
          <w:color w:val="000000"/>
          <w:szCs w:val="28"/>
          <w:shd w:val="clear" w:color="auto" w:fill="FFFFFF"/>
        </w:rPr>
        <w:t>отработке действий в заданных предметно-социальных условиях.</w:t>
      </w:r>
      <w:r w:rsidR="007E0FD7">
        <w:rPr>
          <w:b w:val="0"/>
          <w:color w:val="000000"/>
          <w:szCs w:val="28"/>
          <w:shd w:val="clear" w:color="auto" w:fill="FFFFFF"/>
        </w:rPr>
        <w:t xml:space="preserve"> </w:t>
      </w:r>
    </w:p>
    <w:p w:rsidR="00CD06DD" w:rsidRPr="00CD06DD" w:rsidRDefault="00BE527C" w:rsidP="00CD06DD">
      <w:pPr>
        <w:pStyle w:val="af0"/>
        <w:numPr>
          <w:ilvl w:val="0"/>
          <w:numId w:val="13"/>
        </w:numPr>
        <w:jc w:val="both"/>
        <w:rPr>
          <w:i/>
          <w:szCs w:val="28"/>
        </w:rPr>
      </w:pPr>
      <w:r w:rsidRPr="00B853CE">
        <w:rPr>
          <w:rStyle w:val="af7"/>
          <w:b/>
          <w:i/>
          <w:szCs w:val="28"/>
          <w:bdr w:val="none" w:sz="0" w:space="0" w:color="auto" w:frame="1"/>
        </w:rPr>
        <w:t>Проектн</w:t>
      </w:r>
      <w:r w:rsidR="00114400">
        <w:rPr>
          <w:rStyle w:val="af7"/>
          <w:b/>
          <w:i/>
          <w:szCs w:val="28"/>
          <w:bdr w:val="none" w:sz="0" w:space="0" w:color="auto" w:frame="1"/>
        </w:rPr>
        <w:t>ая</w:t>
      </w:r>
      <w:r w:rsidRPr="00B853CE">
        <w:rPr>
          <w:rStyle w:val="af7"/>
          <w:b/>
          <w:i/>
          <w:szCs w:val="28"/>
          <w:bdr w:val="none" w:sz="0" w:space="0" w:color="auto" w:frame="1"/>
        </w:rPr>
        <w:t xml:space="preserve"> (деятельностн</w:t>
      </w:r>
      <w:r w:rsidR="00114400">
        <w:rPr>
          <w:rStyle w:val="af7"/>
          <w:b/>
          <w:i/>
          <w:szCs w:val="28"/>
          <w:bdr w:val="none" w:sz="0" w:space="0" w:color="auto" w:frame="1"/>
        </w:rPr>
        <w:t>ая</w:t>
      </w:r>
      <w:r w:rsidRPr="00B853CE">
        <w:rPr>
          <w:rStyle w:val="af7"/>
          <w:b/>
          <w:i/>
          <w:szCs w:val="28"/>
          <w:bdr w:val="none" w:sz="0" w:space="0" w:color="auto" w:frame="1"/>
        </w:rPr>
        <w:t>) технологи</w:t>
      </w:r>
      <w:r w:rsidR="00114400">
        <w:rPr>
          <w:rStyle w:val="af7"/>
          <w:b/>
          <w:i/>
          <w:szCs w:val="28"/>
          <w:bdr w:val="none" w:sz="0" w:space="0" w:color="auto" w:frame="1"/>
        </w:rPr>
        <w:t>я</w:t>
      </w:r>
      <w:r w:rsidR="003E564B" w:rsidRPr="00B853CE">
        <w:rPr>
          <w:rStyle w:val="af7"/>
          <w:b/>
          <w:i/>
          <w:szCs w:val="28"/>
          <w:bdr w:val="none" w:sz="0" w:space="0" w:color="auto" w:frame="1"/>
        </w:rPr>
        <w:t>.</w:t>
      </w:r>
      <w:r w:rsidR="00B853CE" w:rsidRPr="00B853CE">
        <w:rPr>
          <w:rStyle w:val="Absatz-Standardschriftart"/>
          <w:b w:val="0"/>
          <w:szCs w:val="28"/>
          <w:bdr w:val="none" w:sz="0" w:space="0" w:color="auto" w:frame="1"/>
        </w:rPr>
        <w:t xml:space="preserve"> </w:t>
      </w:r>
      <w:r w:rsidR="00B853CE">
        <w:rPr>
          <w:b w:val="0"/>
          <w:bCs/>
          <w:szCs w:val="28"/>
        </w:rPr>
        <w:t>Метод прое</w:t>
      </w:r>
      <w:r w:rsidR="00D25C49">
        <w:rPr>
          <w:b w:val="0"/>
          <w:bCs/>
          <w:szCs w:val="28"/>
        </w:rPr>
        <w:t xml:space="preserve">ктов - </w:t>
      </w:r>
      <w:r w:rsidR="00B853CE" w:rsidRPr="00B853CE">
        <w:rPr>
          <w:b w:val="0"/>
          <w:szCs w:val="28"/>
        </w:rPr>
        <w:t>это способ достижения дидактической цели через детальную разработку проблемы, которая должна завершиться вполне реальным, осязаемым практическим результатом, оформленным тем или иным образом (проф. Е. С. Полат)</w:t>
      </w:r>
      <w:r w:rsidR="00B853CE">
        <w:rPr>
          <w:b w:val="0"/>
          <w:szCs w:val="28"/>
        </w:rPr>
        <w:t xml:space="preserve">. </w:t>
      </w:r>
      <w:r w:rsidR="00114400">
        <w:rPr>
          <w:rStyle w:val="af6"/>
          <w:b w:val="0"/>
          <w:i w:val="0"/>
          <w:szCs w:val="28"/>
          <w:bdr w:val="none" w:sz="0" w:space="0" w:color="auto" w:frame="1"/>
        </w:rPr>
        <w:t>П</w:t>
      </w:r>
      <w:r w:rsidR="00B853CE">
        <w:rPr>
          <w:rStyle w:val="af6"/>
          <w:b w:val="0"/>
          <w:i w:val="0"/>
          <w:szCs w:val="28"/>
          <w:bdr w:val="none" w:sz="0" w:space="0" w:color="auto" w:frame="1"/>
        </w:rPr>
        <w:t>роектн</w:t>
      </w:r>
      <w:r w:rsidR="00114400">
        <w:rPr>
          <w:rStyle w:val="af6"/>
          <w:b w:val="0"/>
          <w:i w:val="0"/>
          <w:szCs w:val="28"/>
          <w:bdr w:val="none" w:sz="0" w:space="0" w:color="auto" w:frame="1"/>
        </w:rPr>
        <w:t>ая</w:t>
      </w:r>
      <w:r w:rsidR="00B853CE">
        <w:rPr>
          <w:rStyle w:val="af6"/>
          <w:b w:val="0"/>
          <w:i w:val="0"/>
          <w:szCs w:val="28"/>
          <w:bdr w:val="none" w:sz="0" w:space="0" w:color="auto" w:frame="1"/>
        </w:rPr>
        <w:t xml:space="preserve"> </w:t>
      </w:r>
      <w:r w:rsidR="00B853CE" w:rsidRPr="00B853CE">
        <w:rPr>
          <w:rStyle w:val="af6"/>
          <w:b w:val="0"/>
          <w:i w:val="0"/>
          <w:szCs w:val="28"/>
          <w:bdr w:val="none" w:sz="0" w:space="0" w:color="auto" w:frame="1"/>
        </w:rPr>
        <w:t>технологи</w:t>
      </w:r>
      <w:r w:rsidR="00114400">
        <w:rPr>
          <w:rStyle w:val="af6"/>
          <w:b w:val="0"/>
          <w:i w:val="0"/>
          <w:szCs w:val="28"/>
          <w:bdr w:val="none" w:sz="0" w:space="0" w:color="auto" w:frame="1"/>
        </w:rPr>
        <w:t>я,</w:t>
      </w:r>
      <w:r w:rsidR="00B853CE" w:rsidRPr="00B853CE">
        <w:rPr>
          <w:rStyle w:val="af6"/>
          <w:b w:val="0"/>
          <w:i w:val="0"/>
          <w:szCs w:val="28"/>
          <w:bdr w:val="none" w:sz="0" w:space="0" w:color="auto" w:frame="1"/>
        </w:rPr>
        <w:t xml:space="preserve"> </w:t>
      </w:r>
      <w:r w:rsidR="00114400">
        <w:rPr>
          <w:rStyle w:val="af6"/>
          <w:b w:val="0"/>
          <w:i w:val="0"/>
          <w:szCs w:val="28"/>
          <w:bdr w:val="none" w:sz="0" w:space="0" w:color="auto" w:frame="1"/>
        </w:rPr>
        <w:t xml:space="preserve">реализуемая в рамках программы, как </w:t>
      </w:r>
      <w:r w:rsidR="00114400" w:rsidRPr="00B853CE">
        <w:rPr>
          <w:b w:val="0"/>
          <w:szCs w:val="28"/>
        </w:rPr>
        <w:t xml:space="preserve">совокупность исследовательских, поисковых, проблемных </w:t>
      </w:r>
      <w:r w:rsidR="00114400">
        <w:rPr>
          <w:b w:val="0"/>
          <w:szCs w:val="28"/>
        </w:rPr>
        <w:t xml:space="preserve">и творческих </w:t>
      </w:r>
      <w:r w:rsidR="00114400" w:rsidRPr="00B853CE">
        <w:rPr>
          <w:b w:val="0"/>
          <w:szCs w:val="28"/>
        </w:rPr>
        <w:t xml:space="preserve">методов, является одним из наиболее эффективных </w:t>
      </w:r>
      <w:r w:rsidR="00114400">
        <w:rPr>
          <w:b w:val="0"/>
          <w:szCs w:val="28"/>
        </w:rPr>
        <w:t>способ</w:t>
      </w:r>
      <w:r w:rsidR="00114400" w:rsidRPr="00B853CE">
        <w:rPr>
          <w:b w:val="0"/>
          <w:szCs w:val="28"/>
        </w:rPr>
        <w:t xml:space="preserve">ов, позволяющих активно </w:t>
      </w:r>
      <w:r w:rsidR="00114400" w:rsidRPr="00B853CE">
        <w:rPr>
          <w:b w:val="0"/>
          <w:szCs w:val="28"/>
        </w:rPr>
        <w:lastRenderedPageBreak/>
        <w:t>формировать общие и профессиональные компетенции</w:t>
      </w:r>
      <w:r w:rsidR="00D25C49">
        <w:rPr>
          <w:b w:val="0"/>
          <w:szCs w:val="28"/>
        </w:rPr>
        <w:t xml:space="preserve"> обучающихся</w:t>
      </w:r>
      <w:r w:rsidR="00114400">
        <w:rPr>
          <w:b w:val="0"/>
          <w:szCs w:val="28"/>
        </w:rPr>
        <w:t>,</w:t>
      </w:r>
      <w:r w:rsidR="00114400" w:rsidRPr="00B853CE">
        <w:rPr>
          <w:rStyle w:val="Absatz-Standardschriftart"/>
          <w:b w:val="0"/>
          <w:bCs/>
          <w:szCs w:val="28"/>
        </w:rPr>
        <w:t xml:space="preserve"> </w:t>
      </w:r>
      <w:r w:rsidR="00114400" w:rsidRPr="00B853CE">
        <w:rPr>
          <w:rStyle w:val="af6"/>
          <w:b w:val="0"/>
          <w:i w:val="0"/>
          <w:szCs w:val="28"/>
          <w:bdr w:val="none" w:sz="0" w:space="0" w:color="auto" w:frame="1"/>
        </w:rPr>
        <w:t>способность учащегося проектировать предстоящую деятельность, быть ее субъектом.</w:t>
      </w:r>
      <w:r w:rsidR="00114400">
        <w:rPr>
          <w:rStyle w:val="af6"/>
          <w:b w:val="0"/>
          <w:i w:val="0"/>
          <w:szCs w:val="28"/>
          <w:bdr w:val="none" w:sz="0" w:space="0" w:color="auto" w:frame="1"/>
        </w:rPr>
        <w:t xml:space="preserve"> </w:t>
      </w:r>
      <w:r w:rsidR="009532B8">
        <w:rPr>
          <w:rStyle w:val="af6"/>
          <w:b w:val="0"/>
          <w:i w:val="0"/>
          <w:szCs w:val="28"/>
          <w:bdr w:val="none" w:sz="0" w:space="0" w:color="auto" w:frame="1"/>
        </w:rPr>
        <w:t>Социальная п</w:t>
      </w:r>
      <w:r w:rsidR="00114400">
        <w:rPr>
          <w:rStyle w:val="af6"/>
          <w:b w:val="0"/>
          <w:i w:val="0"/>
          <w:szCs w:val="28"/>
          <w:bdr w:val="none" w:sz="0" w:space="0" w:color="auto" w:frame="1"/>
        </w:rPr>
        <w:t xml:space="preserve">роектная деятельность </w:t>
      </w:r>
      <w:r w:rsidR="00114400" w:rsidRPr="00B853CE">
        <w:rPr>
          <w:b w:val="0"/>
          <w:szCs w:val="28"/>
        </w:rPr>
        <w:t xml:space="preserve">ориентирует на интеграцию </w:t>
      </w:r>
      <w:r w:rsidR="00114400">
        <w:rPr>
          <w:b w:val="0"/>
          <w:szCs w:val="28"/>
        </w:rPr>
        <w:t xml:space="preserve">имеющихся </w:t>
      </w:r>
      <w:r w:rsidR="00114400" w:rsidRPr="00B853CE">
        <w:rPr>
          <w:b w:val="0"/>
          <w:szCs w:val="28"/>
        </w:rPr>
        <w:t>знаний</w:t>
      </w:r>
      <w:r w:rsidR="00114400">
        <w:rPr>
          <w:b w:val="0"/>
          <w:szCs w:val="28"/>
        </w:rPr>
        <w:t xml:space="preserve"> и умений</w:t>
      </w:r>
      <w:r w:rsidR="00114400" w:rsidRPr="00B853CE">
        <w:rPr>
          <w:b w:val="0"/>
          <w:szCs w:val="28"/>
        </w:rPr>
        <w:t>, их применение и приобретение новых знаний для активного освоения новых спо</w:t>
      </w:r>
      <w:r w:rsidR="00114400">
        <w:rPr>
          <w:b w:val="0"/>
          <w:szCs w:val="28"/>
        </w:rPr>
        <w:t xml:space="preserve">собов </w:t>
      </w:r>
      <w:r w:rsidR="00D25C49">
        <w:rPr>
          <w:b w:val="0"/>
          <w:szCs w:val="28"/>
        </w:rPr>
        <w:t xml:space="preserve">общественной </w:t>
      </w:r>
      <w:r w:rsidR="00114400">
        <w:rPr>
          <w:b w:val="0"/>
          <w:szCs w:val="28"/>
        </w:rPr>
        <w:t>деятельности.</w:t>
      </w:r>
      <w:r w:rsidR="00114400" w:rsidRPr="00B853CE">
        <w:rPr>
          <w:b w:val="0"/>
          <w:szCs w:val="28"/>
        </w:rPr>
        <w:t xml:space="preserve"> </w:t>
      </w:r>
    </w:p>
    <w:p w:rsidR="00CD06DD" w:rsidRPr="00CD06DD" w:rsidRDefault="00BE527C" w:rsidP="00CD06DD">
      <w:pPr>
        <w:pStyle w:val="af0"/>
        <w:numPr>
          <w:ilvl w:val="0"/>
          <w:numId w:val="13"/>
        </w:numPr>
        <w:jc w:val="both"/>
        <w:rPr>
          <w:i/>
          <w:szCs w:val="28"/>
        </w:rPr>
      </w:pPr>
      <w:r w:rsidRPr="00BA6C8A">
        <w:rPr>
          <w:rStyle w:val="af7"/>
          <w:b/>
          <w:i/>
          <w:szCs w:val="28"/>
          <w:bdr w:val="none" w:sz="0" w:space="0" w:color="auto" w:frame="1"/>
          <w:shd w:val="clear" w:color="auto" w:fill="FFFFFF"/>
        </w:rPr>
        <w:t>Рефлексивная технология</w:t>
      </w:r>
      <w:r w:rsidR="004200AE" w:rsidRPr="00BA6C8A">
        <w:rPr>
          <w:rStyle w:val="Absatz-Standardschriftart"/>
          <w:rFonts w:ascii="Arial" w:hAnsi="Arial" w:cs="Arial"/>
          <w:color w:val="2B2B2B"/>
          <w:sz w:val="20"/>
          <w:szCs w:val="20"/>
          <w:bdr w:val="none" w:sz="0" w:space="0" w:color="auto" w:frame="1"/>
          <w:shd w:val="clear" w:color="auto" w:fill="FFFFFF"/>
        </w:rPr>
        <w:t xml:space="preserve">. </w:t>
      </w:r>
      <w:r w:rsidR="004200AE" w:rsidRPr="00BA6C8A">
        <w:rPr>
          <w:rStyle w:val="Absatz-Standardschriftart"/>
          <w:b w:val="0"/>
          <w:szCs w:val="28"/>
          <w:bdr w:val="none" w:sz="0" w:space="0" w:color="auto" w:frame="1"/>
          <w:shd w:val="clear" w:color="auto" w:fill="FFFFFF"/>
        </w:rPr>
        <w:t xml:space="preserve">Применение данной педагогической технологии на занятиях способствует формированию </w:t>
      </w:r>
      <w:r w:rsidR="004200AE" w:rsidRPr="00BA6C8A">
        <w:rPr>
          <w:b w:val="0"/>
          <w:szCs w:val="28"/>
        </w:rPr>
        <w:t>рефлексивных способностей</w:t>
      </w:r>
      <w:r w:rsidR="00BA6C8A">
        <w:rPr>
          <w:b w:val="0"/>
          <w:szCs w:val="28"/>
        </w:rPr>
        <w:t xml:space="preserve"> учащихся</w:t>
      </w:r>
      <w:r w:rsidR="004200AE" w:rsidRPr="00BA6C8A">
        <w:rPr>
          <w:b w:val="0"/>
          <w:szCs w:val="28"/>
        </w:rPr>
        <w:t xml:space="preserve">, </w:t>
      </w:r>
      <w:r w:rsidR="00BA6C8A" w:rsidRPr="00BA6C8A">
        <w:rPr>
          <w:b w:val="0"/>
          <w:szCs w:val="28"/>
        </w:rPr>
        <w:t>способностей к самоопр</w:t>
      </w:r>
      <w:r w:rsidR="00BA6C8A">
        <w:rPr>
          <w:b w:val="0"/>
          <w:szCs w:val="28"/>
        </w:rPr>
        <w:t xml:space="preserve">еделению, самоидентификации </w:t>
      </w:r>
      <w:r w:rsidR="00BA6C8A" w:rsidRPr="00BA6C8A">
        <w:rPr>
          <w:b w:val="0"/>
          <w:szCs w:val="28"/>
        </w:rPr>
        <w:t>и саморазвитию</w:t>
      </w:r>
      <w:r w:rsidR="00CD06DD">
        <w:rPr>
          <w:b w:val="0"/>
          <w:szCs w:val="28"/>
        </w:rPr>
        <w:t xml:space="preserve">, позволяет </w:t>
      </w:r>
      <w:r w:rsidR="004200AE" w:rsidRPr="00BA6C8A">
        <w:rPr>
          <w:b w:val="0"/>
          <w:szCs w:val="28"/>
        </w:rPr>
        <w:t xml:space="preserve">ставить собственные цели на учебную деятельность и профессиональное самоопределение. В рефлексии предметом и результатом деятельности </w:t>
      </w:r>
      <w:r w:rsidR="00BA6C8A" w:rsidRPr="00BA6C8A">
        <w:rPr>
          <w:b w:val="0"/>
          <w:szCs w:val="28"/>
        </w:rPr>
        <w:t>являются</w:t>
      </w:r>
      <w:r w:rsidR="004200AE" w:rsidRPr="00BA6C8A">
        <w:rPr>
          <w:b w:val="0"/>
          <w:szCs w:val="28"/>
        </w:rPr>
        <w:t xml:space="preserve"> способ</w:t>
      </w:r>
      <w:r w:rsidR="00BA6C8A" w:rsidRPr="00BA6C8A">
        <w:rPr>
          <w:b w:val="0"/>
          <w:szCs w:val="28"/>
        </w:rPr>
        <w:t>ы</w:t>
      </w:r>
      <w:r w:rsidR="004200AE" w:rsidRPr="00BA6C8A">
        <w:rPr>
          <w:b w:val="0"/>
          <w:szCs w:val="28"/>
        </w:rPr>
        <w:t xml:space="preserve"> и средства деятельности обучающегося по решению</w:t>
      </w:r>
      <w:r w:rsidR="00BA6C8A" w:rsidRPr="00BA6C8A">
        <w:rPr>
          <w:b w:val="0"/>
          <w:szCs w:val="28"/>
        </w:rPr>
        <w:t xml:space="preserve"> проблемы, и как результат - </w:t>
      </w:r>
      <w:r w:rsidR="004200AE" w:rsidRPr="00BA6C8A">
        <w:rPr>
          <w:b w:val="0"/>
          <w:szCs w:val="28"/>
        </w:rPr>
        <w:t xml:space="preserve"> продвижение в </w:t>
      </w:r>
      <w:r w:rsidR="00BA6C8A" w:rsidRPr="00BA6C8A">
        <w:rPr>
          <w:b w:val="0"/>
          <w:szCs w:val="28"/>
        </w:rPr>
        <w:t>личностном</w:t>
      </w:r>
      <w:r w:rsidR="004200AE" w:rsidRPr="00BA6C8A">
        <w:rPr>
          <w:b w:val="0"/>
          <w:szCs w:val="28"/>
        </w:rPr>
        <w:t xml:space="preserve"> развитии за счет осознания и принятия культурных форм организации творческой, </w:t>
      </w:r>
      <w:r w:rsidR="00BA6C8A" w:rsidRPr="00BA6C8A">
        <w:rPr>
          <w:b w:val="0"/>
          <w:szCs w:val="28"/>
        </w:rPr>
        <w:t>познавательной</w:t>
      </w:r>
      <w:r w:rsidR="004200AE" w:rsidRPr="00BA6C8A">
        <w:rPr>
          <w:b w:val="0"/>
          <w:szCs w:val="28"/>
        </w:rPr>
        <w:t xml:space="preserve"> и коммуникативной деятельности. </w:t>
      </w:r>
    </w:p>
    <w:p w:rsidR="00BE527C" w:rsidRPr="00F53AF1" w:rsidRDefault="00F53AF1" w:rsidP="00F53AF1">
      <w:pPr>
        <w:pStyle w:val="af0"/>
        <w:numPr>
          <w:ilvl w:val="0"/>
          <w:numId w:val="13"/>
        </w:numPr>
        <w:jc w:val="both"/>
        <w:rPr>
          <w:b w:val="0"/>
          <w:i/>
          <w:szCs w:val="28"/>
        </w:rPr>
      </w:pPr>
      <w:r w:rsidRPr="00CD06DD">
        <w:rPr>
          <w:i/>
          <w:szCs w:val="28"/>
        </w:rPr>
        <w:t>Здоровьесберегающие технологии.</w:t>
      </w:r>
      <w:r w:rsidRPr="00CD06DD">
        <w:t xml:space="preserve"> </w:t>
      </w:r>
      <w:r>
        <w:rPr>
          <w:b w:val="0"/>
        </w:rPr>
        <w:t xml:space="preserve">В рамках реализации программы применяются </w:t>
      </w:r>
      <w:r w:rsidRPr="00CD06DD">
        <w:rPr>
          <w:b w:val="0"/>
        </w:rPr>
        <w:t>методические приемы</w:t>
      </w:r>
      <w:r>
        <w:rPr>
          <w:b w:val="0"/>
        </w:rPr>
        <w:t>, методы</w:t>
      </w:r>
      <w:r w:rsidRPr="00CD06DD">
        <w:rPr>
          <w:b w:val="0"/>
        </w:rPr>
        <w:t xml:space="preserve"> и технологии</w:t>
      </w:r>
      <w:r>
        <w:rPr>
          <w:b w:val="0"/>
        </w:rPr>
        <w:t xml:space="preserve"> (</w:t>
      </w:r>
      <w:r w:rsidRPr="00CD06DD">
        <w:rPr>
          <w:b w:val="0"/>
        </w:rPr>
        <w:t>технологии</w:t>
      </w:r>
      <w:r>
        <w:rPr>
          <w:b w:val="0"/>
        </w:rPr>
        <w:t xml:space="preserve"> обеспечения безопасности жизнедеятельности, здоровьесберегающие образовательные</w:t>
      </w:r>
      <w:r w:rsidRPr="00880105">
        <w:rPr>
          <w:b w:val="0"/>
        </w:rPr>
        <w:t xml:space="preserve"> </w:t>
      </w:r>
      <w:r w:rsidRPr="00CD06DD">
        <w:rPr>
          <w:b w:val="0"/>
        </w:rPr>
        <w:t>технологии</w:t>
      </w:r>
      <w:r>
        <w:rPr>
          <w:b w:val="0"/>
        </w:rPr>
        <w:t>, экологические</w:t>
      </w:r>
      <w:r w:rsidRPr="00880105">
        <w:rPr>
          <w:b w:val="0"/>
        </w:rPr>
        <w:t xml:space="preserve"> </w:t>
      </w:r>
      <w:r w:rsidRPr="00CD06DD">
        <w:rPr>
          <w:b w:val="0"/>
        </w:rPr>
        <w:t>технологии</w:t>
      </w:r>
      <w:r>
        <w:rPr>
          <w:b w:val="0"/>
        </w:rPr>
        <w:t>, защитно-профилактические</w:t>
      </w:r>
      <w:r w:rsidRPr="00880105">
        <w:rPr>
          <w:b w:val="0"/>
        </w:rPr>
        <w:t xml:space="preserve"> </w:t>
      </w:r>
      <w:r w:rsidRPr="00CD06DD">
        <w:rPr>
          <w:b w:val="0"/>
        </w:rPr>
        <w:t>технологии</w:t>
      </w:r>
      <w:r>
        <w:rPr>
          <w:b w:val="0"/>
        </w:rPr>
        <w:t xml:space="preserve">, информационно-обучающие (просветительские) </w:t>
      </w:r>
      <w:r w:rsidRPr="00CD06DD">
        <w:rPr>
          <w:b w:val="0"/>
        </w:rPr>
        <w:t>технологии</w:t>
      </w:r>
      <w:r>
        <w:rPr>
          <w:b w:val="0"/>
        </w:rPr>
        <w:t xml:space="preserve"> и т.д.), направленных на укрепление и сохранение здоровья учащихся и всех участников образовательного процесса. Использование здоровьесберегающих технологий</w:t>
      </w:r>
      <w:r w:rsidRPr="00F53AF1">
        <w:rPr>
          <w:b w:val="0"/>
        </w:rPr>
        <w:t xml:space="preserve"> </w:t>
      </w:r>
      <w:r>
        <w:rPr>
          <w:b w:val="0"/>
        </w:rPr>
        <w:t>на занятиях,</w:t>
      </w:r>
      <w:r w:rsidRPr="00CD06DD">
        <w:rPr>
          <w:b w:val="0"/>
        </w:rPr>
        <w:t xml:space="preserve"> </w:t>
      </w:r>
      <w:r>
        <w:rPr>
          <w:b w:val="0"/>
          <w:szCs w:val="28"/>
          <w:shd w:val="clear" w:color="auto" w:fill="FFFFFF"/>
        </w:rPr>
        <w:t>с</w:t>
      </w:r>
      <w:r w:rsidRPr="00F53AF1">
        <w:rPr>
          <w:b w:val="0"/>
          <w:szCs w:val="28"/>
          <w:shd w:val="clear" w:color="auto" w:fill="FFFFFF"/>
        </w:rPr>
        <w:t xml:space="preserve">мена видов деятельности, регулярное чередование периодов напряженной активной работы и расслабления, смена произвольной и эмоциональной активации </w:t>
      </w:r>
      <w:r w:rsidRPr="00CD06DD">
        <w:rPr>
          <w:b w:val="0"/>
        </w:rPr>
        <w:t>способству</w:t>
      </w:r>
      <w:r>
        <w:rPr>
          <w:b w:val="0"/>
        </w:rPr>
        <w:t>ет</w:t>
      </w:r>
      <w:r w:rsidRPr="00CD06DD">
        <w:rPr>
          <w:b w:val="0"/>
        </w:rPr>
        <w:t xml:space="preserve"> предотвращению дезадаптационных состояний учащихся; </w:t>
      </w:r>
      <w:r w:rsidRPr="00CD06DD">
        <w:rPr>
          <w:b w:val="0"/>
          <w:color w:val="000000" w:themeColor="text1"/>
        </w:rPr>
        <w:t>формир</w:t>
      </w:r>
      <w:r>
        <w:rPr>
          <w:b w:val="0"/>
          <w:color w:val="000000" w:themeColor="text1"/>
        </w:rPr>
        <w:t xml:space="preserve">ованию </w:t>
      </w:r>
      <w:r w:rsidRPr="00CD06DD">
        <w:rPr>
          <w:b w:val="0"/>
          <w:color w:val="000000" w:themeColor="text1"/>
        </w:rPr>
        <w:t>позитивн</w:t>
      </w:r>
      <w:r>
        <w:rPr>
          <w:b w:val="0"/>
          <w:color w:val="000000" w:themeColor="text1"/>
        </w:rPr>
        <w:t>ой</w:t>
      </w:r>
      <w:r w:rsidRPr="00CD06DD">
        <w:rPr>
          <w:b w:val="0"/>
          <w:color w:val="000000" w:themeColor="text1"/>
        </w:rPr>
        <w:t xml:space="preserve"> социальн</w:t>
      </w:r>
      <w:r>
        <w:rPr>
          <w:b w:val="0"/>
          <w:color w:val="000000" w:themeColor="text1"/>
        </w:rPr>
        <w:t>ой</w:t>
      </w:r>
      <w:r w:rsidRPr="00CD06DD">
        <w:rPr>
          <w:b w:val="0"/>
          <w:color w:val="000000" w:themeColor="text1"/>
        </w:rPr>
        <w:t xml:space="preserve"> учебн</w:t>
      </w:r>
      <w:r>
        <w:rPr>
          <w:b w:val="0"/>
          <w:color w:val="000000" w:themeColor="text1"/>
        </w:rPr>
        <w:t xml:space="preserve">ой мотивации и </w:t>
      </w:r>
      <w:r w:rsidRPr="00CD06DD">
        <w:rPr>
          <w:b w:val="0"/>
          <w:color w:val="000000" w:themeColor="text1"/>
        </w:rPr>
        <w:t>потребности в здоровом образе жизни</w:t>
      </w:r>
      <w:r>
        <w:rPr>
          <w:b w:val="0"/>
          <w:color w:val="000000" w:themeColor="text1"/>
        </w:rPr>
        <w:t>.</w:t>
      </w:r>
      <w:r w:rsidRPr="00CD06DD">
        <w:rPr>
          <w:b w:val="0"/>
          <w:color w:val="000000" w:themeColor="text1"/>
        </w:rPr>
        <w:t xml:space="preserve"> </w:t>
      </w:r>
    </w:p>
    <w:p w:rsidR="000A77FD" w:rsidRPr="000A77FD" w:rsidRDefault="000A77FD" w:rsidP="00304F24">
      <w:pPr>
        <w:pStyle w:val="af0"/>
        <w:numPr>
          <w:ilvl w:val="0"/>
          <w:numId w:val="20"/>
        </w:numPr>
        <w:suppressAutoHyphens w:val="0"/>
        <w:autoSpaceDN/>
        <w:spacing w:line="276" w:lineRule="auto"/>
        <w:contextualSpacing/>
        <w:jc w:val="both"/>
        <w:textAlignment w:val="auto"/>
        <w:rPr>
          <w:b w:val="0"/>
          <w:i/>
          <w:szCs w:val="28"/>
        </w:rPr>
      </w:pPr>
      <w:r w:rsidRPr="000A77FD">
        <w:rPr>
          <w:i/>
          <w:szCs w:val="28"/>
        </w:rPr>
        <w:t>Методы формирования сознания и личностных смыслов:</w:t>
      </w:r>
    </w:p>
    <w:p w:rsidR="000A77FD" w:rsidRPr="000A77FD" w:rsidRDefault="000A77FD" w:rsidP="000A77FD">
      <w:pPr>
        <w:jc w:val="both"/>
        <w:rPr>
          <w:b w:val="0"/>
          <w:szCs w:val="28"/>
        </w:rPr>
      </w:pPr>
      <w:r w:rsidRPr="000A77FD">
        <w:rPr>
          <w:b w:val="0"/>
          <w:szCs w:val="28"/>
        </w:rPr>
        <w:t xml:space="preserve">- </w:t>
      </w:r>
      <w:r>
        <w:rPr>
          <w:b w:val="0"/>
          <w:szCs w:val="28"/>
        </w:rPr>
        <w:t xml:space="preserve"> </w:t>
      </w:r>
      <w:r w:rsidRPr="000A77FD">
        <w:rPr>
          <w:b w:val="0"/>
          <w:szCs w:val="28"/>
        </w:rPr>
        <w:t>Словесные методы: рассказ, объяснение, лекция, беседа, диалог;</w:t>
      </w:r>
    </w:p>
    <w:p w:rsidR="000A77FD" w:rsidRPr="000A77FD" w:rsidRDefault="000A77FD" w:rsidP="000A77FD">
      <w:pPr>
        <w:jc w:val="both"/>
        <w:rPr>
          <w:b w:val="0"/>
          <w:szCs w:val="28"/>
        </w:rPr>
      </w:pPr>
      <w:r w:rsidRPr="000A77FD">
        <w:rPr>
          <w:b w:val="0"/>
          <w:szCs w:val="28"/>
        </w:rPr>
        <w:t>- Работа с информацией: с научной и популярной литературой, периодической печатью, архивными документами, интернет - ресурсами, аудио и видеоматериалами;</w:t>
      </w:r>
    </w:p>
    <w:p w:rsidR="000A77FD" w:rsidRPr="000A77FD" w:rsidRDefault="000A77FD" w:rsidP="000A77FD">
      <w:pPr>
        <w:jc w:val="both"/>
        <w:rPr>
          <w:b w:val="0"/>
          <w:szCs w:val="28"/>
        </w:rPr>
      </w:pPr>
      <w:r w:rsidRPr="000A77FD">
        <w:rPr>
          <w:b w:val="0"/>
          <w:szCs w:val="28"/>
        </w:rPr>
        <w:t>- Методы примера (осмысление и примеривание к себе образов): мастеров и профессионалов, литературных героев, любимого учителя, родителей, знакомых и д.т.;</w:t>
      </w:r>
    </w:p>
    <w:p w:rsidR="000A77FD" w:rsidRPr="000A77FD" w:rsidRDefault="000A77FD" w:rsidP="00304F24">
      <w:pPr>
        <w:pStyle w:val="af0"/>
        <w:numPr>
          <w:ilvl w:val="0"/>
          <w:numId w:val="20"/>
        </w:numPr>
        <w:suppressAutoHyphens w:val="0"/>
        <w:autoSpaceDN/>
        <w:contextualSpacing/>
        <w:jc w:val="both"/>
        <w:textAlignment w:val="auto"/>
        <w:rPr>
          <w:i/>
          <w:szCs w:val="28"/>
        </w:rPr>
      </w:pPr>
      <w:r w:rsidRPr="000A77FD">
        <w:rPr>
          <w:i/>
          <w:szCs w:val="28"/>
        </w:rPr>
        <w:t>Методы организации познавательной деятельности и опыта общественного поведения:</w:t>
      </w:r>
    </w:p>
    <w:p w:rsidR="000A77FD" w:rsidRPr="000A77FD" w:rsidRDefault="000A77FD" w:rsidP="000A77FD">
      <w:pPr>
        <w:pStyle w:val="af0"/>
        <w:suppressAutoHyphens w:val="0"/>
        <w:autoSpaceDN/>
        <w:ind w:left="0"/>
        <w:contextualSpacing/>
        <w:jc w:val="both"/>
        <w:textAlignment w:val="auto"/>
        <w:rPr>
          <w:b w:val="0"/>
          <w:i/>
          <w:szCs w:val="28"/>
        </w:rPr>
      </w:pPr>
      <w:r w:rsidRPr="000A77FD">
        <w:rPr>
          <w:b w:val="0"/>
          <w:szCs w:val="28"/>
        </w:rPr>
        <w:lastRenderedPageBreak/>
        <w:t>- Методы организации учебной работы: инструктаж, иллюстрация, демонстрация, наблюдение, упражнение, приучение, создание ситуации, самостоятельная работа (индивидуальная, групповая, в парах), взаимообучение;</w:t>
      </w:r>
    </w:p>
    <w:p w:rsidR="000A77FD" w:rsidRPr="000A77FD" w:rsidRDefault="000A77FD" w:rsidP="000A77FD">
      <w:pPr>
        <w:jc w:val="both"/>
        <w:rPr>
          <w:b w:val="0"/>
          <w:szCs w:val="28"/>
        </w:rPr>
      </w:pPr>
      <w:r w:rsidRPr="000A77FD">
        <w:rPr>
          <w:b w:val="0"/>
          <w:szCs w:val="28"/>
        </w:rPr>
        <w:t>- Методы познавательной деятельности: репродуктивные (по образцу, по алгоритму), проблемно-поисковые (анализ проблемной и нестандартной ситуации, выдвижение гипотез, догадка, мозговой штурм), проблемно-исследовательские (постановка опытов, экспериментирование, моделирование, теоретический анализ, исследовательское наблюдение);</w:t>
      </w:r>
    </w:p>
    <w:p w:rsidR="000A77FD" w:rsidRPr="000A77FD" w:rsidRDefault="000A77FD" w:rsidP="000A77FD">
      <w:pPr>
        <w:jc w:val="both"/>
        <w:rPr>
          <w:b w:val="0"/>
          <w:szCs w:val="28"/>
        </w:rPr>
      </w:pPr>
      <w:r w:rsidRPr="000A77FD">
        <w:rPr>
          <w:b w:val="0"/>
          <w:szCs w:val="28"/>
        </w:rPr>
        <w:t>- Методы, отражающие логический путь познания: эмпирические (опора на субъектный опыт), теоретические (опора на теоретические закономерности); анализ, синтез, сравнение, аналогия, обобщение, индуктивные (движение знаний от единичных утверждений к общим положениям), дедуктивные (движения знания от более общего к менее общему, частному, выведение следствия из посылок); имитационное моделирование жизненных и профессиональных ситуаций, познавательные игры.</w:t>
      </w:r>
    </w:p>
    <w:p w:rsidR="000A77FD" w:rsidRPr="000A77FD" w:rsidRDefault="000A77FD" w:rsidP="000A77FD">
      <w:pPr>
        <w:jc w:val="both"/>
        <w:rPr>
          <w:b w:val="0"/>
          <w:szCs w:val="28"/>
        </w:rPr>
      </w:pPr>
      <w:r w:rsidRPr="000A77FD">
        <w:rPr>
          <w:b w:val="0"/>
          <w:szCs w:val="28"/>
        </w:rPr>
        <w:t>- Методы, отражающие степень субъектности  подростка: активные, интерактивные, пассивные;</w:t>
      </w:r>
    </w:p>
    <w:p w:rsidR="000A77FD" w:rsidRPr="000A77FD" w:rsidRDefault="000A77FD" w:rsidP="000A77FD">
      <w:pPr>
        <w:jc w:val="both"/>
        <w:rPr>
          <w:b w:val="0"/>
          <w:szCs w:val="28"/>
        </w:rPr>
      </w:pPr>
      <w:r w:rsidRPr="000A77FD">
        <w:rPr>
          <w:b w:val="0"/>
          <w:szCs w:val="28"/>
        </w:rPr>
        <w:t>- Методы управления учебно-познавательной деятельностью: указание, предъявление требований, направляющие вопросы, алгоритмические предписания, индивидуальная поддержка, самоуправление.</w:t>
      </w:r>
    </w:p>
    <w:p w:rsidR="000A77FD" w:rsidRPr="000A77FD" w:rsidRDefault="000A77FD" w:rsidP="00304F24">
      <w:pPr>
        <w:pStyle w:val="af0"/>
        <w:numPr>
          <w:ilvl w:val="0"/>
          <w:numId w:val="20"/>
        </w:numPr>
        <w:suppressAutoHyphens w:val="0"/>
        <w:autoSpaceDN/>
        <w:contextualSpacing/>
        <w:jc w:val="both"/>
        <w:textAlignment w:val="auto"/>
        <w:rPr>
          <w:b w:val="0"/>
          <w:i/>
          <w:szCs w:val="28"/>
        </w:rPr>
      </w:pPr>
      <w:r w:rsidRPr="000A77FD">
        <w:rPr>
          <w:i/>
          <w:szCs w:val="28"/>
        </w:rPr>
        <w:t>Методы стимулирования и мотивации учебно-познавательной деятельности и поведения:</w:t>
      </w:r>
    </w:p>
    <w:p w:rsidR="000A77FD" w:rsidRPr="000A77FD" w:rsidRDefault="000A77FD" w:rsidP="000A77FD">
      <w:pPr>
        <w:jc w:val="both"/>
        <w:rPr>
          <w:b w:val="0"/>
          <w:szCs w:val="28"/>
        </w:rPr>
      </w:pPr>
      <w:r w:rsidRPr="000A77FD">
        <w:rPr>
          <w:szCs w:val="28"/>
        </w:rPr>
        <w:t xml:space="preserve">- </w:t>
      </w:r>
      <w:r w:rsidRPr="000A77FD">
        <w:rPr>
          <w:b w:val="0"/>
          <w:szCs w:val="28"/>
        </w:rPr>
        <w:t>Методы эмоционального воздействия: создание ситуации эмоционально-нравственного, эстетического переживания, занимательности, новизны, парадоксальности, ситуации успеха, увлечённости поиском неизвестного, положительные подкрепления, поощрения, порицания;</w:t>
      </w:r>
    </w:p>
    <w:p w:rsidR="000A77FD" w:rsidRPr="000A77FD" w:rsidRDefault="000A77FD" w:rsidP="000A77FD">
      <w:pPr>
        <w:jc w:val="both"/>
        <w:rPr>
          <w:b w:val="0"/>
          <w:szCs w:val="28"/>
        </w:rPr>
      </w:pPr>
      <w:r w:rsidRPr="000A77FD">
        <w:rPr>
          <w:b w:val="0"/>
          <w:szCs w:val="28"/>
        </w:rPr>
        <w:t>- Стимулирование личностной значимости обучения: убеждение, опора на жизненный опыт, имитационное моделирование жизненных и профессиональных ситуаций, познавательные игры.</w:t>
      </w:r>
    </w:p>
    <w:p w:rsidR="000A77FD" w:rsidRPr="000A77FD" w:rsidRDefault="000A77FD" w:rsidP="00304F24">
      <w:pPr>
        <w:pStyle w:val="af0"/>
        <w:numPr>
          <w:ilvl w:val="0"/>
          <w:numId w:val="20"/>
        </w:numPr>
        <w:suppressAutoHyphens w:val="0"/>
        <w:autoSpaceDN/>
        <w:spacing w:line="276" w:lineRule="auto"/>
        <w:contextualSpacing/>
        <w:jc w:val="both"/>
        <w:textAlignment w:val="auto"/>
        <w:rPr>
          <w:i/>
          <w:szCs w:val="28"/>
        </w:rPr>
      </w:pPr>
      <w:r w:rsidRPr="000A77FD">
        <w:rPr>
          <w:i/>
          <w:szCs w:val="28"/>
        </w:rPr>
        <w:t>Методы контроля эффективности образовательного процесса:</w:t>
      </w:r>
    </w:p>
    <w:p w:rsidR="000A77FD" w:rsidRPr="000A77FD" w:rsidRDefault="000A77FD" w:rsidP="000A77FD">
      <w:pPr>
        <w:jc w:val="both"/>
        <w:rPr>
          <w:b w:val="0"/>
          <w:szCs w:val="28"/>
        </w:rPr>
      </w:pPr>
      <w:r w:rsidRPr="000A77FD">
        <w:rPr>
          <w:b w:val="0"/>
          <w:szCs w:val="28"/>
        </w:rPr>
        <w:t>-  Опросы: письменный, устный; индивидуальный, групповой, фронтальный;</w:t>
      </w:r>
    </w:p>
    <w:p w:rsidR="000A77FD" w:rsidRPr="000A77FD" w:rsidRDefault="000A77FD" w:rsidP="000A77FD">
      <w:pPr>
        <w:jc w:val="both"/>
        <w:rPr>
          <w:b w:val="0"/>
          <w:szCs w:val="28"/>
        </w:rPr>
      </w:pPr>
      <w:r w:rsidRPr="000A77FD">
        <w:rPr>
          <w:b w:val="0"/>
          <w:szCs w:val="28"/>
        </w:rPr>
        <w:t>-Педагогическая диагностика: тестирование (вводное, текущее, промежуточное, итоговое); самопроверка, взаимопроверка, проверка  педагогом;</w:t>
      </w:r>
    </w:p>
    <w:p w:rsidR="000A77FD" w:rsidRPr="000A77FD" w:rsidRDefault="000A77FD" w:rsidP="000A77FD">
      <w:pPr>
        <w:jc w:val="both"/>
        <w:rPr>
          <w:b w:val="0"/>
          <w:szCs w:val="28"/>
        </w:rPr>
      </w:pPr>
      <w:r w:rsidRPr="000A77FD">
        <w:rPr>
          <w:b w:val="0"/>
          <w:szCs w:val="28"/>
        </w:rPr>
        <w:t>- Профориентационная диагностика: тестирование, экспресс</w:t>
      </w:r>
      <w:r w:rsidR="00D71DB7">
        <w:rPr>
          <w:b w:val="0"/>
          <w:szCs w:val="28"/>
        </w:rPr>
        <w:t xml:space="preserve"> </w:t>
      </w:r>
      <w:r w:rsidRPr="000A77FD">
        <w:rPr>
          <w:b w:val="0"/>
          <w:szCs w:val="28"/>
        </w:rPr>
        <w:t>-</w:t>
      </w:r>
      <w:r w:rsidR="00D71DB7">
        <w:rPr>
          <w:b w:val="0"/>
          <w:szCs w:val="28"/>
        </w:rPr>
        <w:t xml:space="preserve"> </w:t>
      </w:r>
      <w:r w:rsidRPr="000A77FD">
        <w:rPr>
          <w:b w:val="0"/>
          <w:szCs w:val="28"/>
        </w:rPr>
        <w:t>методики на выявление и измерение направленности в профессиональной деятельности;</w:t>
      </w:r>
    </w:p>
    <w:p w:rsidR="000A77FD" w:rsidRPr="000A77FD" w:rsidRDefault="000A77FD" w:rsidP="000A77FD">
      <w:pPr>
        <w:jc w:val="both"/>
        <w:rPr>
          <w:b w:val="0"/>
          <w:szCs w:val="28"/>
        </w:rPr>
      </w:pPr>
      <w:r w:rsidRPr="000A77FD">
        <w:rPr>
          <w:b w:val="0"/>
          <w:szCs w:val="28"/>
        </w:rPr>
        <w:lastRenderedPageBreak/>
        <w:t xml:space="preserve"> - Методы оценивания: критериальный (3-балльный), аутентичный (портфолио).</w:t>
      </w:r>
    </w:p>
    <w:p w:rsidR="000A77FD" w:rsidRPr="000A77FD" w:rsidRDefault="000A77FD" w:rsidP="000A77FD">
      <w:pPr>
        <w:pStyle w:val="Standard"/>
        <w:jc w:val="both"/>
        <w:rPr>
          <w:b w:val="0"/>
          <w:bCs/>
          <w:szCs w:val="28"/>
          <w:shd w:val="clear" w:color="auto" w:fill="FFFFFF"/>
        </w:rPr>
      </w:pPr>
      <w:r w:rsidRPr="000A77FD">
        <w:rPr>
          <w:b w:val="0"/>
          <w:i/>
          <w:szCs w:val="28"/>
        </w:rPr>
        <w:t xml:space="preserve">- </w:t>
      </w:r>
      <w:r w:rsidRPr="000A77FD">
        <w:rPr>
          <w:b w:val="0"/>
          <w:szCs w:val="28"/>
        </w:rPr>
        <w:t>Методы организации рефлексии:</w:t>
      </w:r>
      <w:r w:rsidRPr="000A77FD">
        <w:rPr>
          <w:b w:val="0"/>
          <w:i/>
          <w:szCs w:val="28"/>
        </w:rPr>
        <w:t xml:space="preserve"> </w:t>
      </w:r>
      <w:r w:rsidRPr="000A77FD">
        <w:rPr>
          <w:b w:val="0"/>
          <w:bCs/>
          <w:szCs w:val="28"/>
          <w:shd w:val="clear" w:color="auto" w:fill="FFFFFF"/>
        </w:rPr>
        <w:t>рефлексия настроения и эмоционального состояния; рефлексия</w:t>
      </w:r>
      <w:r w:rsidRPr="000A77FD">
        <w:rPr>
          <w:rStyle w:val="apple-converted-space"/>
          <w:b w:val="0"/>
          <w:szCs w:val="28"/>
          <w:shd w:val="clear" w:color="auto" w:fill="FFFFFF"/>
        </w:rPr>
        <w:t> </w:t>
      </w:r>
      <w:r w:rsidRPr="000A77FD">
        <w:rPr>
          <w:b w:val="0"/>
          <w:bCs/>
          <w:szCs w:val="28"/>
          <w:shd w:val="clear" w:color="auto" w:fill="FFFFFF"/>
        </w:rPr>
        <w:t>содержания занятия; групповая и личностная рефлексия.</w:t>
      </w:r>
    </w:p>
    <w:p w:rsidR="000A77FD" w:rsidRPr="000A77FD" w:rsidRDefault="000A77FD" w:rsidP="000A77FD">
      <w:pPr>
        <w:pStyle w:val="Standard"/>
        <w:jc w:val="both"/>
        <w:rPr>
          <w:b w:val="0"/>
          <w:szCs w:val="28"/>
        </w:rPr>
      </w:pPr>
      <w:r w:rsidRPr="000A77FD">
        <w:rPr>
          <w:szCs w:val="28"/>
        </w:rPr>
        <w:t>Типы и формы занятий:</w:t>
      </w:r>
    </w:p>
    <w:p w:rsidR="000A77FD" w:rsidRPr="000A77FD" w:rsidRDefault="000A77FD" w:rsidP="000A77FD">
      <w:pPr>
        <w:pStyle w:val="Standard"/>
        <w:jc w:val="both"/>
        <w:rPr>
          <w:b w:val="0"/>
          <w:szCs w:val="28"/>
        </w:rPr>
      </w:pPr>
      <w:r w:rsidRPr="000A77FD">
        <w:rPr>
          <w:b w:val="0"/>
          <w:szCs w:val="28"/>
        </w:rPr>
        <w:t xml:space="preserve">- изучение  и усвоение нового материала: интерактивная лекция, включенное наблюдение, создание проблемной ситуации и поиск способов решения, объяснение, инструктаж, беседа, демонстрация, упражнение, работа с наглядными пособиями, видео- и аудиоматериалами, ролевые игры, самостоятельная работа, работа с литературой и др.); </w:t>
      </w:r>
    </w:p>
    <w:p w:rsidR="000A77FD" w:rsidRPr="000A77FD" w:rsidRDefault="000A77FD" w:rsidP="000A77FD">
      <w:pPr>
        <w:pStyle w:val="Standard"/>
        <w:jc w:val="both"/>
        <w:rPr>
          <w:b w:val="0"/>
          <w:szCs w:val="28"/>
        </w:rPr>
      </w:pPr>
      <w:r w:rsidRPr="000A77FD">
        <w:rPr>
          <w:b w:val="0"/>
          <w:szCs w:val="28"/>
        </w:rPr>
        <w:t xml:space="preserve">- закрепление и совершенствование знаний, умений и навыков (диалог, обсуждение сложных и дискуссионных вопросов и проблем, интеллектуальная, деловая и сюжетно-ролевая  игра, тренировочные занятия с питомцами и др.); </w:t>
      </w:r>
    </w:p>
    <w:p w:rsidR="000A77FD" w:rsidRPr="000A77FD" w:rsidRDefault="000A77FD" w:rsidP="000A77FD">
      <w:pPr>
        <w:shd w:val="clear" w:color="auto" w:fill="FFFFFF"/>
        <w:jc w:val="both"/>
        <w:rPr>
          <w:b w:val="0"/>
          <w:szCs w:val="28"/>
        </w:rPr>
      </w:pPr>
      <w:r w:rsidRPr="000A77FD">
        <w:rPr>
          <w:b w:val="0"/>
          <w:szCs w:val="28"/>
        </w:rPr>
        <w:t>- самостоятельное применение знаний, умений и навыков (опросы, педагогическая диагностика, кейс-метод, интервьюирование, презентации; самостоятельная работа с питомцем, проектная и учебно-исследовательская деятельность, индивидуальное участие в научно-практических конференциях, досуговых мероприятиях, соревнованиях,  кинологических выставках и соревнованиях, социально-значимых проектах  и т.п.).</w:t>
      </w:r>
    </w:p>
    <w:p w:rsidR="000A77FD" w:rsidRPr="000A77FD" w:rsidRDefault="000A77FD" w:rsidP="000A77FD">
      <w:pPr>
        <w:pStyle w:val="Standard"/>
        <w:jc w:val="both"/>
        <w:rPr>
          <w:b w:val="0"/>
          <w:szCs w:val="28"/>
        </w:rPr>
      </w:pPr>
      <w:r w:rsidRPr="000A77FD">
        <w:rPr>
          <w:b w:val="0"/>
          <w:szCs w:val="28"/>
        </w:rPr>
        <w:t xml:space="preserve">- профориентационные интерактивные занятия: использование общественных ресурсов (приглашение специалиста, учебные экскурсии);   создание банка учебных организаций; разработка каталога профессий и требуемых для них компетенций; формирование профиль-резюме, показывающих достижения учащихся;   проба профессий; фасилитационные методики, </w:t>
      </w:r>
      <w:r w:rsidRPr="000A77FD">
        <w:rPr>
          <w:b w:val="0"/>
          <w:szCs w:val="28"/>
          <w:bdr w:val="none" w:sz="0" w:space="0" w:color="auto" w:frame="1"/>
          <w:shd w:val="clear" w:color="auto" w:fill="FFFFFF"/>
        </w:rPr>
        <w:t>инновационные формы (интегративные, комплексные, проблемные, тренинги).</w:t>
      </w:r>
    </w:p>
    <w:p w:rsidR="000A77FD" w:rsidRDefault="000A77FD" w:rsidP="000A77FD">
      <w:pPr>
        <w:tabs>
          <w:tab w:val="left" w:pos="1128"/>
        </w:tabs>
        <w:jc w:val="both"/>
        <w:rPr>
          <w:b w:val="0"/>
          <w:szCs w:val="28"/>
        </w:rPr>
      </w:pPr>
      <w:r w:rsidRPr="000A77FD">
        <w:rPr>
          <w:szCs w:val="28"/>
        </w:rPr>
        <w:t>Срок освоения программы:</w:t>
      </w:r>
      <w:r w:rsidRPr="000A77FD">
        <w:rPr>
          <w:b w:val="0"/>
          <w:szCs w:val="28"/>
        </w:rPr>
        <w:t xml:space="preserve">  2 года.</w:t>
      </w:r>
    </w:p>
    <w:p w:rsidR="003913D7" w:rsidRPr="000A77FD" w:rsidRDefault="003913D7" w:rsidP="000A77FD">
      <w:pPr>
        <w:tabs>
          <w:tab w:val="left" w:pos="1128"/>
        </w:tabs>
        <w:jc w:val="both"/>
        <w:rPr>
          <w:b w:val="0"/>
          <w:szCs w:val="28"/>
        </w:rPr>
      </w:pPr>
      <w:r>
        <w:rPr>
          <w:b w:val="0"/>
          <w:szCs w:val="28"/>
        </w:rPr>
        <w:t>Количество часов за 1 год - 144.</w:t>
      </w:r>
    </w:p>
    <w:p w:rsidR="000A77FD" w:rsidRPr="000A77FD" w:rsidRDefault="000A77FD" w:rsidP="000A77FD">
      <w:pPr>
        <w:pStyle w:val="Standard"/>
        <w:jc w:val="both"/>
        <w:rPr>
          <w:b w:val="0"/>
          <w:szCs w:val="28"/>
        </w:rPr>
      </w:pPr>
      <w:r w:rsidRPr="000A77FD">
        <w:rPr>
          <w:szCs w:val="28"/>
        </w:rPr>
        <w:t>Режим занятий:</w:t>
      </w:r>
      <w:r w:rsidRPr="000A77FD">
        <w:rPr>
          <w:b w:val="0"/>
          <w:szCs w:val="28"/>
        </w:rPr>
        <w:t xml:space="preserve"> 4 часа в неделю: 2 раза в неделю по 2 занятия (2 часа). Продолжительность одного занятия -   40 минут. Перерыв между занятиями -   10  минут.</w:t>
      </w:r>
    </w:p>
    <w:p w:rsidR="000A77FD" w:rsidRPr="000A77FD" w:rsidRDefault="000A77FD" w:rsidP="000A77FD">
      <w:pPr>
        <w:pStyle w:val="Standard"/>
        <w:jc w:val="both"/>
        <w:rPr>
          <w:b w:val="0"/>
          <w:szCs w:val="28"/>
        </w:rPr>
      </w:pPr>
      <w:r w:rsidRPr="000A77FD">
        <w:rPr>
          <w:szCs w:val="28"/>
        </w:rPr>
        <w:t>Климатический режим занятий:</w:t>
      </w:r>
      <w:r w:rsidRPr="000A77FD">
        <w:rPr>
          <w:b w:val="0"/>
          <w:szCs w:val="28"/>
        </w:rPr>
        <w:t xml:space="preserve"> практические занятия с питомцами проводятся на тренировочной площадке на открытом воздухе при температуре от +25 до – 10 градусов при отсутствии сильного ветра и дождя. В зимний период </w:t>
      </w:r>
      <w:r w:rsidR="00561202">
        <w:rPr>
          <w:b w:val="0"/>
          <w:szCs w:val="28"/>
        </w:rPr>
        <w:t xml:space="preserve">для занятий </w:t>
      </w:r>
      <w:r w:rsidRPr="000A77FD">
        <w:rPr>
          <w:b w:val="0"/>
          <w:szCs w:val="28"/>
        </w:rPr>
        <w:t>используется спортзал.</w:t>
      </w:r>
    </w:p>
    <w:p w:rsidR="000A77FD" w:rsidRPr="000A77FD" w:rsidRDefault="000A77FD" w:rsidP="000A77FD">
      <w:pPr>
        <w:tabs>
          <w:tab w:val="left" w:pos="1128"/>
        </w:tabs>
        <w:jc w:val="both"/>
        <w:rPr>
          <w:szCs w:val="28"/>
        </w:rPr>
      </w:pPr>
      <w:r w:rsidRPr="000A77FD">
        <w:rPr>
          <w:szCs w:val="28"/>
        </w:rPr>
        <w:t>Колич</w:t>
      </w:r>
      <w:r w:rsidR="00D71DB7">
        <w:rPr>
          <w:szCs w:val="28"/>
        </w:rPr>
        <w:t xml:space="preserve">ество обучающихся на занятии: </w:t>
      </w:r>
      <w:r w:rsidRPr="000A77FD">
        <w:rPr>
          <w:b w:val="0"/>
          <w:szCs w:val="28"/>
        </w:rPr>
        <w:t xml:space="preserve">программа «Профессия-кинолог»  рассчитана на реализацию в   группах  по 6-8 учащихся.  </w:t>
      </w:r>
    </w:p>
    <w:p w:rsidR="003913D7" w:rsidRDefault="003913D7" w:rsidP="003A16A7">
      <w:pPr>
        <w:widowControl w:val="0"/>
        <w:autoSpaceDN w:val="0"/>
        <w:jc w:val="both"/>
        <w:textAlignment w:val="baseline"/>
        <w:rPr>
          <w:szCs w:val="28"/>
        </w:rPr>
      </w:pPr>
    </w:p>
    <w:p w:rsidR="003913D7" w:rsidRDefault="003913D7" w:rsidP="003A16A7">
      <w:pPr>
        <w:widowControl w:val="0"/>
        <w:autoSpaceDN w:val="0"/>
        <w:jc w:val="both"/>
        <w:textAlignment w:val="baseline"/>
        <w:rPr>
          <w:szCs w:val="28"/>
        </w:rPr>
      </w:pPr>
    </w:p>
    <w:p w:rsidR="00EE0316" w:rsidRDefault="00EE0316" w:rsidP="003A16A7">
      <w:pPr>
        <w:widowControl w:val="0"/>
        <w:autoSpaceDN w:val="0"/>
        <w:jc w:val="both"/>
        <w:textAlignment w:val="baseline"/>
        <w:rPr>
          <w:b w:val="0"/>
          <w:szCs w:val="28"/>
        </w:rPr>
      </w:pPr>
      <w:r w:rsidRPr="00A15D0A">
        <w:rPr>
          <w:szCs w:val="28"/>
        </w:rPr>
        <w:lastRenderedPageBreak/>
        <w:t>Цел</w:t>
      </w:r>
      <w:r>
        <w:rPr>
          <w:szCs w:val="28"/>
        </w:rPr>
        <w:t>и</w:t>
      </w:r>
      <w:r w:rsidRPr="00A15D0A">
        <w:rPr>
          <w:szCs w:val="28"/>
        </w:rPr>
        <w:t xml:space="preserve"> программы:</w:t>
      </w:r>
      <w:r w:rsidRPr="00A15D0A">
        <w:rPr>
          <w:b w:val="0"/>
          <w:szCs w:val="28"/>
        </w:rPr>
        <w:t xml:space="preserve"> способствовать развитию и реализации творческого и научного потенциала обучающихся путем формирования  информационно-к</w:t>
      </w:r>
      <w:r w:rsidR="00D71DB7">
        <w:rPr>
          <w:b w:val="0"/>
          <w:szCs w:val="28"/>
        </w:rPr>
        <w:t xml:space="preserve">оммуникативной компетентности, </w:t>
      </w:r>
      <w:r w:rsidRPr="00A15D0A">
        <w:rPr>
          <w:b w:val="0"/>
          <w:szCs w:val="28"/>
        </w:rPr>
        <w:t xml:space="preserve">углубленного изучения общебиологических и кинологических </w:t>
      </w:r>
      <w:r w:rsidRPr="002403E0">
        <w:rPr>
          <w:b w:val="0"/>
          <w:szCs w:val="28"/>
        </w:rPr>
        <w:t>проблем</w:t>
      </w:r>
      <w:r w:rsidRPr="00A15D0A">
        <w:rPr>
          <w:b w:val="0"/>
          <w:szCs w:val="28"/>
        </w:rPr>
        <w:t>;</w:t>
      </w:r>
      <w:r w:rsidRPr="00A15D0A">
        <w:rPr>
          <w:i/>
          <w:szCs w:val="28"/>
        </w:rPr>
        <w:t xml:space="preserve"> </w:t>
      </w:r>
      <w:r w:rsidRPr="00A15D0A">
        <w:rPr>
          <w:b w:val="0"/>
          <w:szCs w:val="28"/>
        </w:rPr>
        <w:t xml:space="preserve"> создать условия для формирования психологической и интеллектуальной готовности </w:t>
      </w:r>
      <w:r>
        <w:rPr>
          <w:b w:val="0"/>
          <w:szCs w:val="28"/>
        </w:rPr>
        <w:t>учащегося</w:t>
      </w:r>
      <w:r w:rsidRPr="00A15D0A">
        <w:rPr>
          <w:b w:val="0"/>
          <w:szCs w:val="28"/>
        </w:rPr>
        <w:t xml:space="preserve"> к профессиональному и личностному </w:t>
      </w:r>
      <w:r>
        <w:rPr>
          <w:b w:val="0"/>
          <w:szCs w:val="28"/>
        </w:rPr>
        <w:t>самоопределению.</w:t>
      </w:r>
    </w:p>
    <w:p w:rsidR="00EE0316" w:rsidRPr="00587E3B" w:rsidRDefault="00EE0316" w:rsidP="003A16A7">
      <w:pPr>
        <w:widowControl w:val="0"/>
        <w:autoSpaceDN w:val="0"/>
        <w:jc w:val="both"/>
        <w:textAlignment w:val="baseline"/>
        <w:rPr>
          <w:b w:val="0"/>
          <w:szCs w:val="28"/>
        </w:rPr>
      </w:pPr>
      <w:r w:rsidRPr="00587E3B">
        <w:rPr>
          <w:szCs w:val="28"/>
        </w:rPr>
        <w:t>За</w:t>
      </w:r>
      <w:r w:rsidRPr="00D54B5B">
        <w:rPr>
          <w:szCs w:val="28"/>
        </w:rPr>
        <w:t>дач</w:t>
      </w:r>
      <w:r>
        <w:rPr>
          <w:szCs w:val="28"/>
        </w:rPr>
        <w:t xml:space="preserve">и:  </w:t>
      </w:r>
    </w:p>
    <w:p w:rsidR="00EE0316" w:rsidRPr="00D54B5B" w:rsidRDefault="00EE0316" w:rsidP="00EE0316">
      <w:pPr>
        <w:jc w:val="both"/>
        <w:rPr>
          <w:szCs w:val="28"/>
        </w:rPr>
      </w:pPr>
      <w:r w:rsidRPr="00D54B5B">
        <w:rPr>
          <w:szCs w:val="28"/>
        </w:rPr>
        <w:t xml:space="preserve">В области обучения: </w:t>
      </w:r>
    </w:p>
    <w:p w:rsidR="00EE0316" w:rsidRPr="00D54B5B" w:rsidRDefault="00EE0316" w:rsidP="00EE0316">
      <w:pPr>
        <w:jc w:val="both"/>
        <w:rPr>
          <w:b w:val="0"/>
          <w:szCs w:val="28"/>
        </w:rPr>
      </w:pPr>
      <w:r>
        <w:rPr>
          <w:b w:val="0"/>
          <w:szCs w:val="28"/>
        </w:rPr>
        <w:t xml:space="preserve">-  </w:t>
      </w:r>
      <w:r w:rsidRPr="00D54B5B">
        <w:rPr>
          <w:b w:val="0"/>
          <w:szCs w:val="28"/>
        </w:rPr>
        <w:t xml:space="preserve">формирование углубленных профессиональных </w:t>
      </w:r>
      <w:r>
        <w:rPr>
          <w:b w:val="0"/>
          <w:szCs w:val="28"/>
        </w:rPr>
        <w:t>представлений,</w:t>
      </w:r>
      <w:r w:rsidRPr="00D54B5B">
        <w:rPr>
          <w:b w:val="0"/>
          <w:szCs w:val="28"/>
        </w:rPr>
        <w:t xml:space="preserve"> знаний и умений по различным </w:t>
      </w:r>
      <w:r>
        <w:rPr>
          <w:b w:val="0"/>
          <w:szCs w:val="28"/>
        </w:rPr>
        <w:t xml:space="preserve">кинологическим </w:t>
      </w:r>
      <w:r w:rsidRPr="00D54B5B">
        <w:rPr>
          <w:b w:val="0"/>
          <w:szCs w:val="28"/>
        </w:rPr>
        <w:t xml:space="preserve">направлениям; </w:t>
      </w:r>
    </w:p>
    <w:p w:rsidR="00EE0316" w:rsidRPr="00D54B5B" w:rsidRDefault="00EE0316" w:rsidP="00EE0316">
      <w:pPr>
        <w:jc w:val="both"/>
        <w:rPr>
          <w:b w:val="0"/>
          <w:szCs w:val="28"/>
        </w:rPr>
      </w:pPr>
      <w:r>
        <w:rPr>
          <w:b w:val="0"/>
          <w:szCs w:val="28"/>
        </w:rPr>
        <w:t xml:space="preserve">- формирование информационно-коммуникационных компетенций и </w:t>
      </w:r>
      <w:r w:rsidRPr="00D54B5B">
        <w:rPr>
          <w:b w:val="0"/>
          <w:szCs w:val="28"/>
        </w:rPr>
        <w:t xml:space="preserve">совершенствование учебно-исследовательской  деятельности учащихся; </w:t>
      </w:r>
    </w:p>
    <w:p w:rsidR="00EE0316" w:rsidRPr="00D54B5B" w:rsidRDefault="00EE0316" w:rsidP="00EE0316">
      <w:pPr>
        <w:jc w:val="both"/>
        <w:rPr>
          <w:b w:val="0"/>
          <w:szCs w:val="28"/>
        </w:rPr>
      </w:pPr>
      <w:r>
        <w:rPr>
          <w:b w:val="0"/>
          <w:szCs w:val="28"/>
        </w:rPr>
        <w:t xml:space="preserve">- </w:t>
      </w:r>
      <w:r w:rsidRPr="00D54B5B">
        <w:rPr>
          <w:b w:val="0"/>
          <w:szCs w:val="28"/>
        </w:rPr>
        <w:t>развитие новых практических способностей и совершенствования практического опыта;</w:t>
      </w:r>
    </w:p>
    <w:p w:rsidR="00EE0316" w:rsidRPr="00D54B5B" w:rsidRDefault="00EE0316" w:rsidP="00EE0316">
      <w:pPr>
        <w:jc w:val="both"/>
        <w:rPr>
          <w:b w:val="0"/>
          <w:szCs w:val="28"/>
        </w:rPr>
      </w:pPr>
      <w:r>
        <w:rPr>
          <w:b w:val="0"/>
          <w:szCs w:val="28"/>
        </w:rPr>
        <w:t xml:space="preserve">- </w:t>
      </w:r>
      <w:r w:rsidRPr="00D54B5B">
        <w:rPr>
          <w:b w:val="0"/>
          <w:szCs w:val="28"/>
        </w:rPr>
        <w:t xml:space="preserve">развитие мотивации к дальнейшему профессиональному обучению кинологии; </w:t>
      </w:r>
    </w:p>
    <w:p w:rsidR="00EE0316" w:rsidRPr="00574345" w:rsidRDefault="00EE0316" w:rsidP="00D71DB7">
      <w:pPr>
        <w:pStyle w:val="a7"/>
        <w:widowControl w:val="0"/>
        <w:spacing w:after="0"/>
        <w:jc w:val="both"/>
        <w:rPr>
          <w:rFonts w:cs="Times New Roman"/>
        </w:rPr>
      </w:pPr>
      <w:r>
        <w:rPr>
          <w:b w:val="0"/>
          <w:szCs w:val="28"/>
        </w:rPr>
        <w:t xml:space="preserve">-   </w:t>
      </w:r>
      <w:r w:rsidRPr="00D54B5B">
        <w:rPr>
          <w:b w:val="0"/>
          <w:szCs w:val="28"/>
        </w:rPr>
        <w:t>побуждение к сознательному выбору кинологической профессии</w:t>
      </w:r>
      <w:r>
        <w:rPr>
          <w:b w:val="0"/>
          <w:szCs w:val="28"/>
        </w:rPr>
        <w:t xml:space="preserve">. </w:t>
      </w:r>
    </w:p>
    <w:p w:rsidR="00EE0316" w:rsidRDefault="00EE0316" w:rsidP="00EE0316">
      <w:pPr>
        <w:jc w:val="both"/>
        <w:rPr>
          <w:szCs w:val="28"/>
        </w:rPr>
      </w:pPr>
      <w:r w:rsidRPr="00D54B5B">
        <w:rPr>
          <w:b w:val="0"/>
          <w:szCs w:val="28"/>
        </w:rPr>
        <w:t xml:space="preserve">   </w:t>
      </w:r>
      <w:r w:rsidRPr="00D54B5B">
        <w:rPr>
          <w:szCs w:val="28"/>
        </w:rPr>
        <w:t xml:space="preserve">В области воспитания: </w:t>
      </w:r>
    </w:p>
    <w:p w:rsidR="00EE0316" w:rsidRDefault="00EE0316" w:rsidP="00EE0316">
      <w:pPr>
        <w:jc w:val="both"/>
        <w:rPr>
          <w:b w:val="0"/>
          <w:szCs w:val="28"/>
        </w:rPr>
      </w:pPr>
      <w:r>
        <w:rPr>
          <w:szCs w:val="28"/>
        </w:rPr>
        <w:t xml:space="preserve">- </w:t>
      </w:r>
      <w:r w:rsidRPr="00D54B5B">
        <w:rPr>
          <w:b w:val="0"/>
          <w:szCs w:val="28"/>
        </w:rPr>
        <w:t xml:space="preserve">развитие эмоциональной сферы и эстетического восприятия окружающей природы; </w:t>
      </w:r>
    </w:p>
    <w:p w:rsidR="00EE0316" w:rsidRDefault="00EE0316" w:rsidP="00EE0316">
      <w:pPr>
        <w:jc w:val="both"/>
        <w:rPr>
          <w:szCs w:val="28"/>
        </w:rPr>
      </w:pPr>
      <w:r>
        <w:rPr>
          <w:b w:val="0"/>
          <w:szCs w:val="28"/>
        </w:rPr>
        <w:t>- воспитание гуманного и ответственного отношения к животным;</w:t>
      </w:r>
    </w:p>
    <w:p w:rsidR="00EE0316" w:rsidRDefault="00EE0316" w:rsidP="00EE0316">
      <w:pPr>
        <w:jc w:val="both"/>
        <w:rPr>
          <w:szCs w:val="28"/>
        </w:rPr>
      </w:pPr>
      <w:r>
        <w:rPr>
          <w:b w:val="0"/>
          <w:szCs w:val="28"/>
        </w:rPr>
        <w:t xml:space="preserve">- воспитание нравственных качеств личности, гражданственности, трудолюбия,  </w:t>
      </w:r>
      <w:r w:rsidRPr="00D54B5B">
        <w:rPr>
          <w:b w:val="0"/>
          <w:szCs w:val="28"/>
        </w:rPr>
        <w:t>уважения к мастерам своего дела;</w:t>
      </w:r>
    </w:p>
    <w:p w:rsidR="00EE0316" w:rsidRPr="00574345" w:rsidRDefault="00EE0316" w:rsidP="00EE0316">
      <w:pPr>
        <w:jc w:val="both"/>
        <w:rPr>
          <w:szCs w:val="28"/>
        </w:rPr>
      </w:pPr>
      <w:r>
        <w:rPr>
          <w:b w:val="0"/>
          <w:szCs w:val="28"/>
        </w:rPr>
        <w:t xml:space="preserve">- </w:t>
      </w:r>
      <w:r w:rsidRPr="00D54B5B">
        <w:rPr>
          <w:b w:val="0"/>
          <w:szCs w:val="28"/>
        </w:rPr>
        <w:t>воспитание потребностей поведения и деятельности, направленных на соблюдение здорового образа жизни и улучшения состояния окружающей среды;</w:t>
      </w:r>
    </w:p>
    <w:p w:rsidR="00EE0316" w:rsidRDefault="00EE0316" w:rsidP="00EE0316">
      <w:pPr>
        <w:jc w:val="both"/>
        <w:rPr>
          <w:szCs w:val="28"/>
        </w:rPr>
      </w:pPr>
      <w:r w:rsidRPr="00D54B5B">
        <w:rPr>
          <w:b w:val="0"/>
          <w:szCs w:val="28"/>
        </w:rPr>
        <w:t xml:space="preserve">    </w:t>
      </w:r>
      <w:r w:rsidRPr="00D54B5B">
        <w:rPr>
          <w:szCs w:val="28"/>
        </w:rPr>
        <w:t xml:space="preserve">В области развития: </w:t>
      </w:r>
    </w:p>
    <w:p w:rsidR="00EE0316" w:rsidRDefault="00EE0316" w:rsidP="00EE0316">
      <w:pPr>
        <w:jc w:val="both"/>
        <w:rPr>
          <w:szCs w:val="28"/>
        </w:rPr>
      </w:pPr>
      <w:r>
        <w:rPr>
          <w:szCs w:val="28"/>
        </w:rPr>
        <w:t xml:space="preserve">- </w:t>
      </w:r>
      <w:r w:rsidRPr="00D54B5B">
        <w:rPr>
          <w:b w:val="0"/>
          <w:szCs w:val="28"/>
        </w:rPr>
        <w:t>развитие экологического сознания и гуманистического мировосприятия;</w:t>
      </w:r>
    </w:p>
    <w:p w:rsidR="00EE0316" w:rsidRDefault="00EE0316" w:rsidP="00EE0316">
      <w:pPr>
        <w:jc w:val="both"/>
        <w:rPr>
          <w:szCs w:val="28"/>
        </w:rPr>
      </w:pPr>
      <w:r>
        <w:rPr>
          <w:szCs w:val="28"/>
        </w:rPr>
        <w:t xml:space="preserve">- </w:t>
      </w:r>
      <w:r>
        <w:rPr>
          <w:b w:val="0"/>
          <w:szCs w:val="28"/>
        </w:rPr>
        <w:t>развитие способности анализировать нестандартные ситуации и решать проблемные задачи;</w:t>
      </w:r>
    </w:p>
    <w:p w:rsidR="00EE0316" w:rsidRDefault="00EE0316" w:rsidP="00EE0316">
      <w:pPr>
        <w:jc w:val="both"/>
        <w:rPr>
          <w:szCs w:val="28"/>
        </w:rPr>
      </w:pPr>
      <w:r>
        <w:rPr>
          <w:szCs w:val="28"/>
        </w:rPr>
        <w:t xml:space="preserve">- </w:t>
      </w:r>
      <w:r w:rsidRPr="00D54B5B">
        <w:rPr>
          <w:b w:val="0"/>
          <w:szCs w:val="28"/>
        </w:rPr>
        <w:t xml:space="preserve">освоение навыков работы со справочной научной и научно-популярной литературой; </w:t>
      </w:r>
    </w:p>
    <w:p w:rsidR="00EE0316" w:rsidRDefault="00EE0316" w:rsidP="00EE0316">
      <w:pPr>
        <w:jc w:val="both"/>
        <w:rPr>
          <w:szCs w:val="28"/>
        </w:rPr>
      </w:pPr>
      <w:r>
        <w:rPr>
          <w:szCs w:val="28"/>
        </w:rPr>
        <w:t xml:space="preserve">- </w:t>
      </w:r>
      <w:r w:rsidRPr="00D54B5B">
        <w:rPr>
          <w:b w:val="0"/>
          <w:szCs w:val="28"/>
        </w:rPr>
        <w:t>формирование интереса к научно-практической  деяте</w:t>
      </w:r>
      <w:r>
        <w:rPr>
          <w:b w:val="0"/>
          <w:szCs w:val="28"/>
        </w:rPr>
        <w:t>льности</w:t>
      </w:r>
      <w:r w:rsidRPr="00D54B5B">
        <w:rPr>
          <w:b w:val="0"/>
          <w:szCs w:val="28"/>
        </w:rPr>
        <w:t>;</w:t>
      </w:r>
    </w:p>
    <w:p w:rsidR="00EE0316" w:rsidRDefault="00EE0316" w:rsidP="00EE0316">
      <w:pPr>
        <w:jc w:val="both"/>
        <w:rPr>
          <w:szCs w:val="28"/>
        </w:rPr>
      </w:pPr>
      <w:r>
        <w:rPr>
          <w:szCs w:val="28"/>
        </w:rPr>
        <w:t xml:space="preserve">- </w:t>
      </w:r>
      <w:r w:rsidRPr="00D54B5B">
        <w:rPr>
          <w:b w:val="0"/>
          <w:szCs w:val="28"/>
        </w:rPr>
        <w:t xml:space="preserve">развитие  </w:t>
      </w:r>
      <w:r>
        <w:rPr>
          <w:b w:val="0"/>
          <w:szCs w:val="28"/>
        </w:rPr>
        <w:t xml:space="preserve">качеств </w:t>
      </w:r>
      <w:r w:rsidRPr="00D54B5B">
        <w:rPr>
          <w:b w:val="0"/>
          <w:szCs w:val="28"/>
        </w:rPr>
        <w:t xml:space="preserve">личности, лидерских </w:t>
      </w:r>
      <w:r>
        <w:rPr>
          <w:b w:val="0"/>
          <w:szCs w:val="28"/>
        </w:rPr>
        <w:t xml:space="preserve">и индивидуальных способностей </w:t>
      </w:r>
      <w:r w:rsidRPr="00D54B5B">
        <w:rPr>
          <w:b w:val="0"/>
          <w:szCs w:val="28"/>
        </w:rPr>
        <w:t>учащ</w:t>
      </w:r>
      <w:r>
        <w:rPr>
          <w:b w:val="0"/>
          <w:szCs w:val="28"/>
        </w:rPr>
        <w:t>ихс</w:t>
      </w:r>
      <w:r w:rsidRPr="00D54B5B">
        <w:rPr>
          <w:b w:val="0"/>
          <w:szCs w:val="28"/>
        </w:rPr>
        <w:t xml:space="preserve">я; </w:t>
      </w:r>
    </w:p>
    <w:p w:rsidR="00EE0316" w:rsidRDefault="00EE0316" w:rsidP="00EE0316">
      <w:pPr>
        <w:jc w:val="both"/>
        <w:rPr>
          <w:szCs w:val="28"/>
        </w:rPr>
      </w:pPr>
      <w:r>
        <w:rPr>
          <w:szCs w:val="28"/>
        </w:rPr>
        <w:t xml:space="preserve">- </w:t>
      </w:r>
      <w:r w:rsidRPr="00D54B5B">
        <w:rPr>
          <w:b w:val="0"/>
          <w:szCs w:val="28"/>
        </w:rPr>
        <w:t>расширение сфе</w:t>
      </w:r>
      <w:r>
        <w:rPr>
          <w:b w:val="0"/>
          <w:szCs w:val="28"/>
        </w:rPr>
        <w:t>ры интересов личности и экологического кругозора подростка;</w:t>
      </w:r>
      <w:r w:rsidRPr="00D54B5B">
        <w:rPr>
          <w:b w:val="0"/>
          <w:szCs w:val="28"/>
        </w:rPr>
        <w:t xml:space="preserve">  </w:t>
      </w:r>
    </w:p>
    <w:p w:rsidR="00EE0316" w:rsidRDefault="00EE0316" w:rsidP="00EE0316">
      <w:pPr>
        <w:jc w:val="both"/>
        <w:rPr>
          <w:b w:val="0"/>
          <w:szCs w:val="28"/>
        </w:rPr>
      </w:pPr>
      <w:r>
        <w:rPr>
          <w:szCs w:val="28"/>
        </w:rPr>
        <w:t xml:space="preserve">- </w:t>
      </w:r>
      <w:r w:rsidRPr="003828AF">
        <w:rPr>
          <w:b w:val="0"/>
          <w:szCs w:val="28"/>
        </w:rPr>
        <w:t>формирование психологической и интеллектуальной готовности</w:t>
      </w:r>
      <w:r>
        <w:rPr>
          <w:b w:val="0"/>
          <w:szCs w:val="28"/>
        </w:rPr>
        <w:t xml:space="preserve"> </w:t>
      </w:r>
      <w:r w:rsidRPr="003828AF">
        <w:rPr>
          <w:b w:val="0"/>
          <w:szCs w:val="28"/>
        </w:rPr>
        <w:t>к профессиональному и личностному самоопределению.</w:t>
      </w:r>
    </w:p>
    <w:p w:rsidR="00F53AF1" w:rsidRDefault="00F53AF1" w:rsidP="00CF1CCC">
      <w:pPr>
        <w:rPr>
          <w:b w:val="0"/>
          <w:szCs w:val="28"/>
        </w:rPr>
      </w:pPr>
    </w:p>
    <w:p w:rsidR="00C50206" w:rsidRDefault="00C50206" w:rsidP="00CF1CCC">
      <w:pPr>
        <w:rPr>
          <w:b w:val="0"/>
          <w:i/>
          <w:kern w:val="3"/>
          <w:sz w:val="22"/>
          <w:lang w:eastAsia="ru-RU" w:bidi="hi-IN"/>
        </w:rPr>
      </w:pPr>
    </w:p>
    <w:p w:rsidR="008761AE" w:rsidRPr="00560CC2" w:rsidRDefault="008761AE" w:rsidP="008761AE">
      <w:pPr>
        <w:pStyle w:val="af0"/>
        <w:numPr>
          <w:ilvl w:val="0"/>
          <w:numId w:val="107"/>
        </w:numPr>
        <w:jc w:val="center"/>
        <w:rPr>
          <w:sz w:val="32"/>
          <w:szCs w:val="32"/>
        </w:rPr>
      </w:pPr>
      <w:r w:rsidRPr="00560CC2">
        <w:rPr>
          <w:sz w:val="32"/>
          <w:szCs w:val="32"/>
        </w:rPr>
        <w:lastRenderedPageBreak/>
        <w:t>Содержание программы</w:t>
      </w:r>
    </w:p>
    <w:p w:rsidR="002D1860" w:rsidRDefault="00CF1CCC" w:rsidP="00CF1CCC">
      <w:pPr>
        <w:pStyle w:val="af0"/>
        <w:numPr>
          <w:ilvl w:val="1"/>
          <w:numId w:val="107"/>
        </w:numPr>
        <w:jc w:val="center"/>
      </w:pPr>
      <w:r w:rsidRPr="009F3F24">
        <w:t>УЧЕБНО-ТЕМАТИЧЕСКИЙ</w:t>
      </w:r>
      <w:r w:rsidR="009F3F24" w:rsidRPr="009F3F24">
        <w:t xml:space="preserve"> ПЛАН  ПЕРВОГО ГОДА ОБУЧЕНИЯ</w:t>
      </w:r>
    </w:p>
    <w:p w:rsidR="009F3F24" w:rsidRPr="009F3F24" w:rsidRDefault="009F3F24" w:rsidP="00990142">
      <w:pPr>
        <w:jc w:val="both"/>
        <w:rPr>
          <w:sz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
        <w:gridCol w:w="3689"/>
        <w:gridCol w:w="992"/>
        <w:gridCol w:w="993"/>
        <w:gridCol w:w="992"/>
        <w:gridCol w:w="1984"/>
      </w:tblGrid>
      <w:tr w:rsidR="009F3F24" w:rsidRPr="00990142" w:rsidTr="008761AE">
        <w:trPr>
          <w:trHeight w:val="1259"/>
        </w:trPr>
        <w:tc>
          <w:tcPr>
            <w:tcW w:w="530" w:type="dxa"/>
            <w:vAlign w:val="center"/>
          </w:tcPr>
          <w:p w:rsidR="009F3F24" w:rsidRPr="00990142" w:rsidRDefault="009F3F24" w:rsidP="009F3F24">
            <w:pPr>
              <w:jc w:val="center"/>
              <w:rPr>
                <w:sz w:val="22"/>
              </w:rPr>
            </w:pPr>
            <w:r w:rsidRPr="00990142">
              <w:rPr>
                <w:sz w:val="22"/>
              </w:rPr>
              <w:t>№ п/п</w:t>
            </w:r>
          </w:p>
        </w:tc>
        <w:tc>
          <w:tcPr>
            <w:tcW w:w="3689" w:type="dxa"/>
          </w:tcPr>
          <w:p w:rsidR="009F3F24" w:rsidRPr="009F3F24" w:rsidRDefault="009F3F24" w:rsidP="009F3F24">
            <w:pPr>
              <w:jc w:val="center"/>
              <w:rPr>
                <w:szCs w:val="28"/>
                <w:lang w:eastAsia="ru-RU"/>
              </w:rPr>
            </w:pPr>
          </w:p>
          <w:p w:rsidR="009F3F24" w:rsidRPr="009F3F24" w:rsidRDefault="009F3F24" w:rsidP="009F3F24">
            <w:pPr>
              <w:jc w:val="center"/>
              <w:rPr>
                <w:szCs w:val="28"/>
                <w:lang w:eastAsia="ru-RU"/>
              </w:rPr>
            </w:pPr>
            <w:r w:rsidRPr="009F3F24">
              <w:rPr>
                <w:szCs w:val="28"/>
                <w:lang w:eastAsia="ru-RU"/>
              </w:rPr>
              <w:t>Перечень разделов</w:t>
            </w:r>
          </w:p>
        </w:tc>
        <w:tc>
          <w:tcPr>
            <w:tcW w:w="992" w:type="dxa"/>
            <w:textDirection w:val="btLr"/>
          </w:tcPr>
          <w:p w:rsidR="009F3F24" w:rsidRPr="009F3F24" w:rsidRDefault="009F3F24" w:rsidP="009F3F24">
            <w:pPr>
              <w:ind w:left="113" w:right="113"/>
              <w:jc w:val="center"/>
              <w:rPr>
                <w:sz w:val="20"/>
                <w:szCs w:val="20"/>
                <w:lang w:eastAsia="ru-RU"/>
              </w:rPr>
            </w:pPr>
            <w:r w:rsidRPr="009F3F24">
              <w:rPr>
                <w:sz w:val="20"/>
                <w:szCs w:val="20"/>
                <w:lang w:eastAsia="ru-RU"/>
              </w:rPr>
              <w:t>Общее  кол-во</w:t>
            </w:r>
          </w:p>
          <w:p w:rsidR="009F3F24" w:rsidRPr="009F3F24" w:rsidRDefault="009F3F24" w:rsidP="009F3F24">
            <w:pPr>
              <w:ind w:left="113" w:right="113"/>
              <w:jc w:val="center"/>
              <w:rPr>
                <w:sz w:val="20"/>
                <w:szCs w:val="20"/>
                <w:lang w:eastAsia="ru-RU"/>
              </w:rPr>
            </w:pPr>
            <w:r w:rsidRPr="009F3F24">
              <w:rPr>
                <w:sz w:val="20"/>
                <w:szCs w:val="20"/>
                <w:lang w:eastAsia="ru-RU"/>
              </w:rPr>
              <w:t>часов</w:t>
            </w:r>
          </w:p>
        </w:tc>
        <w:tc>
          <w:tcPr>
            <w:tcW w:w="993" w:type="dxa"/>
            <w:textDirection w:val="btLr"/>
          </w:tcPr>
          <w:p w:rsidR="009F3F24" w:rsidRPr="009F3F24" w:rsidRDefault="009F3F24" w:rsidP="009F3F24">
            <w:pPr>
              <w:ind w:left="113" w:right="113"/>
              <w:jc w:val="center"/>
              <w:rPr>
                <w:sz w:val="20"/>
                <w:szCs w:val="20"/>
                <w:lang w:eastAsia="ru-RU"/>
              </w:rPr>
            </w:pPr>
          </w:p>
          <w:p w:rsidR="009F3F24" w:rsidRPr="009F3F24" w:rsidRDefault="009F3F24" w:rsidP="009F3F24">
            <w:pPr>
              <w:ind w:left="113" w:right="113"/>
              <w:jc w:val="center"/>
              <w:rPr>
                <w:sz w:val="20"/>
                <w:szCs w:val="20"/>
                <w:lang w:eastAsia="ru-RU"/>
              </w:rPr>
            </w:pPr>
            <w:r w:rsidRPr="009F3F24">
              <w:rPr>
                <w:sz w:val="20"/>
                <w:szCs w:val="20"/>
                <w:lang w:eastAsia="ru-RU"/>
              </w:rPr>
              <w:t>Теория</w:t>
            </w:r>
          </w:p>
        </w:tc>
        <w:tc>
          <w:tcPr>
            <w:tcW w:w="992" w:type="dxa"/>
            <w:textDirection w:val="btLr"/>
          </w:tcPr>
          <w:p w:rsidR="009F3F24" w:rsidRPr="009F3F24" w:rsidRDefault="009F3F24" w:rsidP="009F3F24">
            <w:pPr>
              <w:ind w:left="113" w:right="113"/>
              <w:jc w:val="center"/>
              <w:rPr>
                <w:sz w:val="20"/>
                <w:szCs w:val="20"/>
                <w:lang w:eastAsia="ru-RU"/>
              </w:rPr>
            </w:pPr>
          </w:p>
          <w:p w:rsidR="009F3F24" w:rsidRPr="009F3F24" w:rsidRDefault="009F3F24" w:rsidP="009F3F24">
            <w:pPr>
              <w:ind w:left="113" w:right="113"/>
              <w:jc w:val="center"/>
              <w:rPr>
                <w:sz w:val="20"/>
                <w:szCs w:val="20"/>
                <w:lang w:eastAsia="ru-RU"/>
              </w:rPr>
            </w:pPr>
            <w:r w:rsidRPr="009F3F24">
              <w:rPr>
                <w:sz w:val="20"/>
                <w:szCs w:val="20"/>
                <w:lang w:eastAsia="ru-RU"/>
              </w:rPr>
              <w:t>Практика</w:t>
            </w:r>
          </w:p>
        </w:tc>
        <w:tc>
          <w:tcPr>
            <w:tcW w:w="1984" w:type="dxa"/>
            <w:textDirection w:val="btLr"/>
          </w:tcPr>
          <w:p w:rsidR="009F3F24" w:rsidRPr="009F3F24" w:rsidRDefault="009F3F24" w:rsidP="009F3F24">
            <w:pPr>
              <w:ind w:left="113" w:right="113"/>
              <w:jc w:val="center"/>
              <w:rPr>
                <w:sz w:val="20"/>
                <w:szCs w:val="20"/>
                <w:lang w:eastAsia="ru-RU"/>
              </w:rPr>
            </w:pPr>
            <w:r>
              <w:rPr>
                <w:sz w:val="20"/>
                <w:szCs w:val="20"/>
                <w:lang w:eastAsia="ru-RU"/>
              </w:rPr>
              <w:t>Форма контроля по разделам</w:t>
            </w:r>
          </w:p>
        </w:tc>
      </w:tr>
      <w:tr w:rsidR="008619E3" w:rsidRPr="00990142" w:rsidTr="008761AE">
        <w:tc>
          <w:tcPr>
            <w:tcW w:w="530" w:type="dxa"/>
            <w:vAlign w:val="center"/>
          </w:tcPr>
          <w:p w:rsidR="008619E3" w:rsidRPr="00DD5A6F" w:rsidRDefault="008619E3" w:rsidP="00990142">
            <w:pPr>
              <w:jc w:val="center"/>
              <w:rPr>
                <w:szCs w:val="28"/>
              </w:rPr>
            </w:pPr>
            <w:r w:rsidRPr="00DD5A6F">
              <w:rPr>
                <w:szCs w:val="28"/>
              </w:rPr>
              <w:t>1.</w:t>
            </w:r>
          </w:p>
        </w:tc>
        <w:tc>
          <w:tcPr>
            <w:tcW w:w="3689" w:type="dxa"/>
            <w:vAlign w:val="center"/>
          </w:tcPr>
          <w:p w:rsidR="008619E3" w:rsidRPr="00DD5A6F" w:rsidRDefault="008619E3" w:rsidP="00B917AD">
            <w:pPr>
              <w:rPr>
                <w:b w:val="0"/>
                <w:color w:val="FF0000"/>
                <w:szCs w:val="28"/>
              </w:rPr>
            </w:pPr>
            <w:r w:rsidRPr="00DD5A6F">
              <w:rPr>
                <w:szCs w:val="28"/>
              </w:rPr>
              <w:t xml:space="preserve">Раздел  1. </w:t>
            </w:r>
            <w:r w:rsidRPr="00DD5A6F">
              <w:rPr>
                <w:b w:val="0"/>
                <w:szCs w:val="28"/>
              </w:rPr>
              <w:t>Собака на службе человеку.</w:t>
            </w:r>
            <w:r>
              <w:rPr>
                <w:b w:val="0"/>
                <w:color w:val="FF0000"/>
                <w:szCs w:val="28"/>
              </w:rPr>
              <w:t xml:space="preserve"> </w:t>
            </w:r>
          </w:p>
        </w:tc>
        <w:tc>
          <w:tcPr>
            <w:tcW w:w="992" w:type="dxa"/>
          </w:tcPr>
          <w:p w:rsidR="008619E3" w:rsidRPr="00DD5A6F" w:rsidRDefault="008619E3" w:rsidP="00990142">
            <w:pPr>
              <w:jc w:val="center"/>
              <w:rPr>
                <w:b w:val="0"/>
                <w:szCs w:val="28"/>
              </w:rPr>
            </w:pPr>
            <w:r>
              <w:rPr>
                <w:szCs w:val="28"/>
              </w:rPr>
              <w:t>2</w:t>
            </w:r>
          </w:p>
        </w:tc>
        <w:tc>
          <w:tcPr>
            <w:tcW w:w="993" w:type="dxa"/>
          </w:tcPr>
          <w:p w:rsidR="008619E3" w:rsidRPr="00DD5A6F" w:rsidRDefault="008619E3" w:rsidP="00990142">
            <w:pPr>
              <w:jc w:val="center"/>
              <w:rPr>
                <w:b w:val="0"/>
                <w:szCs w:val="28"/>
              </w:rPr>
            </w:pPr>
            <w:r>
              <w:rPr>
                <w:szCs w:val="28"/>
              </w:rPr>
              <w:t>2</w:t>
            </w:r>
          </w:p>
        </w:tc>
        <w:tc>
          <w:tcPr>
            <w:tcW w:w="992" w:type="dxa"/>
          </w:tcPr>
          <w:p w:rsidR="008619E3" w:rsidRPr="00DD5A6F" w:rsidRDefault="008619E3" w:rsidP="00990142">
            <w:pPr>
              <w:jc w:val="center"/>
              <w:rPr>
                <w:b w:val="0"/>
                <w:szCs w:val="28"/>
              </w:rPr>
            </w:pPr>
          </w:p>
        </w:tc>
        <w:tc>
          <w:tcPr>
            <w:tcW w:w="1984" w:type="dxa"/>
          </w:tcPr>
          <w:p w:rsidR="00C976B8" w:rsidRDefault="00C976B8" w:rsidP="00C976B8">
            <w:pPr>
              <w:jc w:val="center"/>
              <w:rPr>
                <w:b w:val="0"/>
                <w:sz w:val="24"/>
                <w:szCs w:val="24"/>
              </w:rPr>
            </w:pPr>
            <w:r w:rsidRPr="008761AE">
              <w:rPr>
                <w:b w:val="0"/>
                <w:sz w:val="24"/>
                <w:szCs w:val="24"/>
              </w:rPr>
              <w:t>Викторина</w:t>
            </w:r>
          </w:p>
          <w:p w:rsidR="008619E3" w:rsidRPr="00C976B8" w:rsidRDefault="00C976B8" w:rsidP="00C976B8">
            <w:pPr>
              <w:jc w:val="center"/>
              <w:rPr>
                <w:b w:val="0"/>
                <w:sz w:val="24"/>
                <w:szCs w:val="24"/>
              </w:rPr>
            </w:pPr>
            <w:r>
              <w:rPr>
                <w:b w:val="0"/>
                <w:sz w:val="24"/>
                <w:szCs w:val="24"/>
              </w:rPr>
              <w:t>кроссворд</w:t>
            </w:r>
          </w:p>
        </w:tc>
      </w:tr>
      <w:tr w:rsidR="008619E3" w:rsidRPr="00990142" w:rsidTr="008761AE">
        <w:tc>
          <w:tcPr>
            <w:tcW w:w="530" w:type="dxa"/>
            <w:vAlign w:val="center"/>
          </w:tcPr>
          <w:p w:rsidR="008619E3" w:rsidRPr="00DD5A6F" w:rsidRDefault="008619E3" w:rsidP="00E730C7">
            <w:pPr>
              <w:jc w:val="center"/>
              <w:rPr>
                <w:szCs w:val="28"/>
              </w:rPr>
            </w:pPr>
            <w:r w:rsidRPr="00DD5A6F">
              <w:rPr>
                <w:szCs w:val="28"/>
              </w:rPr>
              <w:t>2.</w:t>
            </w:r>
          </w:p>
        </w:tc>
        <w:tc>
          <w:tcPr>
            <w:tcW w:w="3689" w:type="dxa"/>
            <w:vAlign w:val="center"/>
          </w:tcPr>
          <w:p w:rsidR="008619E3" w:rsidRPr="00DD5A6F" w:rsidRDefault="008619E3" w:rsidP="00F55D72">
            <w:pPr>
              <w:rPr>
                <w:szCs w:val="28"/>
              </w:rPr>
            </w:pPr>
            <w:r w:rsidRPr="00DD5A6F">
              <w:rPr>
                <w:szCs w:val="28"/>
              </w:rPr>
              <w:t xml:space="preserve">Раздел  </w:t>
            </w:r>
            <w:r>
              <w:rPr>
                <w:szCs w:val="28"/>
              </w:rPr>
              <w:t>2</w:t>
            </w:r>
            <w:r w:rsidRPr="00DD5A6F">
              <w:rPr>
                <w:szCs w:val="28"/>
              </w:rPr>
              <w:t xml:space="preserve">.  </w:t>
            </w:r>
            <w:r w:rsidRPr="00DD5A6F">
              <w:rPr>
                <w:b w:val="0"/>
                <w:szCs w:val="28"/>
              </w:rPr>
              <w:t>Профессия</w:t>
            </w:r>
            <w:r>
              <w:rPr>
                <w:b w:val="0"/>
                <w:szCs w:val="28"/>
              </w:rPr>
              <w:t xml:space="preserve"> </w:t>
            </w:r>
            <w:r w:rsidRPr="00DD5A6F">
              <w:rPr>
                <w:b w:val="0"/>
                <w:szCs w:val="28"/>
              </w:rPr>
              <w:t xml:space="preserve"> – кинолог.  </w:t>
            </w:r>
          </w:p>
        </w:tc>
        <w:tc>
          <w:tcPr>
            <w:tcW w:w="992" w:type="dxa"/>
          </w:tcPr>
          <w:p w:rsidR="008619E3" w:rsidRPr="00DD5A6F" w:rsidRDefault="008619E3" w:rsidP="00990142">
            <w:pPr>
              <w:jc w:val="center"/>
              <w:rPr>
                <w:szCs w:val="28"/>
              </w:rPr>
            </w:pPr>
            <w:r>
              <w:rPr>
                <w:szCs w:val="28"/>
              </w:rPr>
              <w:t>8</w:t>
            </w:r>
          </w:p>
        </w:tc>
        <w:tc>
          <w:tcPr>
            <w:tcW w:w="993" w:type="dxa"/>
          </w:tcPr>
          <w:p w:rsidR="008619E3" w:rsidRPr="00DD5A6F" w:rsidRDefault="008619E3" w:rsidP="00990142">
            <w:pPr>
              <w:jc w:val="center"/>
              <w:rPr>
                <w:szCs w:val="28"/>
              </w:rPr>
            </w:pPr>
            <w:r>
              <w:rPr>
                <w:szCs w:val="28"/>
              </w:rPr>
              <w:t>2</w:t>
            </w:r>
          </w:p>
        </w:tc>
        <w:tc>
          <w:tcPr>
            <w:tcW w:w="992" w:type="dxa"/>
          </w:tcPr>
          <w:p w:rsidR="008619E3" w:rsidRPr="00DD5A6F" w:rsidRDefault="008619E3" w:rsidP="00990142">
            <w:pPr>
              <w:jc w:val="center"/>
              <w:rPr>
                <w:szCs w:val="28"/>
              </w:rPr>
            </w:pPr>
            <w:r>
              <w:rPr>
                <w:szCs w:val="28"/>
              </w:rPr>
              <w:t>6</w:t>
            </w:r>
          </w:p>
        </w:tc>
        <w:tc>
          <w:tcPr>
            <w:tcW w:w="1984" w:type="dxa"/>
          </w:tcPr>
          <w:p w:rsidR="008619E3" w:rsidRPr="008761AE" w:rsidRDefault="00BF79A0" w:rsidP="008619E3">
            <w:pPr>
              <w:jc w:val="center"/>
              <w:rPr>
                <w:b w:val="0"/>
                <w:sz w:val="24"/>
                <w:szCs w:val="24"/>
              </w:rPr>
            </w:pPr>
            <w:r w:rsidRPr="00F55D72">
              <w:rPr>
                <w:b w:val="0"/>
                <w:szCs w:val="28"/>
              </w:rPr>
              <w:t xml:space="preserve">Мини-конференция  </w:t>
            </w:r>
          </w:p>
        </w:tc>
      </w:tr>
      <w:tr w:rsidR="008619E3" w:rsidRPr="00990142" w:rsidTr="008761AE">
        <w:tc>
          <w:tcPr>
            <w:tcW w:w="530" w:type="dxa"/>
            <w:vAlign w:val="center"/>
          </w:tcPr>
          <w:p w:rsidR="008619E3" w:rsidRPr="00DD5A6F" w:rsidRDefault="008619E3" w:rsidP="00E730C7">
            <w:pPr>
              <w:jc w:val="center"/>
              <w:rPr>
                <w:szCs w:val="28"/>
              </w:rPr>
            </w:pPr>
            <w:r w:rsidRPr="00DD5A6F">
              <w:rPr>
                <w:szCs w:val="28"/>
              </w:rPr>
              <w:t>3.</w:t>
            </w:r>
          </w:p>
        </w:tc>
        <w:tc>
          <w:tcPr>
            <w:tcW w:w="3689" w:type="dxa"/>
            <w:vAlign w:val="center"/>
          </w:tcPr>
          <w:p w:rsidR="008619E3" w:rsidRPr="00DD5A6F" w:rsidRDefault="008619E3" w:rsidP="00A564C7">
            <w:pPr>
              <w:rPr>
                <w:szCs w:val="28"/>
              </w:rPr>
            </w:pPr>
            <w:r w:rsidRPr="00DD5A6F">
              <w:rPr>
                <w:szCs w:val="28"/>
              </w:rPr>
              <w:t xml:space="preserve">Раздел </w:t>
            </w:r>
            <w:r>
              <w:rPr>
                <w:szCs w:val="28"/>
              </w:rPr>
              <w:t xml:space="preserve"> 3</w:t>
            </w:r>
            <w:r w:rsidRPr="00DD5A6F">
              <w:rPr>
                <w:szCs w:val="28"/>
              </w:rPr>
              <w:t xml:space="preserve">.  </w:t>
            </w:r>
            <w:r w:rsidRPr="00DD5A6F">
              <w:rPr>
                <w:b w:val="0"/>
                <w:szCs w:val="28"/>
              </w:rPr>
              <w:t xml:space="preserve">Профессия – ветеринар.  </w:t>
            </w:r>
          </w:p>
        </w:tc>
        <w:tc>
          <w:tcPr>
            <w:tcW w:w="992" w:type="dxa"/>
            <w:vAlign w:val="center"/>
          </w:tcPr>
          <w:p w:rsidR="008619E3" w:rsidRPr="00DD5A6F" w:rsidRDefault="008619E3" w:rsidP="00990142">
            <w:pPr>
              <w:jc w:val="center"/>
              <w:rPr>
                <w:szCs w:val="28"/>
              </w:rPr>
            </w:pPr>
            <w:r w:rsidRPr="00DD5A6F">
              <w:rPr>
                <w:szCs w:val="28"/>
              </w:rPr>
              <w:t>20</w:t>
            </w:r>
          </w:p>
        </w:tc>
        <w:tc>
          <w:tcPr>
            <w:tcW w:w="993" w:type="dxa"/>
            <w:vAlign w:val="center"/>
          </w:tcPr>
          <w:p w:rsidR="008619E3" w:rsidRPr="00DD5A6F" w:rsidRDefault="008619E3" w:rsidP="00990142">
            <w:pPr>
              <w:jc w:val="center"/>
              <w:rPr>
                <w:szCs w:val="28"/>
              </w:rPr>
            </w:pPr>
            <w:r w:rsidRPr="00DD5A6F">
              <w:rPr>
                <w:szCs w:val="28"/>
              </w:rPr>
              <w:t>8</w:t>
            </w:r>
          </w:p>
        </w:tc>
        <w:tc>
          <w:tcPr>
            <w:tcW w:w="992" w:type="dxa"/>
            <w:vAlign w:val="center"/>
          </w:tcPr>
          <w:p w:rsidR="008619E3" w:rsidRPr="00DD5A6F" w:rsidRDefault="008619E3" w:rsidP="00990142">
            <w:pPr>
              <w:jc w:val="center"/>
              <w:rPr>
                <w:szCs w:val="28"/>
              </w:rPr>
            </w:pPr>
            <w:r w:rsidRPr="00DD5A6F">
              <w:rPr>
                <w:szCs w:val="28"/>
              </w:rPr>
              <w:t>12</w:t>
            </w:r>
          </w:p>
        </w:tc>
        <w:tc>
          <w:tcPr>
            <w:tcW w:w="1984" w:type="dxa"/>
          </w:tcPr>
          <w:p w:rsidR="008619E3" w:rsidRPr="008761AE" w:rsidRDefault="00BF79A0" w:rsidP="008619E3">
            <w:pPr>
              <w:jc w:val="center"/>
              <w:rPr>
                <w:sz w:val="24"/>
                <w:szCs w:val="24"/>
              </w:rPr>
            </w:pPr>
            <w:r w:rsidRPr="00F55D72">
              <w:rPr>
                <w:b w:val="0"/>
                <w:szCs w:val="28"/>
              </w:rPr>
              <w:t xml:space="preserve">Мини-конференция  </w:t>
            </w:r>
          </w:p>
        </w:tc>
      </w:tr>
      <w:tr w:rsidR="008619E3" w:rsidRPr="00990142" w:rsidTr="008761AE">
        <w:tc>
          <w:tcPr>
            <w:tcW w:w="530" w:type="dxa"/>
            <w:vAlign w:val="center"/>
          </w:tcPr>
          <w:p w:rsidR="008619E3" w:rsidRPr="00DD5A6F" w:rsidRDefault="008619E3" w:rsidP="00E730C7">
            <w:pPr>
              <w:jc w:val="center"/>
              <w:rPr>
                <w:szCs w:val="28"/>
              </w:rPr>
            </w:pPr>
            <w:r w:rsidRPr="00DD5A6F">
              <w:rPr>
                <w:szCs w:val="28"/>
              </w:rPr>
              <w:t>4.</w:t>
            </w:r>
          </w:p>
        </w:tc>
        <w:tc>
          <w:tcPr>
            <w:tcW w:w="3689" w:type="dxa"/>
            <w:vAlign w:val="center"/>
          </w:tcPr>
          <w:p w:rsidR="008619E3" w:rsidRPr="00DD5A6F" w:rsidRDefault="008619E3" w:rsidP="00A564C7">
            <w:pPr>
              <w:rPr>
                <w:szCs w:val="28"/>
              </w:rPr>
            </w:pPr>
            <w:r w:rsidRPr="00DD5A6F">
              <w:rPr>
                <w:szCs w:val="28"/>
              </w:rPr>
              <w:t xml:space="preserve">Раздел </w:t>
            </w:r>
            <w:r>
              <w:rPr>
                <w:szCs w:val="28"/>
              </w:rPr>
              <w:t xml:space="preserve"> 4</w:t>
            </w:r>
            <w:r w:rsidRPr="00DD5A6F">
              <w:rPr>
                <w:szCs w:val="28"/>
              </w:rPr>
              <w:t xml:space="preserve">.  </w:t>
            </w:r>
            <w:r w:rsidRPr="00DD5A6F">
              <w:rPr>
                <w:b w:val="0"/>
                <w:szCs w:val="28"/>
              </w:rPr>
              <w:t xml:space="preserve">Профессия-зоотехник. </w:t>
            </w:r>
          </w:p>
        </w:tc>
        <w:tc>
          <w:tcPr>
            <w:tcW w:w="992" w:type="dxa"/>
            <w:vAlign w:val="center"/>
          </w:tcPr>
          <w:p w:rsidR="008619E3" w:rsidRPr="00DD5A6F" w:rsidRDefault="008619E3" w:rsidP="00990142">
            <w:pPr>
              <w:jc w:val="center"/>
              <w:rPr>
                <w:szCs w:val="28"/>
              </w:rPr>
            </w:pPr>
            <w:r w:rsidRPr="00DD5A6F">
              <w:rPr>
                <w:szCs w:val="28"/>
              </w:rPr>
              <w:t>20</w:t>
            </w:r>
          </w:p>
        </w:tc>
        <w:tc>
          <w:tcPr>
            <w:tcW w:w="993" w:type="dxa"/>
            <w:vAlign w:val="center"/>
          </w:tcPr>
          <w:p w:rsidR="008619E3" w:rsidRPr="00DD5A6F" w:rsidRDefault="008619E3" w:rsidP="00990142">
            <w:pPr>
              <w:jc w:val="center"/>
              <w:rPr>
                <w:szCs w:val="28"/>
              </w:rPr>
            </w:pPr>
            <w:r w:rsidRPr="00DD5A6F">
              <w:rPr>
                <w:szCs w:val="28"/>
              </w:rPr>
              <w:t>8</w:t>
            </w:r>
          </w:p>
        </w:tc>
        <w:tc>
          <w:tcPr>
            <w:tcW w:w="992" w:type="dxa"/>
            <w:vAlign w:val="center"/>
          </w:tcPr>
          <w:p w:rsidR="008619E3" w:rsidRPr="00DD5A6F" w:rsidRDefault="008619E3" w:rsidP="00990142">
            <w:pPr>
              <w:jc w:val="center"/>
              <w:rPr>
                <w:szCs w:val="28"/>
              </w:rPr>
            </w:pPr>
            <w:r w:rsidRPr="00DD5A6F">
              <w:rPr>
                <w:szCs w:val="28"/>
              </w:rPr>
              <w:t>12</w:t>
            </w:r>
          </w:p>
        </w:tc>
        <w:tc>
          <w:tcPr>
            <w:tcW w:w="1984" w:type="dxa"/>
          </w:tcPr>
          <w:p w:rsidR="00CF1CCC" w:rsidRPr="008761AE" w:rsidRDefault="00BF79A0" w:rsidP="008619E3">
            <w:pPr>
              <w:jc w:val="center"/>
              <w:rPr>
                <w:b w:val="0"/>
                <w:sz w:val="24"/>
                <w:szCs w:val="24"/>
              </w:rPr>
            </w:pPr>
            <w:r w:rsidRPr="00F55D72">
              <w:rPr>
                <w:b w:val="0"/>
                <w:szCs w:val="28"/>
              </w:rPr>
              <w:t xml:space="preserve">Мини-конференция  </w:t>
            </w:r>
          </w:p>
        </w:tc>
      </w:tr>
      <w:tr w:rsidR="008619E3" w:rsidRPr="00990142" w:rsidTr="008761AE">
        <w:tc>
          <w:tcPr>
            <w:tcW w:w="530" w:type="dxa"/>
            <w:vAlign w:val="center"/>
          </w:tcPr>
          <w:p w:rsidR="008619E3" w:rsidRPr="00DD5A6F" w:rsidRDefault="008619E3" w:rsidP="00E730C7">
            <w:pPr>
              <w:jc w:val="center"/>
              <w:rPr>
                <w:szCs w:val="28"/>
              </w:rPr>
            </w:pPr>
            <w:r w:rsidRPr="00DD5A6F">
              <w:rPr>
                <w:szCs w:val="28"/>
              </w:rPr>
              <w:t>5.</w:t>
            </w:r>
          </w:p>
        </w:tc>
        <w:tc>
          <w:tcPr>
            <w:tcW w:w="3689" w:type="dxa"/>
            <w:vAlign w:val="center"/>
          </w:tcPr>
          <w:p w:rsidR="008619E3" w:rsidRPr="00503B93" w:rsidRDefault="008619E3" w:rsidP="00DD5A6F">
            <w:pPr>
              <w:rPr>
                <w:b w:val="0"/>
                <w:szCs w:val="28"/>
              </w:rPr>
            </w:pPr>
            <w:r w:rsidRPr="00DD5A6F">
              <w:rPr>
                <w:szCs w:val="28"/>
              </w:rPr>
              <w:t xml:space="preserve">Раздел </w:t>
            </w:r>
            <w:r>
              <w:rPr>
                <w:szCs w:val="28"/>
              </w:rPr>
              <w:t xml:space="preserve"> 5</w:t>
            </w:r>
            <w:r w:rsidRPr="00DD5A6F">
              <w:rPr>
                <w:szCs w:val="28"/>
              </w:rPr>
              <w:t xml:space="preserve">.  </w:t>
            </w:r>
            <w:r w:rsidRPr="00DD5A6F">
              <w:rPr>
                <w:b w:val="0"/>
                <w:szCs w:val="28"/>
              </w:rPr>
              <w:t xml:space="preserve">Профессия – эксперт в собаководстве. </w:t>
            </w:r>
          </w:p>
        </w:tc>
        <w:tc>
          <w:tcPr>
            <w:tcW w:w="992" w:type="dxa"/>
            <w:vAlign w:val="center"/>
          </w:tcPr>
          <w:p w:rsidR="008619E3" w:rsidRPr="00DD5A6F" w:rsidRDefault="008619E3" w:rsidP="00990142">
            <w:pPr>
              <w:jc w:val="center"/>
              <w:rPr>
                <w:szCs w:val="28"/>
              </w:rPr>
            </w:pPr>
            <w:r w:rsidRPr="00DD5A6F">
              <w:rPr>
                <w:szCs w:val="28"/>
              </w:rPr>
              <w:t>30</w:t>
            </w:r>
          </w:p>
        </w:tc>
        <w:tc>
          <w:tcPr>
            <w:tcW w:w="993" w:type="dxa"/>
            <w:vAlign w:val="center"/>
          </w:tcPr>
          <w:p w:rsidR="008619E3" w:rsidRPr="00DD5A6F" w:rsidRDefault="008619E3" w:rsidP="00990142">
            <w:pPr>
              <w:jc w:val="center"/>
              <w:rPr>
                <w:szCs w:val="28"/>
              </w:rPr>
            </w:pPr>
            <w:r w:rsidRPr="00DD5A6F">
              <w:rPr>
                <w:szCs w:val="28"/>
              </w:rPr>
              <w:t>6</w:t>
            </w:r>
          </w:p>
        </w:tc>
        <w:tc>
          <w:tcPr>
            <w:tcW w:w="992" w:type="dxa"/>
            <w:vAlign w:val="center"/>
          </w:tcPr>
          <w:p w:rsidR="008619E3" w:rsidRPr="00DD5A6F" w:rsidRDefault="008619E3" w:rsidP="00990142">
            <w:pPr>
              <w:jc w:val="center"/>
              <w:rPr>
                <w:szCs w:val="28"/>
              </w:rPr>
            </w:pPr>
            <w:r w:rsidRPr="00DD5A6F">
              <w:rPr>
                <w:szCs w:val="28"/>
              </w:rPr>
              <w:t>24</w:t>
            </w:r>
          </w:p>
        </w:tc>
        <w:tc>
          <w:tcPr>
            <w:tcW w:w="1984" w:type="dxa"/>
          </w:tcPr>
          <w:p w:rsidR="008619E3" w:rsidRPr="008761AE" w:rsidRDefault="00BF79A0" w:rsidP="008619E3">
            <w:pPr>
              <w:jc w:val="center"/>
              <w:rPr>
                <w:sz w:val="24"/>
                <w:szCs w:val="24"/>
              </w:rPr>
            </w:pPr>
            <w:r w:rsidRPr="00F55D72">
              <w:rPr>
                <w:b w:val="0"/>
                <w:szCs w:val="28"/>
              </w:rPr>
              <w:t xml:space="preserve">Мини-конференция  </w:t>
            </w:r>
          </w:p>
        </w:tc>
      </w:tr>
      <w:tr w:rsidR="008619E3" w:rsidRPr="00990142" w:rsidTr="008761AE">
        <w:tc>
          <w:tcPr>
            <w:tcW w:w="530" w:type="dxa"/>
            <w:vAlign w:val="center"/>
          </w:tcPr>
          <w:p w:rsidR="008619E3" w:rsidRPr="00DD5A6F" w:rsidRDefault="008619E3" w:rsidP="00E730C7">
            <w:pPr>
              <w:jc w:val="center"/>
              <w:rPr>
                <w:szCs w:val="28"/>
              </w:rPr>
            </w:pPr>
            <w:r w:rsidRPr="00DD5A6F">
              <w:rPr>
                <w:szCs w:val="28"/>
              </w:rPr>
              <w:t>6.</w:t>
            </w:r>
          </w:p>
        </w:tc>
        <w:tc>
          <w:tcPr>
            <w:tcW w:w="3689" w:type="dxa"/>
            <w:vAlign w:val="center"/>
          </w:tcPr>
          <w:p w:rsidR="008619E3" w:rsidRPr="00503B93" w:rsidRDefault="008619E3" w:rsidP="00DD5A6F">
            <w:pPr>
              <w:rPr>
                <w:b w:val="0"/>
                <w:szCs w:val="28"/>
              </w:rPr>
            </w:pPr>
            <w:r w:rsidRPr="00DD5A6F">
              <w:rPr>
                <w:szCs w:val="28"/>
              </w:rPr>
              <w:t xml:space="preserve">Раздел </w:t>
            </w:r>
            <w:r>
              <w:rPr>
                <w:szCs w:val="28"/>
              </w:rPr>
              <w:t xml:space="preserve"> 6</w:t>
            </w:r>
            <w:r w:rsidRPr="00DD5A6F">
              <w:rPr>
                <w:szCs w:val="28"/>
              </w:rPr>
              <w:t xml:space="preserve">.  </w:t>
            </w:r>
            <w:r w:rsidRPr="00DD5A6F">
              <w:rPr>
                <w:b w:val="0"/>
                <w:szCs w:val="28"/>
              </w:rPr>
              <w:t>Профессия – инструктор</w:t>
            </w:r>
            <w:r>
              <w:rPr>
                <w:b w:val="0"/>
                <w:szCs w:val="28"/>
              </w:rPr>
              <w:t xml:space="preserve"> </w:t>
            </w:r>
            <w:r w:rsidRPr="00DD5A6F">
              <w:rPr>
                <w:b w:val="0"/>
                <w:szCs w:val="28"/>
              </w:rPr>
              <w:t>-</w:t>
            </w:r>
            <w:r>
              <w:rPr>
                <w:b w:val="0"/>
                <w:szCs w:val="28"/>
              </w:rPr>
              <w:t xml:space="preserve"> </w:t>
            </w:r>
            <w:r w:rsidRPr="00DD5A6F">
              <w:rPr>
                <w:b w:val="0"/>
                <w:szCs w:val="28"/>
              </w:rPr>
              <w:t xml:space="preserve">дрессировщик. </w:t>
            </w:r>
          </w:p>
        </w:tc>
        <w:tc>
          <w:tcPr>
            <w:tcW w:w="992" w:type="dxa"/>
            <w:vAlign w:val="center"/>
          </w:tcPr>
          <w:p w:rsidR="008619E3" w:rsidRPr="00DD5A6F" w:rsidRDefault="008619E3" w:rsidP="003D795D">
            <w:pPr>
              <w:jc w:val="center"/>
              <w:rPr>
                <w:szCs w:val="28"/>
              </w:rPr>
            </w:pPr>
            <w:r w:rsidRPr="00DD5A6F">
              <w:rPr>
                <w:szCs w:val="28"/>
              </w:rPr>
              <w:t>52</w:t>
            </w:r>
          </w:p>
        </w:tc>
        <w:tc>
          <w:tcPr>
            <w:tcW w:w="993" w:type="dxa"/>
            <w:vAlign w:val="center"/>
          </w:tcPr>
          <w:p w:rsidR="008619E3" w:rsidRPr="00DD5A6F" w:rsidRDefault="008619E3" w:rsidP="00990142">
            <w:pPr>
              <w:jc w:val="center"/>
              <w:rPr>
                <w:szCs w:val="28"/>
              </w:rPr>
            </w:pPr>
            <w:r w:rsidRPr="00DD5A6F">
              <w:rPr>
                <w:szCs w:val="28"/>
              </w:rPr>
              <w:t>6</w:t>
            </w:r>
          </w:p>
        </w:tc>
        <w:tc>
          <w:tcPr>
            <w:tcW w:w="992" w:type="dxa"/>
            <w:vAlign w:val="center"/>
          </w:tcPr>
          <w:p w:rsidR="008619E3" w:rsidRPr="00DD5A6F" w:rsidRDefault="008619E3" w:rsidP="003D795D">
            <w:pPr>
              <w:jc w:val="center"/>
              <w:rPr>
                <w:szCs w:val="28"/>
              </w:rPr>
            </w:pPr>
            <w:r w:rsidRPr="00DD5A6F">
              <w:rPr>
                <w:szCs w:val="28"/>
              </w:rPr>
              <w:t>46</w:t>
            </w:r>
          </w:p>
        </w:tc>
        <w:tc>
          <w:tcPr>
            <w:tcW w:w="1984" w:type="dxa"/>
          </w:tcPr>
          <w:p w:rsidR="008619E3" w:rsidRPr="008761AE" w:rsidRDefault="00BF79A0" w:rsidP="00503B93">
            <w:pPr>
              <w:jc w:val="center"/>
              <w:rPr>
                <w:b w:val="0"/>
                <w:sz w:val="24"/>
                <w:szCs w:val="24"/>
              </w:rPr>
            </w:pPr>
            <w:r w:rsidRPr="00F55D72">
              <w:rPr>
                <w:b w:val="0"/>
                <w:szCs w:val="28"/>
              </w:rPr>
              <w:t xml:space="preserve">Мини-конференция  </w:t>
            </w:r>
          </w:p>
        </w:tc>
      </w:tr>
      <w:tr w:rsidR="008619E3" w:rsidRPr="00990142" w:rsidTr="008761AE">
        <w:tc>
          <w:tcPr>
            <w:tcW w:w="530" w:type="dxa"/>
            <w:vAlign w:val="center"/>
          </w:tcPr>
          <w:p w:rsidR="008619E3" w:rsidRPr="00DD5A6F" w:rsidRDefault="008619E3" w:rsidP="00E730C7">
            <w:pPr>
              <w:jc w:val="center"/>
              <w:rPr>
                <w:szCs w:val="28"/>
              </w:rPr>
            </w:pPr>
            <w:r w:rsidRPr="00DD5A6F">
              <w:rPr>
                <w:szCs w:val="28"/>
              </w:rPr>
              <w:t>7.</w:t>
            </w:r>
          </w:p>
        </w:tc>
        <w:tc>
          <w:tcPr>
            <w:tcW w:w="3689" w:type="dxa"/>
            <w:vAlign w:val="center"/>
          </w:tcPr>
          <w:p w:rsidR="008619E3" w:rsidRPr="00DD5A6F" w:rsidRDefault="008619E3" w:rsidP="00A564C7">
            <w:pPr>
              <w:rPr>
                <w:szCs w:val="28"/>
              </w:rPr>
            </w:pPr>
            <w:r>
              <w:rPr>
                <w:szCs w:val="28"/>
              </w:rPr>
              <w:t>Раздел</w:t>
            </w:r>
            <w:r w:rsidRPr="00DD5A6F">
              <w:rPr>
                <w:szCs w:val="28"/>
              </w:rPr>
              <w:t xml:space="preserve"> </w:t>
            </w:r>
            <w:r>
              <w:rPr>
                <w:szCs w:val="28"/>
              </w:rPr>
              <w:t>7</w:t>
            </w:r>
            <w:r w:rsidRPr="00DD5A6F">
              <w:rPr>
                <w:szCs w:val="28"/>
              </w:rPr>
              <w:t xml:space="preserve">. </w:t>
            </w:r>
            <w:r>
              <w:rPr>
                <w:szCs w:val="28"/>
              </w:rPr>
              <w:t xml:space="preserve"> </w:t>
            </w:r>
            <w:r w:rsidRPr="00DD5A6F">
              <w:rPr>
                <w:b w:val="0"/>
                <w:szCs w:val="28"/>
              </w:rPr>
              <w:t>Профессия</w:t>
            </w:r>
            <w:r>
              <w:rPr>
                <w:b w:val="0"/>
                <w:szCs w:val="28"/>
              </w:rPr>
              <w:t xml:space="preserve"> </w:t>
            </w:r>
            <w:r w:rsidRPr="00DD5A6F">
              <w:rPr>
                <w:b w:val="0"/>
                <w:szCs w:val="28"/>
              </w:rPr>
              <w:t xml:space="preserve"> – канис</w:t>
            </w:r>
            <w:r>
              <w:rPr>
                <w:b w:val="0"/>
                <w:szCs w:val="28"/>
              </w:rPr>
              <w:t xml:space="preserve"> – </w:t>
            </w:r>
            <w:r w:rsidRPr="00DD5A6F">
              <w:rPr>
                <w:b w:val="0"/>
                <w:szCs w:val="28"/>
              </w:rPr>
              <w:t>терапевт</w:t>
            </w:r>
            <w:r>
              <w:rPr>
                <w:b w:val="0"/>
                <w:szCs w:val="28"/>
              </w:rPr>
              <w:t>.</w:t>
            </w:r>
          </w:p>
        </w:tc>
        <w:tc>
          <w:tcPr>
            <w:tcW w:w="992" w:type="dxa"/>
            <w:vAlign w:val="center"/>
          </w:tcPr>
          <w:p w:rsidR="008619E3" w:rsidRPr="00DD5A6F" w:rsidRDefault="008619E3" w:rsidP="00990142">
            <w:pPr>
              <w:jc w:val="center"/>
              <w:rPr>
                <w:szCs w:val="28"/>
              </w:rPr>
            </w:pPr>
            <w:r w:rsidRPr="00DD5A6F">
              <w:rPr>
                <w:szCs w:val="28"/>
              </w:rPr>
              <w:t>10</w:t>
            </w:r>
          </w:p>
        </w:tc>
        <w:tc>
          <w:tcPr>
            <w:tcW w:w="993" w:type="dxa"/>
            <w:vAlign w:val="center"/>
          </w:tcPr>
          <w:p w:rsidR="008619E3" w:rsidRPr="00DD5A6F" w:rsidRDefault="008619E3" w:rsidP="00990142">
            <w:pPr>
              <w:jc w:val="center"/>
              <w:rPr>
                <w:szCs w:val="28"/>
              </w:rPr>
            </w:pPr>
            <w:r w:rsidRPr="00DD5A6F">
              <w:rPr>
                <w:szCs w:val="28"/>
              </w:rPr>
              <w:t>4</w:t>
            </w:r>
          </w:p>
        </w:tc>
        <w:tc>
          <w:tcPr>
            <w:tcW w:w="992" w:type="dxa"/>
            <w:vAlign w:val="center"/>
          </w:tcPr>
          <w:p w:rsidR="008619E3" w:rsidRPr="00DD5A6F" w:rsidRDefault="008619E3" w:rsidP="00990142">
            <w:pPr>
              <w:jc w:val="center"/>
              <w:rPr>
                <w:szCs w:val="28"/>
              </w:rPr>
            </w:pPr>
            <w:r w:rsidRPr="00DD5A6F">
              <w:rPr>
                <w:szCs w:val="28"/>
              </w:rPr>
              <w:t>6</w:t>
            </w:r>
          </w:p>
        </w:tc>
        <w:tc>
          <w:tcPr>
            <w:tcW w:w="1984" w:type="dxa"/>
          </w:tcPr>
          <w:p w:rsidR="008619E3" w:rsidRPr="008761AE" w:rsidRDefault="00BF79A0" w:rsidP="008619E3">
            <w:pPr>
              <w:jc w:val="center"/>
              <w:rPr>
                <w:sz w:val="24"/>
                <w:szCs w:val="24"/>
              </w:rPr>
            </w:pPr>
            <w:r w:rsidRPr="00F55D72">
              <w:rPr>
                <w:b w:val="0"/>
                <w:szCs w:val="28"/>
              </w:rPr>
              <w:t xml:space="preserve">Мини-конференция  </w:t>
            </w:r>
          </w:p>
        </w:tc>
      </w:tr>
      <w:tr w:rsidR="008619E3" w:rsidRPr="00990142" w:rsidTr="008761AE">
        <w:tc>
          <w:tcPr>
            <w:tcW w:w="530" w:type="dxa"/>
            <w:vAlign w:val="center"/>
          </w:tcPr>
          <w:p w:rsidR="008619E3" w:rsidRPr="00DD5A6F" w:rsidRDefault="008619E3" w:rsidP="00E730C7">
            <w:pPr>
              <w:jc w:val="center"/>
              <w:rPr>
                <w:szCs w:val="28"/>
              </w:rPr>
            </w:pPr>
            <w:r>
              <w:rPr>
                <w:szCs w:val="28"/>
              </w:rPr>
              <w:t>8.</w:t>
            </w:r>
          </w:p>
        </w:tc>
        <w:tc>
          <w:tcPr>
            <w:tcW w:w="3689" w:type="dxa"/>
            <w:vAlign w:val="center"/>
          </w:tcPr>
          <w:p w:rsidR="008619E3" w:rsidRPr="00DD5A6F" w:rsidRDefault="008619E3" w:rsidP="00F55D72">
            <w:pPr>
              <w:rPr>
                <w:b w:val="0"/>
                <w:szCs w:val="28"/>
                <w:lang w:eastAsia="ru-RU"/>
              </w:rPr>
            </w:pPr>
            <w:r>
              <w:rPr>
                <w:b w:val="0"/>
                <w:szCs w:val="28"/>
                <w:lang w:eastAsia="ru-RU"/>
              </w:rPr>
              <w:t>Учебные м</w:t>
            </w:r>
            <w:r w:rsidRPr="00DD5A6F">
              <w:rPr>
                <w:b w:val="0"/>
                <w:szCs w:val="28"/>
                <w:lang w:eastAsia="ru-RU"/>
              </w:rPr>
              <w:t xml:space="preserve">одули:  </w:t>
            </w:r>
          </w:p>
          <w:p w:rsidR="008619E3" w:rsidRPr="00DD5A6F" w:rsidRDefault="008619E3" w:rsidP="00F55D72">
            <w:pPr>
              <w:rPr>
                <w:b w:val="0"/>
                <w:szCs w:val="28"/>
                <w:lang w:eastAsia="ru-RU"/>
              </w:rPr>
            </w:pPr>
            <w:r w:rsidRPr="00F55D72">
              <w:rPr>
                <w:b w:val="0"/>
                <w:szCs w:val="28"/>
                <w:lang w:eastAsia="ru-RU"/>
              </w:rPr>
              <w:t>«</w:t>
            </w:r>
            <w:r>
              <w:rPr>
                <w:b w:val="0"/>
                <w:color w:val="000000"/>
                <w:szCs w:val="28"/>
              </w:rPr>
              <w:t>К</w:t>
            </w:r>
            <w:r w:rsidRPr="00F55D72">
              <w:rPr>
                <w:b w:val="0"/>
                <w:color w:val="000000"/>
                <w:szCs w:val="28"/>
              </w:rPr>
              <w:t xml:space="preserve">лассификация пород собак в системе </w:t>
            </w:r>
            <w:r>
              <w:rPr>
                <w:b w:val="0"/>
                <w:color w:val="000000"/>
                <w:szCs w:val="28"/>
              </w:rPr>
              <w:t>МКФ</w:t>
            </w:r>
            <w:r w:rsidRPr="00F55D72">
              <w:rPr>
                <w:b w:val="0"/>
                <w:szCs w:val="28"/>
                <w:lang w:eastAsia="ru-RU"/>
              </w:rPr>
              <w:t>».</w:t>
            </w:r>
            <w:r w:rsidRPr="00DD5A6F">
              <w:rPr>
                <w:b w:val="0"/>
                <w:szCs w:val="28"/>
                <w:lang w:eastAsia="ru-RU"/>
              </w:rPr>
              <w:t xml:space="preserve">  «Кинологический словарь». </w:t>
            </w:r>
          </w:p>
          <w:p w:rsidR="008619E3" w:rsidRPr="00DD5A6F" w:rsidRDefault="008619E3" w:rsidP="00F55D72">
            <w:pPr>
              <w:rPr>
                <w:szCs w:val="28"/>
              </w:rPr>
            </w:pPr>
            <w:r w:rsidRPr="00DD5A6F">
              <w:rPr>
                <w:b w:val="0"/>
                <w:szCs w:val="28"/>
                <w:lang w:eastAsia="ru-RU"/>
              </w:rPr>
              <w:t>«Введение в проектно-исследовательскую деятельность».</w:t>
            </w:r>
            <w:r w:rsidRPr="003828AF">
              <w:rPr>
                <w:szCs w:val="28"/>
                <w:lang w:eastAsia="ru-RU"/>
              </w:rPr>
              <w:t xml:space="preserve">  </w:t>
            </w:r>
          </w:p>
        </w:tc>
        <w:tc>
          <w:tcPr>
            <w:tcW w:w="2977" w:type="dxa"/>
            <w:gridSpan w:val="3"/>
            <w:vAlign w:val="center"/>
          </w:tcPr>
          <w:p w:rsidR="008619E3" w:rsidRPr="00F55D72" w:rsidRDefault="008619E3" w:rsidP="00F55D72">
            <w:pPr>
              <w:jc w:val="center"/>
              <w:rPr>
                <w:b w:val="0"/>
                <w:szCs w:val="28"/>
                <w:lang w:eastAsia="ru-RU"/>
              </w:rPr>
            </w:pPr>
            <w:r w:rsidRPr="00F55D72">
              <w:rPr>
                <w:b w:val="0"/>
                <w:szCs w:val="28"/>
                <w:lang w:eastAsia="ru-RU"/>
              </w:rPr>
              <w:t>Рассматривается как часть  занятия  в течение учебного года.</w:t>
            </w:r>
          </w:p>
          <w:p w:rsidR="008619E3" w:rsidRPr="00DD5A6F" w:rsidRDefault="008619E3" w:rsidP="00990142">
            <w:pPr>
              <w:jc w:val="center"/>
              <w:rPr>
                <w:szCs w:val="28"/>
              </w:rPr>
            </w:pPr>
          </w:p>
        </w:tc>
        <w:tc>
          <w:tcPr>
            <w:tcW w:w="1984" w:type="dxa"/>
          </w:tcPr>
          <w:p w:rsidR="008619E3" w:rsidRPr="008761AE" w:rsidRDefault="008619E3" w:rsidP="00990142">
            <w:pPr>
              <w:jc w:val="center"/>
              <w:rPr>
                <w:b w:val="0"/>
                <w:sz w:val="24"/>
                <w:szCs w:val="24"/>
              </w:rPr>
            </w:pPr>
            <w:r w:rsidRPr="008761AE">
              <w:rPr>
                <w:b w:val="0"/>
                <w:sz w:val="24"/>
                <w:szCs w:val="24"/>
              </w:rPr>
              <w:t>Проект</w:t>
            </w:r>
          </w:p>
          <w:p w:rsidR="00503B93" w:rsidRPr="008761AE" w:rsidRDefault="00503B93" w:rsidP="00990142">
            <w:pPr>
              <w:jc w:val="center"/>
              <w:rPr>
                <w:b w:val="0"/>
                <w:sz w:val="24"/>
                <w:szCs w:val="24"/>
              </w:rPr>
            </w:pPr>
            <w:r w:rsidRPr="008761AE">
              <w:rPr>
                <w:b w:val="0"/>
                <w:sz w:val="24"/>
                <w:szCs w:val="24"/>
              </w:rPr>
              <w:t>Тест</w:t>
            </w:r>
            <w:r w:rsidR="008761AE">
              <w:rPr>
                <w:b w:val="0"/>
                <w:sz w:val="24"/>
                <w:szCs w:val="24"/>
              </w:rPr>
              <w:t>овое задание</w:t>
            </w:r>
          </w:p>
          <w:p w:rsidR="008619E3" w:rsidRPr="008761AE" w:rsidRDefault="008619E3" w:rsidP="00990142">
            <w:pPr>
              <w:jc w:val="center"/>
              <w:rPr>
                <w:b w:val="0"/>
                <w:sz w:val="24"/>
                <w:szCs w:val="24"/>
              </w:rPr>
            </w:pPr>
            <w:r w:rsidRPr="008761AE">
              <w:rPr>
                <w:b w:val="0"/>
                <w:sz w:val="24"/>
                <w:szCs w:val="24"/>
              </w:rPr>
              <w:t>Викторина</w:t>
            </w:r>
          </w:p>
          <w:p w:rsidR="008619E3" w:rsidRPr="008761AE" w:rsidRDefault="00CF1CCC" w:rsidP="00990142">
            <w:pPr>
              <w:jc w:val="center"/>
              <w:rPr>
                <w:sz w:val="24"/>
                <w:szCs w:val="24"/>
              </w:rPr>
            </w:pPr>
            <w:r w:rsidRPr="008761AE">
              <w:rPr>
                <w:b w:val="0"/>
                <w:sz w:val="24"/>
                <w:szCs w:val="24"/>
              </w:rPr>
              <w:t>К</w:t>
            </w:r>
            <w:r w:rsidR="008619E3" w:rsidRPr="008761AE">
              <w:rPr>
                <w:b w:val="0"/>
                <w:sz w:val="24"/>
                <w:szCs w:val="24"/>
              </w:rPr>
              <w:t>россворд</w:t>
            </w:r>
          </w:p>
        </w:tc>
      </w:tr>
      <w:tr w:rsidR="008619E3" w:rsidRPr="00990142" w:rsidTr="008761AE">
        <w:trPr>
          <w:trHeight w:val="868"/>
        </w:trPr>
        <w:tc>
          <w:tcPr>
            <w:tcW w:w="530" w:type="dxa"/>
            <w:vAlign w:val="center"/>
          </w:tcPr>
          <w:p w:rsidR="008619E3" w:rsidRPr="00DD5A6F" w:rsidRDefault="008619E3" w:rsidP="00BD41AB">
            <w:pPr>
              <w:jc w:val="center"/>
              <w:rPr>
                <w:szCs w:val="28"/>
              </w:rPr>
            </w:pPr>
            <w:r>
              <w:rPr>
                <w:szCs w:val="28"/>
              </w:rPr>
              <w:t>9.</w:t>
            </w:r>
          </w:p>
        </w:tc>
        <w:tc>
          <w:tcPr>
            <w:tcW w:w="3689" w:type="dxa"/>
            <w:vAlign w:val="center"/>
          </w:tcPr>
          <w:p w:rsidR="008619E3" w:rsidRDefault="008619E3" w:rsidP="00DD5A6F">
            <w:pPr>
              <w:rPr>
                <w:szCs w:val="28"/>
              </w:rPr>
            </w:pPr>
          </w:p>
          <w:p w:rsidR="008619E3" w:rsidRPr="00DD5A6F" w:rsidRDefault="008619E3" w:rsidP="00DD5A6F">
            <w:pPr>
              <w:rPr>
                <w:szCs w:val="28"/>
              </w:rPr>
            </w:pPr>
            <w:r w:rsidRPr="00DD5A6F">
              <w:rPr>
                <w:szCs w:val="28"/>
              </w:rPr>
              <w:t xml:space="preserve">Раздел </w:t>
            </w:r>
            <w:r>
              <w:rPr>
                <w:szCs w:val="28"/>
              </w:rPr>
              <w:t xml:space="preserve"> 8</w:t>
            </w:r>
            <w:r w:rsidRPr="00DD5A6F">
              <w:rPr>
                <w:szCs w:val="28"/>
              </w:rPr>
              <w:t>.</w:t>
            </w:r>
            <w:r>
              <w:rPr>
                <w:b w:val="0"/>
                <w:szCs w:val="28"/>
              </w:rPr>
              <w:t xml:space="preserve"> </w:t>
            </w:r>
            <w:r w:rsidRPr="00DD5A6F">
              <w:rPr>
                <w:b w:val="0"/>
                <w:szCs w:val="28"/>
              </w:rPr>
              <w:t>Итоговое занятие.</w:t>
            </w:r>
          </w:p>
          <w:p w:rsidR="008619E3" w:rsidRPr="00DD5A6F" w:rsidRDefault="008619E3" w:rsidP="00DD5A6F">
            <w:pPr>
              <w:rPr>
                <w:szCs w:val="28"/>
              </w:rPr>
            </w:pPr>
          </w:p>
        </w:tc>
        <w:tc>
          <w:tcPr>
            <w:tcW w:w="992" w:type="dxa"/>
            <w:vAlign w:val="center"/>
          </w:tcPr>
          <w:p w:rsidR="008619E3" w:rsidRPr="00DD5A6F" w:rsidRDefault="008619E3" w:rsidP="00990142">
            <w:pPr>
              <w:jc w:val="center"/>
              <w:rPr>
                <w:szCs w:val="28"/>
              </w:rPr>
            </w:pPr>
            <w:r w:rsidRPr="00DD5A6F">
              <w:rPr>
                <w:szCs w:val="28"/>
              </w:rPr>
              <w:t>2</w:t>
            </w:r>
          </w:p>
        </w:tc>
        <w:tc>
          <w:tcPr>
            <w:tcW w:w="993" w:type="dxa"/>
            <w:vAlign w:val="center"/>
          </w:tcPr>
          <w:p w:rsidR="008619E3" w:rsidRPr="00DD5A6F" w:rsidRDefault="008619E3" w:rsidP="00990142">
            <w:pPr>
              <w:jc w:val="center"/>
              <w:rPr>
                <w:szCs w:val="28"/>
              </w:rPr>
            </w:pPr>
            <w:r w:rsidRPr="00DD5A6F">
              <w:rPr>
                <w:szCs w:val="28"/>
              </w:rPr>
              <w:t>-</w:t>
            </w:r>
          </w:p>
        </w:tc>
        <w:tc>
          <w:tcPr>
            <w:tcW w:w="992" w:type="dxa"/>
            <w:vAlign w:val="center"/>
          </w:tcPr>
          <w:p w:rsidR="008619E3" w:rsidRPr="00DD5A6F" w:rsidRDefault="008619E3" w:rsidP="00990142">
            <w:pPr>
              <w:jc w:val="center"/>
              <w:rPr>
                <w:szCs w:val="28"/>
              </w:rPr>
            </w:pPr>
            <w:r w:rsidRPr="00DD5A6F">
              <w:rPr>
                <w:szCs w:val="28"/>
              </w:rPr>
              <w:t>2</w:t>
            </w:r>
          </w:p>
        </w:tc>
        <w:tc>
          <w:tcPr>
            <w:tcW w:w="1984" w:type="dxa"/>
          </w:tcPr>
          <w:p w:rsidR="008619E3" w:rsidRPr="008761AE" w:rsidRDefault="008619E3" w:rsidP="008619E3">
            <w:pPr>
              <w:jc w:val="center"/>
              <w:rPr>
                <w:b w:val="0"/>
                <w:sz w:val="24"/>
                <w:szCs w:val="24"/>
              </w:rPr>
            </w:pPr>
            <w:r w:rsidRPr="008761AE">
              <w:rPr>
                <w:b w:val="0"/>
                <w:sz w:val="24"/>
                <w:szCs w:val="24"/>
              </w:rPr>
              <w:t>Защита проекта</w:t>
            </w:r>
          </w:p>
          <w:p w:rsidR="008619E3" w:rsidRPr="008761AE" w:rsidRDefault="008761AE" w:rsidP="008619E3">
            <w:pPr>
              <w:jc w:val="center"/>
              <w:rPr>
                <w:sz w:val="24"/>
                <w:szCs w:val="24"/>
              </w:rPr>
            </w:pPr>
            <w:r w:rsidRPr="008761AE">
              <w:rPr>
                <w:b w:val="0"/>
                <w:sz w:val="24"/>
                <w:szCs w:val="24"/>
              </w:rPr>
              <w:t>Показательные выступления</w:t>
            </w:r>
            <w:r w:rsidR="008619E3" w:rsidRPr="008761AE">
              <w:rPr>
                <w:b w:val="0"/>
                <w:sz w:val="24"/>
                <w:szCs w:val="24"/>
              </w:rPr>
              <w:t xml:space="preserve"> портфолио</w:t>
            </w:r>
          </w:p>
        </w:tc>
      </w:tr>
      <w:tr w:rsidR="008619E3" w:rsidRPr="00990142" w:rsidTr="008761AE">
        <w:tc>
          <w:tcPr>
            <w:tcW w:w="530" w:type="dxa"/>
            <w:vAlign w:val="center"/>
          </w:tcPr>
          <w:p w:rsidR="008619E3" w:rsidRPr="00DD5A6F" w:rsidRDefault="008619E3" w:rsidP="00990142">
            <w:pPr>
              <w:jc w:val="center"/>
              <w:rPr>
                <w:szCs w:val="28"/>
              </w:rPr>
            </w:pPr>
          </w:p>
        </w:tc>
        <w:tc>
          <w:tcPr>
            <w:tcW w:w="3689" w:type="dxa"/>
            <w:vAlign w:val="center"/>
          </w:tcPr>
          <w:p w:rsidR="008619E3" w:rsidRPr="00DD5A6F" w:rsidRDefault="008619E3" w:rsidP="00990142">
            <w:pPr>
              <w:jc w:val="both"/>
              <w:rPr>
                <w:i/>
                <w:szCs w:val="28"/>
              </w:rPr>
            </w:pPr>
            <w:r w:rsidRPr="00DD5A6F">
              <w:rPr>
                <w:b w:val="0"/>
                <w:szCs w:val="28"/>
              </w:rPr>
              <w:t xml:space="preserve">  ИТОГО:</w:t>
            </w:r>
          </w:p>
        </w:tc>
        <w:tc>
          <w:tcPr>
            <w:tcW w:w="992" w:type="dxa"/>
            <w:vAlign w:val="center"/>
          </w:tcPr>
          <w:p w:rsidR="008619E3" w:rsidRPr="00DD5A6F" w:rsidRDefault="008619E3" w:rsidP="00990142">
            <w:pPr>
              <w:jc w:val="center"/>
              <w:rPr>
                <w:szCs w:val="28"/>
              </w:rPr>
            </w:pPr>
            <w:r w:rsidRPr="00DD5A6F">
              <w:rPr>
                <w:szCs w:val="28"/>
              </w:rPr>
              <w:t>144</w:t>
            </w:r>
          </w:p>
        </w:tc>
        <w:tc>
          <w:tcPr>
            <w:tcW w:w="993" w:type="dxa"/>
            <w:vAlign w:val="center"/>
          </w:tcPr>
          <w:p w:rsidR="008619E3" w:rsidRPr="00DD5A6F" w:rsidRDefault="008619E3" w:rsidP="00990142">
            <w:pPr>
              <w:jc w:val="center"/>
              <w:rPr>
                <w:szCs w:val="28"/>
              </w:rPr>
            </w:pPr>
            <w:r w:rsidRPr="00DD5A6F">
              <w:rPr>
                <w:szCs w:val="28"/>
              </w:rPr>
              <w:t>36</w:t>
            </w:r>
          </w:p>
        </w:tc>
        <w:tc>
          <w:tcPr>
            <w:tcW w:w="992" w:type="dxa"/>
            <w:vAlign w:val="center"/>
          </w:tcPr>
          <w:p w:rsidR="008619E3" w:rsidRPr="00DD5A6F" w:rsidRDefault="008619E3" w:rsidP="00990142">
            <w:pPr>
              <w:jc w:val="center"/>
              <w:rPr>
                <w:szCs w:val="28"/>
              </w:rPr>
            </w:pPr>
            <w:r w:rsidRPr="00DD5A6F">
              <w:rPr>
                <w:szCs w:val="28"/>
              </w:rPr>
              <w:t>108</w:t>
            </w:r>
          </w:p>
        </w:tc>
        <w:tc>
          <w:tcPr>
            <w:tcW w:w="1984" w:type="dxa"/>
          </w:tcPr>
          <w:p w:rsidR="008619E3" w:rsidRPr="00DD5A6F" w:rsidRDefault="008619E3" w:rsidP="00990142">
            <w:pPr>
              <w:jc w:val="center"/>
              <w:rPr>
                <w:szCs w:val="28"/>
              </w:rPr>
            </w:pPr>
          </w:p>
        </w:tc>
      </w:tr>
    </w:tbl>
    <w:p w:rsidR="002E60F3" w:rsidRPr="00990142" w:rsidRDefault="002E60F3" w:rsidP="00990142">
      <w:pPr>
        <w:rPr>
          <w:i/>
          <w:color w:val="000000" w:themeColor="text1"/>
          <w:sz w:val="22"/>
        </w:rPr>
      </w:pPr>
    </w:p>
    <w:p w:rsidR="00304D99" w:rsidRPr="003A16A7" w:rsidRDefault="003A16A7" w:rsidP="00063F79">
      <w:pPr>
        <w:jc w:val="center"/>
        <w:rPr>
          <w:color w:val="000000" w:themeColor="text1"/>
          <w:szCs w:val="28"/>
        </w:rPr>
      </w:pPr>
      <w:r w:rsidRPr="00F55D72">
        <w:rPr>
          <w:color w:val="000000" w:themeColor="text1"/>
          <w:szCs w:val="28"/>
        </w:rPr>
        <w:t xml:space="preserve">Содержание </w:t>
      </w:r>
      <w:r>
        <w:rPr>
          <w:color w:val="000000" w:themeColor="text1"/>
          <w:szCs w:val="28"/>
        </w:rPr>
        <w:t>учебно-тематического плана первого года обучения</w:t>
      </w:r>
    </w:p>
    <w:p w:rsidR="0080334D" w:rsidRPr="00F55D72" w:rsidRDefault="0080334D" w:rsidP="00063F79">
      <w:pPr>
        <w:jc w:val="center"/>
        <w:rPr>
          <w:szCs w:val="28"/>
        </w:rPr>
      </w:pPr>
      <w:r w:rsidRPr="00F55D72">
        <w:rPr>
          <w:szCs w:val="28"/>
        </w:rPr>
        <w:t>Раздел 1.  Собака на службе человеку.</w:t>
      </w:r>
    </w:p>
    <w:p w:rsidR="00B917AD" w:rsidRDefault="009E0D3E" w:rsidP="00063F79">
      <w:pPr>
        <w:snapToGrid w:val="0"/>
        <w:ind w:firstLine="708"/>
        <w:jc w:val="both"/>
        <w:rPr>
          <w:b w:val="0"/>
          <w:szCs w:val="28"/>
        </w:rPr>
      </w:pPr>
      <w:r w:rsidRPr="00F55D72">
        <w:rPr>
          <w:szCs w:val="28"/>
        </w:rPr>
        <w:t xml:space="preserve">Тема 1.1.  </w:t>
      </w:r>
      <w:r w:rsidR="00B917AD" w:rsidRPr="00B917AD">
        <w:rPr>
          <w:szCs w:val="28"/>
        </w:rPr>
        <w:t xml:space="preserve">Введение в </w:t>
      </w:r>
      <w:r w:rsidR="00B917AD">
        <w:rPr>
          <w:szCs w:val="28"/>
        </w:rPr>
        <w:t xml:space="preserve">образовательную </w:t>
      </w:r>
      <w:r w:rsidR="00B917AD" w:rsidRPr="00B917AD">
        <w:rPr>
          <w:szCs w:val="28"/>
        </w:rPr>
        <w:t>программу.</w:t>
      </w:r>
      <w:r w:rsidR="00B917AD">
        <w:rPr>
          <w:szCs w:val="28"/>
        </w:rPr>
        <w:t xml:space="preserve"> </w:t>
      </w:r>
      <w:r w:rsidR="00B917AD" w:rsidRPr="00DD5A6F">
        <w:rPr>
          <w:szCs w:val="28"/>
        </w:rPr>
        <w:t xml:space="preserve"> </w:t>
      </w:r>
      <w:r w:rsidR="00B917AD">
        <w:rPr>
          <w:szCs w:val="28"/>
        </w:rPr>
        <w:t xml:space="preserve">Вводная диагностика. </w:t>
      </w:r>
      <w:r w:rsidR="00B917AD" w:rsidRPr="00B917AD">
        <w:rPr>
          <w:b w:val="0"/>
          <w:szCs w:val="28"/>
        </w:rPr>
        <w:t xml:space="preserve">Знакомство с содержанием образовательного курса. </w:t>
      </w:r>
      <w:r w:rsidR="00153DC2" w:rsidRPr="00F55D72">
        <w:rPr>
          <w:b w:val="0"/>
          <w:szCs w:val="28"/>
        </w:rPr>
        <w:t xml:space="preserve">Современное состояние служебного собаководства в России и за рубежом, перспективы развития. </w:t>
      </w:r>
      <w:r w:rsidR="003D795D" w:rsidRPr="00F55D72">
        <w:rPr>
          <w:b w:val="0"/>
          <w:szCs w:val="28"/>
        </w:rPr>
        <w:t>Применение собак в различных службах:</w:t>
      </w:r>
      <w:r w:rsidR="003D795D" w:rsidRPr="00F55D72">
        <w:rPr>
          <w:szCs w:val="28"/>
        </w:rPr>
        <w:t xml:space="preserve"> </w:t>
      </w:r>
      <w:r w:rsidR="003D795D" w:rsidRPr="00F55D72">
        <w:rPr>
          <w:b w:val="0"/>
          <w:szCs w:val="28"/>
        </w:rPr>
        <w:t xml:space="preserve">армии, МЧС, </w:t>
      </w:r>
      <w:r w:rsidR="001930C8" w:rsidRPr="00F55D72">
        <w:rPr>
          <w:b w:val="0"/>
          <w:szCs w:val="28"/>
        </w:rPr>
        <w:t xml:space="preserve">ФТС, </w:t>
      </w:r>
      <w:r w:rsidRPr="00F55D72">
        <w:rPr>
          <w:b w:val="0"/>
          <w:szCs w:val="28"/>
        </w:rPr>
        <w:t>силовых структурах,</w:t>
      </w:r>
      <w:r w:rsidR="003D795D" w:rsidRPr="00F55D72">
        <w:rPr>
          <w:b w:val="0"/>
          <w:szCs w:val="28"/>
        </w:rPr>
        <w:t xml:space="preserve"> социальной сфере и </w:t>
      </w:r>
      <w:r w:rsidR="003D795D" w:rsidRPr="00F55D72">
        <w:rPr>
          <w:b w:val="0"/>
          <w:szCs w:val="28"/>
        </w:rPr>
        <w:lastRenderedPageBreak/>
        <w:t>хозяйственной деятельности человека.</w:t>
      </w:r>
      <w:r w:rsidR="00153DC2">
        <w:rPr>
          <w:b w:val="0"/>
          <w:szCs w:val="28"/>
        </w:rPr>
        <w:t xml:space="preserve"> </w:t>
      </w:r>
      <w:r w:rsidR="003D795D" w:rsidRPr="00F55D72">
        <w:rPr>
          <w:b w:val="0"/>
          <w:szCs w:val="28"/>
        </w:rPr>
        <w:t xml:space="preserve"> </w:t>
      </w:r>
      <w:r w:rsidR="00B917AD">
        <w:rPr>
          <w:b w:val="0"/>
          <w:szCs w:val="28"/>
        </w:rPr>
        <w:t>Основные э</w:t>
      </w:r>
      <w:r w:rsidR="005949F1" w:rsidRPr="00F55D72">
        <w:rPr>
          <w:b w:val="0"/>
          <w:szCs w:val="28"/>
        </w:rPr>
        <w:t>кологические основы природопользования.</w:t>
      </w:r>
      <w:r w:rsidR="00344D76" w:rsidRPr="00F55D72">
        <w:rPr>
          <w:b w:val="0"/>
          <w:szCs w:val="28"/>
        </w:rPr>
        <w:t xml:space="preserve"> </w:t>
      </w:r>
    </w:p>
    <w:p w:rsidR="00C50206" w:rsidRPr="00C50206" w:rsidRDefault="00C50206" w:rsidP="00063F79">
      <w:pPr>
        <w:snapToGrid w:val="0"/>
        <w:ind w:firstLine="708"/>
        <w:jc w:val="both"/>
        <w:rPr>
          <w:b w:val="0"/>
          <w:szCs w:val="28"/>
        </w:rPr>
      </w:pPr>
      <w:r w:rsidRPr="00C50206">
        <w:rPr>
          <w:i/>
          <w:szCs w:val="28"/>
        </w:rPr>
        <w:t>Обзорная экскурсия</w:t>
      </w:r>
      <w:r w:rsidRPr="00C50206">
        <w:rPr>
          <w:b w:val="0"/>
          <w:szCs w:val="28"/>
        </w:rPr>
        <w:t xml:space="preserve"> по Музею природы под открытым небом</w:t>
      </w:r>
      <w:r>
        <w:rPr>
          <w:b w:val="0"/>
          <w:szCs w:val="28"/>
        </w:rPr>
        <w:t>.</w:t>
      </w:r>
    </w:p>
    <w:p w:rsidR="008761AE" w:rsidRDefault="008761AE" w:rsidP="00063F79">
      <w:pPr>
        <w:ind w:firstLine="708"/>
        <w:jc w:val="center"/>
        <w:rPr>
          <w:szCs w:val="28"/>
        </w:rPr>
      </w:pPr>
    </w:p>
    <w:p w:rsidR="00B917AD" w:rsidRDefault="00B917AD" w:rsidP="00063F79">
      <w:pPr>
        <w:ind w:firstLine="708"/>
        <w:jc w:val="center"/>
        <w:rPr>
          <w:szCs w:val="28"/>
        </w:rPr>
      </w:pPr>
      <w:r w:rsidRPr="00F55D72">
        <w:rPr>
          <w:szCs w:val="28"/>
        </w:rPr>
        <w:t xml:space="preserve">Раздел </w:t>
      </w:r>
      <w:r>
        <w:rPr>
          <w:szCs w:val="28"/>
        </w:rPr>
        <w:t>2</w:t>
      </w:r>
      <w:r w:rsidRPr="00F55D72">
        <w:rPr>
          <w:szCs w:val="28"/>
        </w:rPr>
        <w:t>.  Профессия-кинолог.</w:t>
      </w:r>
    </w:p>
    <w:p w:rsidR="00715D2F" w:rsidRDefault="00B917AD" w:rsidP="00063F79">
      <w:pPr>
        <w:ind w:firstLine="708"/>
        <w:jc w:val="both"/>
        <w:rPr>
          <w:b w:val="0"/>
          <w:szCs w:val="28"/>
        </w:rPr>
      </w:pPr>
      <w:r>
        <w:rPr>
          <w:szCs w:val="28"/>
        </w:rPr>
        <w:t>Тема 2</w:t>
      </w:r>
      <w:r w:rsidRPr="00F55D72">
        <w:rPr>
          <w:szCs w:val="28"/>
        </w:rPr>
        <w:t>.</w:t>
      </w:r>
      <w:r>
        <w:rPr>
          <w:szCs w:val="28"/>
        </w:rPr>
        <w:t>1</w:t>
      </w:r>
      <w:r w:rsidRPr="00F55D72">
        <w:rPr>
          <w:szCs w:val="28"/>
        </w:rPr>
        <w:t xml:space="preserve">. </w:t>
      </w:r>
      <w:r w:rsidRPr="00B917AD">
        <w:rPr>
          <w:szCs w:val="28"/>
        </w:rPr>
        <w:t>Введение в тему: «Профессия-кинолог».</w:t>
      </w:r>
      <w:r w:rsidR="00A80D52" w:rsidRPr="00F55D72">
        <w:rPr>
          <w:szCs w:val="28"/>
        </w:rPr>
        <w:t xml:space="preserve"> </w:t>
      </w:r>
      <w:r>
        <w:rPr>
          <w:szCs w:val="28"/>
        </w:rPr>
        <w:t xml:space="preserve"> </w:t>
      </w:r>
      <w:r w:rsidRPr="00B917AD">
        <w:rPr>
          <w:b w:val="0"/>
          <w:szCs w:val="28"/>
        </w:rPr>
        <w:t>Знакомство с миром кинологических профессий.</w:t>
      </w:r>
      <w:r w:rsidR="008138CF">
        <w:rPr>
          <w:b w:val="0"/>
          <w:szCs w:val="28"/>
        </w:rPr>
        <w:t xml:space="preserve"> </w:t>
      </w:r>
      <w:r w:rsidR="00153DC2">
        <w:rPr>
          <w:b w:val="0"/>
          <w:szCs w:val="28"/>
        </w:rPr>
        <w:t xml:space="preserve">История возникновения профессии – кинолог. </w:t>
      </w:r>
    </w:p>
    <w:p w:rsidR="00E730C7" w:rsidRDefault="00E730C7" w:rsidP="00063F79">
      <w:pPr>
        <w:ind w:firstLine="708"/>
        <w:jc w:val="both"/>
        <w:rPr>
          <w:szCs w:val="28"/>
        </w:rPr>
      </w:pPr>
      <w:r w:rsidRPr="00F55D72">
        <w:rPr>
          <w:i/>
          <w:szCs w:val="28"/>
        </w:rPr>
        <w:t>Практическая работа:</w:t>
      </w:r>
      <w:r w:rsidRPr="00F55D72">
        <w:rPr>
          <w:szCs w:val="28"/>
        </w:rPr>
        <w:t xml:space="preserve"> </w:t>
      </w:r>
    </w:p>
    <w:p w:rsidR="0034562D" w:rsidRDefault="0034562D" w:rsidP="00063F79">
      <w:pPr>
        <w:ind w:firstLine="708"/>
        <w:jc w:val="both"/>
        <w:rPr>
          <w:b w:val="0"/>
          <w:szCs w:val="28"/>
        </w:rPr>
      </w:pPr>
      <w:r>
        <w:rPr>
          <w:b w:val="0"/>
          <w:szCs w:val="28"/>
        </w:rPr>
        <w:t>И</w:t>
      </w:r>
      <w:r w:rsidR="00E730C7" w:rsidRPr="00F55D72">
        <w:rPr>
          <w:b w:val="0"/>
          <w:szCs w:val="28"/>
        </w:rPr>
        <w:t>нструктаж</w:t>
      </w:r>
      <w:r w:rsidR="00E730C7">
        <w:rPr>
          <w:b w:val="0"/>
          <w:szCs w:val="28"/>
        </w:rPr>
        <w:t xml:space="preserve"> «Основы безопасности при контакте с собаками»</w:t>
      </w:r>
      <w:r>
        <w:rPr>
          <w:b w:val="0"/>
          <w:szCs w:val="28"/>
        </w:rPr>
        <w:t>.</w:t>
      </w:r>
    </w:p>
    <w:p w:rsidR="00E730C7" w:rsidRDefault="0034562D" w:rsidP="00063F79">
      <w:pPr>
        <w:ind w:firstLine="708"/>
        <w:jc w:val="both"/>
        <w:rPr>
          <w:szCs w:val="28"/>
        </w:rPr>
      </w:pPr>
      <w:r>
        <w:rPr>
          <w:b w:val="0"/>
          <w:szCs w:val="28"/>
        </w:rPr>
        <w:t>Р</w:t>
      </w:r>
      <w:r w:rsidR="00E730C7" w:rsidRPr="00F55D72">
        <w:rPr>
          <w:b w:val="0"/>
          <w:szCs w:val="28"/>
        </w:rPr>
        <w:t>олевая игра «Кинологические профессии»</w:t>
      </w:r>
      <w:r w:rsidR="00E730C7">
        <w:rPr>
          <w:b w:val="0"/>
          <w:szCs w:val="28"/>
        </w:rPr>
        <w:t>.</w:t>
      </w:r>
    </w:p>
    <w:p w:rsidR="0080334D" w:rsidRPr="00153DC2" w:rsidRDefault="00562EC3" w:rsidP="00063F79">
      <w:pPr>
        <w:ind w:firstLine="708"/>
        <w:jc w:val="both"/>
        <w:rPr>
          <w:sz w:val="20"/>
          <w:szCs w:val="20"/>
        </w:rPr>
      </w:pPr>
      <w:r>
        <w:rPr>
          <w:szCs w:val="28"/>
        </w:rPr>
        <w:t>Тема 2</w:t>
      </w:r>
      <w:r w:rsidRPr="00F55D72">
        <w:rPr>
          <w:szCs w:val="28"/>
        </w:rPr>
        <w:t>.</w:t>
      </w:r>
      <w:r>
        <w:rPr>
          <w:szCs w:val="28"/>
        </w:rPr>
        <w:t>2</w:t>
      </w:r>
      <w:r w:rsidRPr="00F55D72">
        <w:rPr>
          <w:szCs w:val="28"/>
        </w:rPr>
        <w:t xml:space="preserve">. </w:t>
      </w:r>
      <w:r w:rsidR="00E730C7">
        <w:rPr>
          <w:szCs w:val="28"/>
        </w:rPr>
        <w:t xml:space="preserve">Кинолог. </w:t>
      </w:r>
      <w:r w:rsidR="008138CF">
        <w:rPr>
          <w:b w:val="0"/>
          <w:szCs w:val="28"/>
        </w:rPr>
        <w:t>Сфера деятельности</w:t>
      </w:r>
      <w:r w:rsidR="00E730C7">
        <w:rPr>
          <w:b w:val="0"/>
          <w:szCs w:val="28"/>
        </w:rPr>
        <w:t xml:space="preserve"> и профессиональные обязанности</w:t>
      </w:r>
      <w:r w:rsidR="008138CF">
        <w:rPr>
          <w:b w:val="0"/>
          <w:szCs w:val="28"/>
        </w:rPr>
        <w:t xml:space="preserve"> кинолога. </w:t>
      </w:r>
      <w:r>
        <w:rPr>
          <w:b w:val="0"/>
          <w:szCs w:val="28"/>
        </w:rPr>
        <w:t xml:space="preserve">Современные кинологические направления внутри профессии. </w:t>
      </w:r>
      <w:r w:rsidR="00153DC2">
        <w:rPr>
          <w:b w:val="0"/>
          <w:szCs w:val="28"/>
        </w:rPr>
        <w:t xml:space="preserve">Виды </w:t>
      </w:r>
      <w:r>
        <w:rPr>
          <w:b w:val="0"/>
          <w:szCs w:val="28"/>
        </w:rPr>
        <w:t xml:space="preserve">отечественных </w:t>
      </w:r>
      <w:r w:rsidR="00153DC2">
        <w:rPr>
          <w:b w:val="0"/>
          <w:szCs w:val="28"/>
        </w:rPr>
        <w:t>кинологических служб  и их значение для безопасности страны.</w:t>
      </w:r>
      <w:r>
        <w:rPr>
          <w:b w:val="0"/>
          <w:szCs w:val="28"/>
        </w:rPr>
        <w:t xml:space="preserve"> </w:t>
      </w:r>
      <w:r w:rsidR="00C04D7C" w:rsidRPr="00C04D7C">
        <w:rPr>
          <w:b w:val="0"/>
          <w:szCs w:val="28"/>
          <w:lang w:eastAsia="ru-RU"/>
        </w:rPr>
        <w:t>Легендарные подвиги собак в Великой Отечественной войне, в военных конфликтах Афганистана и Чечне.</w:t>
      </w:r>
      <w:r w:rsidR="00C04D7C" w:rsidRPr="006E316D">
        <w:rPr>
          <w:sz w:val="22"/>
          <w:lang w:eastAsia="ru-RU"/>
        </w:rPr>
        <w:t xml:space="preserve">  </w:t>
      </w:r>
    </w:p>
    <w:p w:rsidR="00E730C7" w:rsidRDefault="0080334D" w:rsidP="00063F79">
      <w:pPr>
        <w:snapToGrid w:val="0"/>
        <w:ind w:firstLine="708"/>
        <w:jc w:val="both"/>
        <w:rPr>
          <w:szCs w:val="28"/>
        </w:rPr>
      </w:pPr>
      <w:r w:rsidRPr="00F55D72">
        <w:rPr>
          <w:i/>
          <w:szCs w:val="28"/>
        </w:rPr>
        <w:t>Практическая работа:</w:t>
      </w:r>
      <w:r w:rsidRPr="00F55D72">
        <w:rPr>
          <w:szCs w:val="28"/>
        </w:rPr>
        <w:t xml:space="preserve"> </w:t>
      </w:r>
    </w:p>
    <w:p w:rsidR="0034562D" w:rsidRDefault="0034562D" w:rsidP="00063F79">
      <w:pPr>
        <w:snapToGrid w:val="0"/>
        <w:ind w:firstLine="708"/>
        <w:jc w:val="both"/>
        <w:rPr>
          <w:b w:val="0"/>
          <w:szCs w:val="28"/>
        </w:rPr>
      </w:pPr>
      <w:r>
        <w:rPr>
          <w:b w:val="0"/>
          <w:szCs w:val="28"/>
        </w:rPr>
        <w:t>Д</w:t>
      </w:r>
      <w:r w:rsidR="001930C8" w:rsidRPr="00F55D72">
        <w:rPr>
          <w:b w:val="0"/>
          <w:szCs w:val="28"/>
        </w:rPr>
        <w:t xml:space="preserve">еловая игра </w:t>
      </w:r>
      <w:r w:rsidR="003D795D" w:rsidRPr="00F55D72">
        <w:rPr>
          <w:b w:val="0"/>
          <w:szCs w:val="28"/>
        </w:rPr>
        <w:t>«</w:t>
      </w:r>
      <w:r w:rsidR="00C7282E" w:rsidRPr="00F55D72">
        <w:rPr>
          <w:b w:val="0"/>
          <w:szCs w:val="28"/>
        </w:rPr>
        <w:t>Виды</w:t>
      </w:r>
      <w:r w:rsidR="00153DC2">
        <w:rPr>
          <w:b w:val="0"/>
          <w:szCs w:val="28"/>
        </w:rPr>
        <w:t xml:space="preserve"> кинологических служб»</w:t>
      </w:r>
    </w:p>
    <w:p w:rsidR="005B7768" w:rsidRPr="00F55D72" w:rsidRDefault="0034562D" w:rsidP="00063F79">
      <w:pPr>
        <w:snapToGrid w:val="0"/>
        <w:ind w:firstLine="708"/>
        <w:jc w:val="both"/>
        <w:rPr>
          <w:b w:val="0"/>
          <w:szCs w:val="28"/>
        </w:rPr>
      </w:pPr>
      <w:r>
        <w:rPr>
          <w:b w:val="0"/>
          <w:szCs w:val="28"/>
        </w:rPr>
        <w:t>Практическая работа на тренировочной площадке. С</w:t>
      </w:r>
      <w:r w:rsidR="00562EC3">
        <w:rPr>
          <w:b w:val="0"/>
          <w:szCs w:val="28"/>
        </w:rPr>
        <w:t>овершенствование практических навыков по дрессировке собак</w:t>
      </w:r>
      <w:r w:rsidR="00153DC2">
        <w:rPr>
          <w:b w:val="0"/>
          <w:szCs w:val="28"/>
        </w:rPr>
        <w:t>.</w:t>
      </w:r>
      <w:r w:rsidR="005949F1" w:rsidRPr="00F55D72">
        <w:rPr>
          <w:b w:val="0"/>
          <w:szCs w:val="28"/>
        </w:rPr>
        <w:t xml:space="preserve"> </w:t>
      </w:r>
    </w:p>
    <w:p w:rsidR="00E730C7" w:rsidRDefault="00E730C7" w:rsidP="00063F79">
      <w:pPr>
        <w:ind w:firstLine="708"/>
        <w:jc w:val="both"/>
        <w:rPr>
          <w:i/>
          <w:color w:val="000000"/>
          <w:szCs w:val="28"/>
          <w:lang w:eastAsia="ru-RU"/>
        </w:rPr>
      </w:pPr>
      <w:r w:rsidRPr="00E730C7">
        <w:rPr>
          <w:i/>
          <w:color w:val="000000"/>
          <w:szCs w:val="28"/>
          <w:lang w:eastAsia="ru-RU"/>
        </w:rPr>
        <w:t>Практическая работа по разделу:</w:t>
      </w:r>
    </w:p>
    <w:p w:rsidR="00E730C7" w:rsidRPr="00DD5A6F" w:rsidRDefault="00E730C7" w:rsidP="00063F79">
      <w:pPr>
        <w:rPr>
          <w:b w:val="0"/>
          <w:szCs w:val="28"/>
          <w:lang w:eastAsia="ru-RU"/>
        </w:rPr>
      </w:pPr>
      <w:r>
        <w:rPr>
          <w:b w:val="0"/>
          <w:szCs w:val="28"/>
          <w:lang w:eastAsia="ru-RU"/>
        </w:rPr>
        <w:t>Учебные м</w:t>
      </w:r>
      <w:r w:rsidRPr="00DD5A6F">
        <w:rPr>
          <w:b w:val="0"/>
          <w:szCs w:val="28"/>
          <w:lang w:eastAsia="ru-RU"/>
        </w:rPr>
        <w:t xml:space="preserve">одули:  </w:t>
      </w:r>
    </w:p>
    <w:p w:rsidR="00E730C7" w:rsidRDefault="00E730C7" w:rsidP="00063F79">
      <w:pPr>
        <w:rPr>
          <w:b w:val="0"/>
          <w:szCs w:val="28"/>
          <w:lang w:eastAsia="ru-RU"/>
        </w:rPr>
      </w:pPr>
      <w:r w:rsidRPr="00F55D72">
        <w:rPr>
          <w:b w:val="0"/>
          <w:szCs w:val="28"/>
          <w:lang w:eastAsia="ru-RU"/>
        </w:rPr>
        <w:t>«</w:t>
      </w:r>
      <w:r>
        <w:rPr>
          <w:b w:val="0"/>
          <w:color w:val="000000"/>
          <w:szCs w:val="28"/>
        </w:rPr>
        <w:t>К</w:t>
      </w:r>
      <w:r w:rsidRPr="00F55D72">
        <w:rPr>
          <w:b w:val="0"/>
          <w:color w:val="000000"/>
          <w:szCs w:val="28"/>
        </w:rPr>
        <w:t xml:space="preserve">лассификация пород собак в системе </w:t>
      </w:r>
      <w:r>
        <w:rPr>
          <w:b w:val="0"/>
          <w:color w:val="000000"/>
          <w:szCs w:val="28"/>
        </w:rPr>
        <w:t>МКФ</w:t>
      </w:r>
      <w:r w:rsidRPr="00F55D72">
        <w:rPr>
          <w:b w:val="0"/>
          <w:szCs w:val="28"/>
          <w:lang w:eastAsia="ru-RU"/>
        </w:rPr>
        <w:t>».</w:t>
      </w:r>
      <w:r w:rsidRPr="00DD5A6F">
        <w:rPr>
          <w:b w:val="0"/>
          <w:szCs w:val="28"/>
          <w:lang w:eastAsia="ru-RU"/>
        </w:rPr>
        <w:t xml:space="preserve">  </w:t>
      </w:r>
    </w:p>
    <w:p w:rsidR="00E730C7" w:rsidRPr="00DD5A6F" w:rsidRDefault="00E730C7" w:rsidP="00063F79">
      <w:pPr>
        <w:rPr>
          <w:b w:val="0"/>
          <w:szCs w:val="28"/>
          <w:lang w:eastAsia="ru-RU"/>
        </w:rPr>
      </w:pPr>
      <w:r w:rsidRPr="00DD5A6F">
        <w:rPr>
          <w:b w:val="0"/>
          <w:szCs w:val="28"/>
          <w:lang w:eastAsia="ru-RU"/>
        </w:rPr>
        <w:t xml:space="preserve">«Кинологический словарь». </w:t>
      </w:r>
    </w:p>
    <w:p w:rsidR="00E730C7" w:rsidRPr="00E730C7" w:rsidRDefault="00E730C7" w:rsidP="00063F79">
      <w:pPr>
        <w:jc w:val="both"/>
        <w:rPr>
          <w:color w:val="000000"/>
          <w:szCs w:val="28"/>
          <w:lang w:eastAsia="ru-RU"/>
        </w:rPr>
      </w:pPr>
      <w:r w:rsidRPr="00DD5A6F">
        <w:rPr>
          <w:b w:val="0"/>
          <w:szCs w:val="28"/>
          <w:lang w:eastAsia="ru-RU"/>
        </w:rPr>
        <w:t>«Введение в проектно-исследовательскую деятельность».</w:t>
      </w:r>
      <w:r w:rsidRPr="003828AF">
        <w:rPr>
          <w:szCs w:val="28"/>
          <w:lang w:eastAsia="ru-RU"/>
        </w:rPr>
        <w:t xml:space="preserve">  </w:t>
      </w:r>
      <w:r w:rsidRPr="00E730C7">
        <w:rPr>
          <w:color w:val="000000"/>
          <w:szCs w:val="28"/>
          <w:lang w:eastAsia="ru-RU"/>
        </w:rPr>
        <w:t xml:space="preserve"> </w:t>
      </w:r>
    </w:p>
    <w:p w:rsidR="0034562D" w:rsidRDefault="005B7768" w:rsidP="00063F79">
      <w:pPr>
        <w:snapToGrid w:val="0"/>
        <w:ind w:firstLine="708"/>
        <w:jc w:val="both"/>
        <w:rPr>
          <w:b w:val="0"/>
          <w:szCs w:val="28"/>
        </w:rPr>
      </w:pPr>
      <w:r w:rsidRPr="00153DC2">
        <w:rPr>
          <w:i/>
          <w:szCs w:val="28"/>
        </w:rPr>
        <w:t>С</w:t>
      </w:r>
      <w:r w:rsidR="0080334D" w:rsidRPr="00153DC2">
        <w:rPr>
          <w:i/>
          <w:szCs w:val="28"/>
        </w:rPr>
        <w:t>амостоятельная работа</w:t>
      </w:r>
      <w:r w:rsidRPr="00153DC2">
        <w:rPr>
          <w:i/>
          <w:szCs w:val="28"/>
        </w:rPr>
        <w:t>:</w:t>
      </w:r>
      <w:r w:rsidR="0080334D" w:rsidRPr="00F55D72">
        <w:rPr>
          <w:b w:val="0"/>
          <w:szCs w:val="28"/>
        </w:rPr>
        <w:t xml:space="preserve"> </w:t>
      </w:r>
    </w:p>
    <w:p w:rsidR="0080334D" w:rsidRDefault="0034562D" w:rsidP="00063F79">
      <w:pPr>
        <w:snapToGrid w:val="0"/>
        <w:ind w:firstLine="708"/>
        <w:jc w:val="both"/>
        <w:rPr>
          <w:b w:val="0"/>
          <w:szCs w:val="28"/>
        </w:rPr>
      </w:pPr>
      <w:r>
        <w:rPr>
          <w:b w:val="0"/>
          <w:color w:val="000000" w:themeColor="text1"/>
          <w:szCs w:val="28"/>
        </w:rPr>
        <w:t>О</w:t>
      </w:r>
      <w:r w:rsidR="0015150A" w:rsidRPr="0015150A">
        <w:rPr>
          <w:b w:val="0"/>
          <w:color w:val="000000" w:themeColor="text1"/>
          <w:szCs w:val="28"/>
        </w:rPr>
        <w:t>формление</w:t>
      </w:r>
      <w:r w:rsidR="00153DC2">
        <w:rPr>
          <w:b w:val="0"/>
          <w:szCs w:val="28"/>
        </w:rPr>
        <w:t xml:space="preserve"> презентаци</w:t>
      </w:r>
      <w:r w:rsidR="008B091E">
        <w:rPr>
          <w:b w:val="0"/>
          <w:szCs w:val="28"/>
        </w:rPr>
        <w:t>й</w:t>
      </w:r>
      <w:r w:rsidR="00153DC2">
        <w:rPr>
          <w:b w:val="0"/>
          <w:szCs w:val="28"/>
        </w:rPr>
        <w:t xml:space="preserve"> </w:t>
      </w:r>
      <w:r w:rsidR="00715D2F">
        <w:rPr>
          <w:b w:val="0"/>
          <w:szCs w:val="28"/>
        </w:rPr>
        <w:t xml:space="preserve">с использованием специальной </w:t>
      </w:r>
      <w:r w:rsidR="00715D2F" w:rsidRPr="00F55D72">
        <w:rPr>
          <w:b w:val="0"/>
          <w:szCs w:val="28"/>
        </w:rPr>
        <w:t xml:space="preserve">литературы и </w:t>
      </w:r>
      <w:r w:rsidR="00715D2F">
        <w:rPr>
          <w:b w:val="0"/>
          <w:szCs w:val="28"/>
        </w:rPr>
        <w:t>ИКТ</w:t>
      </w:r>
      <w:r>
        <w:rPr>
          <w:b w:val="0"/>
          <w:szCs w:val="28"/>
        </w:rPr>
        <w:t xml:space="preserve"> по темам</w:t>
      </w:r>
      <w:r w:rsidR="00715D2F">
        <w:rPr>
          <w:b w:val="0"/>
          <w:szCs w:val="28"/>
        </w:rPr>
        <w:t xml:space="preserve">: </w:t>
      </w:r>
      <w:r w:rsidR="00153DC2">
        <w:rPr>
          <w:b w:val="0"/>
          <w:szCs w:val="28"/>
        </w:rPr>
        <w:t>«С</w:t>
      </w:r>
      <w:r w:rsidR="00B917AD">
        <w:rPr>
          <w:b w:val="0"/>
          <w:szCs w:val="28"/>
        </w:rPr>
        <w:t>овременны</w:t>
      </w:r>
      <w:r w:rsidR="00153DC2">
        <w:rPr>
          <w:b w:val="0"/>
          <w:szCs w:val="28"/>
        </w:rPr>
        <w:t>е</w:t>
      </w:r>
      <w:r w:rsidR="005B7768" w:rsidRPr="00F55D72">
        <w:rPr>
          <w:b w:val="0"/>
          <w:szCs w:val="28"/>
        </w:rPr>
        <w:t xml:space="preserve"> кинологически</w:t>
      </w:r>
      <w:r w:rsidR="00153DC2">
        <w:rPr>
          <w:b w:val="0"/>
          <w:szCs w:val="28"/>
        </w:rPr>
        <w:t>е</w:t>
      </w:r>
      <w:r w:rsidR="005B7768" w:rsidRPr="00F55D72">
        <w:rPr>
          <w:b w:val="0"/>
          <w:szCs w:val="28"/>
        </w:rPr>
        <w:t xml:space="preserve"> професси</w:t>
      </w:r>
      <w:r w:rsidR="00153DC2">
        <w:rPr>
          <w:b w:val="0"/>
          <w:szCs w:val="28"/>
        </w:rPr>
        <w:t>и»</w:t>
      </w:r>
      <w:r w:rsidR="008B091E">
        <w:rPr>
          <w:b w:val="0"/>
          <w:szCs w:val="28"/>
        </w:rPr>
        <w:t>, «Легендарные собаки и благодарное человечество», «Собаки-герои ВОВ»</w:t>
      </w:r>
      <w:r w:rsidR="00715D2F">
        <w:rPr>
          <w:b w:val="0"/>
          <w:szCs w:val="28"/>
        </w:rPr>
        <w:t>.</w:t>
      </w:r>
      <w:r w:rsidR="005B7768" w:rsidRPr="00F55D72">
        <w:rPr>
          <w:b w:val="0"/>
          <w:szCs w:val="28"/>
        </w:rPr>
        <w:t xml:space="preserve"> </w:t>
      </w:r>
    </w:p>
    <w:p w:rsidR="00BC3698" w:rsidRPr="00BC3698" w:rsidRDefault="00BC3698" w:rsidP="00063F79">
      <w:pPr>
        <w:snapToGrid w:val="0"/>
        <w:ind w:firstLine="708"/>
        <w:jc w:val="both"/>
        <w:rPr>
          <w:i/>
          <w:szCs w:val="28"/>
        </w:rPr>
      </w:pPr>
      <w:r w:rsidRPr="00BC3698">
        <w:rPr>
          <w:i/>
          <w:szCs w:val="28"/>
        </w:rPr>
        <w:t xml:space="preserve">Музейное занятие: </w:t>
      </w:r>
      <w:r w:rsidRPr="00BC3698">
        <w:rPr>
          <w:b w:val="0"/>
          <w:szCs w:val="28"/>
        </w:rPr>
        <w:t xml:space="preserve">Музей экологии человека. </w:t>
      </w:r>
      <w:r>
        <w:rPr>
          <w:b w:val="0"/>
          <w:szCs w:val="28"/>
        </w:rPr>
        <w:t xml:space="preserve">Ростов </w:t>
      </w:r>
      <w:r w:rsidRPr="00BC3698">
        <w:rPr>
          <w:b w:val="0"/>
          <w:szCs w:val="28"/>
        </w:rPr>
        <w:t>на Дону город воинской славы.</w:t>
      </w:r>
    </w:p>
    <w:p w:rsidR="009E0D3E" w:rsidRPr="00E730C7" w:rsidRDefault="0080334D" w:rsidP="00063F79">
      <w:pPr>
        <w:ind w:firstLine="708"/>
        <w:jc w:val="both"/>
        <w:rPr>
          <w:b w:val="0"/>
          <w:szCs w:val="28"/>
        </w:rPr>
      </w:pPr>
      <w:r w:rsidRPr="00E730C7">
        <w:rPr>
          <w:i/>
          <w:szCs w:val="28"/>
        </w:rPr>
        <w:t>Итоговое занятие.</w:t>
      </w:r>
      <w:r w:rsidRPr="00F55D72">
        <w:rPr>
          <w:b w:val="0"/>
          <w:szCs w:val="28"/>
        </w:rPr>
        <w:t xml:space="preserve">  Мини-конференция  по теме «Моя будущая профессия - кинолог»</w:t>
      </w:r>
      <w:r w:rsidR="006D0D49" w:rsidRPr="00F55D72">
        <w:rPr>
          <w:b w:val="0"/>
          <w:szCs w:val="28"/>
        </w:rPr>
        <w:t xml:space="preserve"> (реферат, доклад, презентация)</w:t>
      </w:r>
      <w:r w:rsidRPr="00F55D72">
        <w:rPr>
          <w:b w:val="0"/>
          <w:szCs w:val="28"/>
        </w:rPr>
        <w:t>.</w:t>
      </w:r>
      <w:r w:rsidR="00E730C7">
        <w:rPr>
          <w:b w:val="0"/>
          <w:szCs w:val="28"/>
        </w:rPr>
        <w:t xml:space="preserve"> Анонсирование к</w:t>
      </w:r>
      <w:r w:rsidR="005949F1" w:rsidRPr="00F55D72">
        <w:rPr>
          <w:b w:val="0"/>
          <w:szCs w:val="28"/>
        </w:rPr>
        <w:t>инологическ</w:t>
      </w:r>
      <w:r w:rsidR="00E730C7">
        <w:rPr>
          <w:b w:val="0"/>
          <w:szCs w:val="28"/>
        </w:rPr>
        <w:t>ой</w:t>
      </w:r>
      <w:r w:rsidR="005949F1" w:rsidRPr="00F55D72">
        <w:rPr>
          <w:b w:val="0"/>
          <w:szCs w:val="28"/>
        </w:rPr>
        <w:t xml:space="preserve"> литератур</w:t>
      </w:r>
      <w:r w:rsidR="00E730C7">
        <w:rPr>
          <w:b w:val="0"/>
          <w:szCs w:val="28"/>
        </w:rPr>
        <w:t>ы</w:t>
      </w:r>
      <w:r w:rsidR="005949F1" w:rsidRPr="00F55D72">
        <w:rPr>
          <w:b w:val="0"/>
          <w:szCs w:val="28"/>
        </w:rPr>
        <w:t>.</w:t>
      </w:r>
    </w:p>
    <w:p w:rsidR="0080334D" w:rsidRPr="00F55D72" w:rsidRDefault="0080334D" w:rsidP="00063F79">
      <w:pPr>
        <w:jc w:val="center"/>
        <w:rPr>
          <w:szCs w:val="28"/>
        </w:rPr>
      </w:pPr>
      <w:r w:rsidRPr="00F55D72">
        <w:rPr>
          <w:szCs w:val="28"/>
        </w:rPr>
        <w:t xml:space="preserve">Раздел </w:t>
      </w:r>
      <w:r w:rsidR="00E730C7">
        <w:rPr>
          <w:szCs w:val="28"/>
        </w:rPr>
        <w:t>3</w:t>
      </w:r>
      <w:r w:rsidRPr="00F55D72">
        <w:rPr>
          <w:szCs w:val="28"/>
        </w:rPr>
        <w:t>.  Профессия – ветеринар.</w:t>
      </w:r>
    </w:p>
    <w:p w:rsidR="00715D2F" w:rsidRPr="00715D2F" w:rsidRDefault="0080334D" w:rsidP="00063F79">
      <w:pPr>
        <w:snapToGrid w:val="0"/>
        <w:ind w:firstLine="708"/>
        <w:jc w:val="both"/>
        <w:rPr>
          <w:b w:val="0"/>
          <w:color w:val="111111"/>
          <w:szCs w:val="28"/>
          <w:shd w:val="clear" w:color="auto" w:fill="FFFFFF"/>
        </w:rPr>
      </w:pPr>
      <w:r w:rsidRPr="00F55D72">
        <w:rPr>
          <w:szCs w:val="28"/>
        </w:rPr>
        <w:t xml:space="preserve">Тема </w:t>
      </w:r>
      <w:r w:rsidR="00E730C7">
        <w:rPr>
          <w:szCs w:val="28"/>
        </w:rPr>
        <w:t>3</w:t>
      </w:r>
      <w:r w:rsidRPr="00F55D72">
        <w:rPr>
          <w:szCs w:val="28"/>
        </w:rPr>
        <w:t>.1.</w:t>
      </w:r>
      <w:r w:rsidRPr="00F55D72">
        <w:rPr>
          <w:b w:val="0"/>
          <w:szCs w:val="28"/>
        </w:rPr>
        <w:t xml:space="preserve">   </w:t>
      </w:r>
      <w:r w:rsidRPr="00F55D72">
        <w:rPr>
          <w:b w:val="0"/>
          <w:i/>
          <w:szCs w:val="28"/>
        </w:rPr>
        <w:t xml:space="preserve"> </w:t>
      </w:r>
      <w:r w:rsidRPr="00E730C7">
        <w:rPr>
          <w:szCs w:val="28"/>
        </w:rPr>
        <w:t>Введение в тему «Профессия - ветеринар».</w:t>
      </w:r>
      <w:r w:rsidRPr="00F55D72">
        <w:rPr>
          <w:b w:val="0"/>
          <w:szCs w:val="28"/>
        </w:rPr>
        <w:t xml:space="preserve"> Современная ветеринария и ее </w:t>
      </w:r>
      <w:r w:rsidR="001930C8" w:rsidRPr="00F55D72">
        <w:rPr>
          <w:b w:val="0"/>
          <w:szCs w:val="28"/>
        </w:rPr>
        <w:t>цели и задачи</w:t>
      </w:r>
      <w:r w:rsidRPr="00F55D72">
        <w:rPr>
          <w:b w:val="0"/>
          <w:szCs w:val="28"/>
        </w:rPr>
        <w:t xml:space="preserve">.  </w:t>
      </w:r>
      <w:r w:rsidR="00C04D7C" w:rsidRPr="00715D2F">
        <w:rPr>
          <w:b w:val="0"/>
          <w:szCs w:val="28"/>
        </w:rPr>
        <w:t xml:space="preserve">История развития профессии – ветеринар. Сфера деятельности ветеринара. </w:t>
      </w:r>
      <w:r w:rsidRPr="00715D2F">
        <w:rPr>
          <w:b w:val="0"/>
          <w:szCs w:val="28"/>
        </w:rPr>
        <w:t xml:space="preserve">Источники загрязнения и вопросы экологической безопасности. </w:t>
      </w:r>
      <w:r w:rsidR="00715D2F" w:rsidRPr="00715D2F">
        <w:rPr>
          <w:b w:val="0"/>
          <w:szCs w:val="28"/>
        </w:rPr>
        <w:t xml:space="preserve">Зоогигиена и здоровье человека. </w:t>
      </w:r>
      <w:r w:rsidR="00715D2F" w:rsidRPr="00715D2F">
        <w:rPr>
          <w:b w:val="0"/>
        </w:rPr>
        <w:t>Основные профилактические и противоэпизоотические мероприятия в собаководстве.</w:t>
      </w:r>
    </w:p>
    <w:p w:rsidR="0034562D" w:rsidRDefault="008B091E" w:rsidP="00063F79">
      <w:pPr>
        <w:snapToGrid w:val="0"/>
        <w:ind w:firstLine="708"/>
        <w:jc w:val="both"/>
        <w:rPr>
          <w:b w:val="0"/>
          <w:szCs w:val="28"/>
        </w:rPr>
      </w:pPr>
      <w:r w:rsidRPr="00F55D72">
        <w:rPr>
          <w:i/>
          <w:szCs w:val="28"/>
        </w:rPr>
        <w:lastRenderedPageBreak/>
        <w:t>Практическая работа:</w:t>
      </w:r>
      <w:r w:rsidRPr="008B091E">
        <w:rPr>
          <w:b w:val="0"/>
          <w:szCs w:val="28"/>
        </w:rPr>
        <w:t xml:space="preserve"> </w:t>
      </w:r>
    </w:p>
    <w:p w:rsidR="0034562D" w:rsidRDefault="0034562D" w:rsidP="00063F79">
      <w:pPr>
        <w:snapToGrid w:val="0"/>
        <w:ind w:firstLine="708"/>
        <w:jc w:val="both"/>
        <w:rPr>
          <w:b w:val="0"/>
          <w:i/>
          <w:szCs w:val="28"/>
        </w:rPr>
      </w:pPr>
      <w:r>
        <w:rPr>
          <w:b w:val="0"/>
          <w:szCs w:val="28"/>
        </w:rPr>
        <w:t>С</w:t>
      </w:r>
      <w:r w:rsidR="008B091E" w:rsidRPr="00F55D72">
        <w:rPr>
          <w:b w:val="0"/>
          <w:szCs w:val="28"/>
        </w:rPr>
        <w:t>южетно</w:t>
      </w:r>
      <w:r w:rsidR="008B091E">
        <w:rPr>
          <w:b w:val="0"/>
          <w:szCs w:val="28"/>
        </w:rPr>
        <w:t xml:space="preserve"> </w:t>
      </w:r>
      <w:r w:rsidR="008B091E" w:rsidRPr="00F55D72">
        <w:rPr>
          <w:b w:val="0"/>
          <w:szCs w:val="28"/>
        </w:rPr>
        <w:t>-</w:t>
      </w:r>
      <w:r w:rsidR="008B091E">
        <w:rPr>
          <w:b w:val="0"/>
          <w:szCs w:val="28"/>
        </w:rPr>
        <w:t xml:space="preserve"> </w:t>
      </w:r>
      <w:r w:rsidR="008B091E" w:rsidRPr="00F55D72">
        <w:rPr>
          <w:b w:val="0"/>
          <w:szCs w:val="28"/>
        </w:rPr>
        <w:t>ролевая игра «Ветеринарная клиника»</w:t>
      </w:r>
    </w:p>
    <w:p w:rsidR="008B091E" w:rsidRPr="00F55D72" w:rsidRDefault="00715D2F" w:rsidP="00063F79">
      <w:pPr>
        <w:snapToGrid w:val="0"/>
        <w:ind w:firstLine="708"/>
        <w:jc w:val="both"/>
        <w:rPr>
          <w:b w:val="0"/>
          <w:szCs w:val="28"/>
        </w:rPr>
      </w:pPr>
      <w:r>
        <w:rPr>
          <w:b w:val="0"/>
          <w:i/>
          <w:szCs w:val="28"/>
        </w:rPr>
        <w:t xml:space="preserve"> </w:t>
      </w:r>
      <w:r w:rsidR="0034562D">
        <w:rPr>
          <w:b w:val="0"/>
          <w:szCs w:val="28"/>
        </w:rPr>
        <w:t xml:space="preserve">Практическая работа на тренировочной площадке: </w:t>
      </w:r>
      <w:r>
        <w:rPr>
          <w:b w:val="0"/>
          <w:szCs w:val="28"/>
        </w:rPr>
        <w:t>совершенствование навыков по дрессировке собак.</w:t>
      </w:r>
      <w:r w:rsidRPr="00F55D72">
        <w:rPr>
          <w:b w:val="0"/>
          <w:szCs w:val="28"/>
        </w:rPr>
        <w:t xml:space="preserve"> </w:t>
      </w:r>
    </w:p>
    <w:p w:rsidR="005949F1" w:rsidRPr="00F55D72" w:rsidRDefault="0080334D" w:rsidP="00063F79">
      <w:pPr>
        <w:ind w:firstLine="708"/>
        <w:jc w:val="both"/>
        <w:rPr>
          <w:b w:val="0"/>
          <w:szCs w:val="28"/>
        </w:rPr>
      </w:pPr>
      <w:r w:rsidRPr="00F55D72">
        <w:rPr>
          <w:szCs w:val="28"/>
        </w:rPr>
        <w:t xml:space="preserve">Тема </w:t>
      </w:r>
      <w:r w:rsidR="00C04D7C">
        <w:rPr>
          <w:szCs w:val="28"/>
        </w:rPr>
        <w:t>3</w:t>
      </w:r>
      <w:r w:rsidRPr="00F55D72">
        <w:rPr>
          <w:szCs w:val="28"/>
        </w:rPr>
        <w:t xml:space="preserve">.2. </w:t>
      </w:r>
      <w:r w:rsidRPr="00F55D72">
        <w:rPr>
          <w:i/>
          <w:szCs w:val="28"/>
        </w:rPr>
        <w:t xml:space="preserve"> </w:t>
      </w:r>
      <w:r w:rsidR="00E730C7" w:rsidRPr="00E730C7">
        <w:rPr>
          <w:szCs w:val="28"/>
        </w:rPr>
        <w:t>Биология собак.</w:t>
      </w:r>
      <w:r w:rsidR="00E730C7">
        <w:rPr>
          <w:b w:val="0"/>
          <w:szCs w:val="28"/>
        </w:rPr>
        <w:t xml:space="preserve"> А</w:t>
      </w:r>
      <w:r w:rsidR="008A62A6" w:rsidRPr="00F55D72">
        <w:rPr>
          <w:b w:val="0"/>
          <w:szCs w:val="28"/>
        </w:rPr>
        <w:t>натомические, физиологические и возрастные особенности</w:t>
      </w:r>
      <w:r w:rsidRPr="00F55D72">
        <w:rPr>
          <w:b w:val="0"/>
          <w:szCs w:val="28"/>
        </w:rPr>
        <w:t xml:space="preserve"> собаки. </w:t>
      </w:r>
      <w:r w:rsidR="00C0187A" w:rsidRPr="00F55D72">
        <w:rPr>
          <w:b w:val="0"/>
          <w:szCs w:val="28"/>
        </w:rPr>
        <w:t xml:space="preserve">Системы органов собаки. </w:t>
      </w:r>
      <w:r w:rsidR="001930C8" w:rsidRPr="00F55D72">
        <w:rPr>
          <w:b w:val="0"/>
          <w:szCs w:val="28"/>
        </w:rPr>
        <w:t xml:space="preserve"> Механизмы функционирования органов и их систем. </w:t>
      </w:r>
    </w:p>
    <w:p w:rsidR="0034562D" w:rsidRDefault="00C04D7C" w:rsidP="00063F79">
      <w:pPr>
        <w:ind w:firstLine="708"/>
        <w:jc w:val="both"/>
        <w:rPr>
          <w:b w:val="0"/>
          <w:i/>
          <w:szCs w:val="28"/>
        </w:rPr>
      </w:pPr>
      <w:r w:rsidRPr="00F55D72">
        <w:rPr>
          <w:i/>
          <w:szCs w:val="28"/>
        </w:rPr>
        <w:t>Практическая работа:</w:t>
      </w:r>
      <w:r w:rsidRPr="00F55D72">
        <w:rPr>
          <w:b w:val="0"/>
          <w:i/>
          <w:szCs w:val="28"/>
        </w:rPr>
        <w:t xml:space="preserve"> </w:t>
      </w:r>
    </w:p>
    <w:p w:rsidR="0034562D" w:rsidRDefault="0034562D" w:rsidP="00063F79">
      <w:pPr>
        <w:ind w:firstLine="708"/>
        <w:jc w:val="both"/>
        <w:rPr>
          <w:b w:val="0"/>
        </w:rPr>
      </w:pPr>
      <w:r>
        <w:rPr>
          <w:b w:val="0"/>
          <w:szCs w:val="28"/>
        </w:rPr>
        <w:t>Р</w:t>
      </w:r>
      <w:r w:rsidR="00620405">
        <w:rPr>
          <w:b w:val="0"/>
          <w:szCs w:val="28"/>
        </w:rPr>
        <w:t>ешение практических задач по определению</w:t>
      </w:r>
      <w:r w:rsidR="008B091E">
        <w:rPr>
          <w:b w:val="0"/>
          <w:i/>
          <w:szCs w:val="28"/>
        </w:rPr>
        <w:t xml:space="preserve"> </w:t>
      </w:r>
      <w:r w:rsidR="008B091E" w:rsidRPr="008B091E">
        <w:rPr>
          <w:b w:val="0"/>
        </w:rPr>
        <w:t>строени</w:t>
      </w:r>
      <w:r w:rsidR="008B091E">
        <w:rPr>
          <w:b w:val="0"/>
        </w:rPr>
        <w:t>я</w:t>
      </w:r>
      <w:r w:rsidR="008B091E" w:rsidRPr="008B091E">
        <w:rPr>
          <w:b w:val="0"/>
        </w:rPr>
        <w:t xml:space="preserve"> и топографическо</w:t>
      </w:r>
      <w:r w:rsidR="008B091E">
        <w:rPr>
          <w:b w:val="0"/>
        </w:rPr>
        <w:t>го</w:t>
      </w:r>
      <w:r w:rsidR="008B091E" w:rsidRPr="008B091E">
        <w:rPr>
          <w:b w:val="0"/>
        </w:rPr>
        <w:t xml:space="preserve"> расположени</w:t>
      </w:r>
      <w:r w:rsidR="008B091E">
        <w:rPr>
          <w:b w:val="0"/>
        </w:rPr>
        <w:t>я</w:t>
      </w:r>
      <w:r w:rsidR="008B091E" w:rsidRPr="008B091E">
        <w:rPr>
          <w:b w:val="0"/>
        </w:rPr>
        <w:t xml:space="preserve"> органов</w:t>
      </w:r>
      <w:r w:rsidR="00942EDF">
        <w:rPr>
          <w:b w:val="0"/>
        </w:rPr>
        <w:t xml:space="preserve"> соба</w:t>
      </w:r>
      <w:r>
        <w:rPr>
          <w:b w:val="0"/>
        </w:rPr>
        <w:t>к</w:t>
      </w:r>
    </w:p>
    <w:p w:rsidR="00C04D7C" w:rsidRPr="008B091E" w:rsidRDefault="00942EDF" w:rsidP="00063F79">
      <w:pPr>
        <w:ind w:firstLine="708"/>
        <w:jc w:val="both"/>
        <w:rPr>
          <w:b w:val="0"/>
        </w:rPr>
      </w:pPr>
      <w:r w:rsidRPr="00942EDF">
        <w:rPr>
          <w:b w:val="0"/>
          <w:szCs w:val="28"/>
        </w:rPr>
        <w:t xml:space="preserve"> </w:t>
      </w:r>
      <w:r w:rsidR="0034562D">
        <w:rPr>
          <w:b w:val="0"/>
          <w:szCs w:val="28"/>
        </w:rPr>
        <w:t xml:space="preserve">Практическая работа на тренировочной площадке: </w:t>
      </w:r>
      <w:r>
        <w:rPr>
          <w:b w:val="0"/>
          <w:szCs w:val="28"/>
        </w:rPr>
        <w:t>совершенствование навыков по дрессировке собак.</w:t>
      </w:r>
    </w:p>
    <w:p w:rsidR="001930C8" w:rsidRPr="00F55D72" w:rsidRDefault="001930C8" w:rsidP="00063F79">
      <w:pPr>
        <w:ind w:firstLine="708"/>
        <w:jc w:val="both"/>
        <w:rPr>
          <w:b w:val="0"/>
          <w:szCs w:val="28"/>
        </w:rPr>
      </w:pPr>
      <w:r w:rsidRPr="00F55D72">
        <w:rPr>
          <w:szCs w:val="28"/>
        </w:rPr>
        <w:t>Тема</w:t>
      </w:r>
      <w:r w:rsidR="005949F1" w:rsidRPr="00F55D72">
        <w:rPr>
          <w:szCs w:val="28"/>
        </w:rPr>
        <w:t xml:space="preserve"> </w:t>
      </w:r>
      <w:r w:rsidR="00C04D7C">
        <w:rPr>
          <w:szCs w:val="28"/>
        </w:rPr>
        <w:t>3</w:t>
      </w:r>
      <w:r w:rsidRPr="00F55D72">
        <w:rPr>
          <w:szCs w:val="28"/>
        </w:rPr>
        <w:t xml:space="preserve">.3. </w:t>
      </w:r>
      <w:r w:rsidR="00C04D7C">
        <w:rPr>
          <w:szCs w:val="28"/>
        </w:rPr>
        <w:t xml:space="preserve">Болезни собак. </w:t>
      </w:r>
      <w:r w:rsidRPr="00F55D72">
        <w:rPr>
          <w:b w:val="0"/>
          <w:szCs w:val="28"/>
        </w:rPr>
        <w:t xml:space="preserve">Классификация болезней собак, симптомы и профилактика.  </w:t>
      </w:r>
      <w:r w:rsidRPr="00F55D72">
        <w:rPr>
          <w:b w:val="0"/>
          <w:bCs/>
          <w:szCs w:val="28"/>
        </w:rPr>
        <w:t xml:space="preserve">Общая характеристика инфекционных заболеваний. Внутренние незаразные болезни. </w:t>
      </w:r>
      <w:r w:rsidRPr="00F55D72">
        <w:rPr>
          <w:b w:val="0"/>
          <w:szCs w:val="28"/>
        </w:rPr>
        <w:t xml:space="preserve">Заболевания, общие для человека и животных. Основные физиологические показатели здоровой и больной собаки.  </w:t>
      </w:r>
      <w:r w:rsidR="005949F1" w:rsidRPr="00F55D72">
        <w:rPr>
          <w:b w:val="0"/>
          <w:szCs w:val="28"/>
        </w:rPr>
        <w:t>Неотложная ветеринарная помощь.</w:t>
      </w:r>
    </w:p>
    <w:p w:rsidR="0034562D" w:rsidRDefault="0080334D" w:rsidP="00063F79">
      <w:pPr>
        <w:snapToGrid w:val="0"/>
        <w:ind w:firstLine="708"/>
        <w:jc w:val="both"/>
        <w:rPr>
          <w:b w:val="0"/>
          <w:i/>
          <w:szCs w:val="28"/>
        </w:rPr>
      </w:pPr>
      <w:r w:rsidRPr="00F55D72">
        <w:rPr>
          <w:i/>
          <w:szCs w:val="28"/>
        </w:rPr>
        <w:t>Практическая работа:</w:t>
      </w:r>
      <w:r w:rsidRPr="00F55D72">
        <w:rPr>
          <w:b w:val="0"/>
          <w:i/>
          <w:szCs w:val="28"/>
        </w:rPr>
        <w:t xml:space="preserve"> </w:t>
      </w:r>
    </w:p>
    <w:p w:rsidR="0034562D" w:rsidRDefault="0034562D" w:rsidP="00063F79">
      <w:pPr>
        <w:snapToGrid w:val="0"/>
        <w:ind w:firstLine="708"/>
        <w:jc w:val="both"/>
        <w:rPr>
          <w:b w:val="0"/>
          <w:szCs w:val="28"/>
        </w:rPr>
      </w:pPr>
      <w:r>
        <w:rPr>
          <w:b w:val="0"/>
          <w:szCs w:val="28"/>
        </w:rPr>
        <w:t>С</w:t>
      </w:r>
      <w:r w:rsidR="00942EDF" w:rsidRPr="00942EDF">
        <w:rPr>
          <w:b w:val="0"/>
          <w:szCs w:val="28"/>
        </w:rPr>
        <w:t>южетная</w:t>
      </w:r>
      <w:r w:rsidR="00942EDF">
        <w:rPr>
          <w:b w:val="0"/>
          <w:i/>
          <w:szCs w:val="28"/>
        </w:rPr>
        <w:t xml:space="preserve"> </w:t>
      </w:r>
      <w:r w:rsidR="00942EDF" w:rsidRPr="00942EDF">
        <w:rPr>
          <w:b w:val="0"/>
          <w:szCs w:val="28"/>
        </w:rPr>
        <w:t>игра</w:t>
      </w:r>
      <w:r w:rsidR="00942EDF">
        <w:rPr>
          <w:b w:val="0"/>
          <w:i/>
          <w:szCs w:val="28"/>
        </w:rPr>
        <w:t xml:space="preserve"> «</w:t>
      </w:r>
      <w:r w:rsidR="00942EDF">
        <w:rPr>
          <w:b w:val="0"/>
          <w:szCs w:val="28"/>
        </w:rPr>
        <w:t>Н</w:t>
      </w:r>
      <w:r w:rsidR="00942EDF" w:rsidRPr="00A564C7">
        <w:rPr>
          <w:b w:val="0"/>
          <w:szCs w:val="28"/>
        </w:rPr>
        <w:t xml:space="preserve">а приеме </w:t>
      </w:r>
      <w:r>
        <w:rPr>
          <w:b w:val="0"/>
          <w:szCs w:val="28"/>
        </w:rPr>
        <w:t>у ветеринара»</w:t>
      </w:r>
    </w:p>
    <w:p w:rsidR="0034562D" w:rsidRDefault="0034562D" w:rsidP="00063F79">
      <w:pPr>
        <w:snapToGrid w:val="0"/>
        <w:ind w:firstLine="708"/>
        <w:jc w:val="both"/>
        <w:rPr>
          <w:b w:val="0"/>
          <w:szCs w:val="28"/>
        </w:rPr>
      </w:pPr>
      <w:r>
        <w:rPr>
          <w:b w:val="0"/>
          <w:szCs w:val="28"/>
        </w:rPr>
        <w:t>Р</w:t>
      </w:r>
      <w:r w:rsidR="00942EDF" w:rsidRPr="00942EDF">
        <w:rPr>
          <w:b w:val="0"/>
          <w:szCs w:val="28"/>
        </w:rPr>
        <w:t>ешение практических задач</w:t>
      </w:r>
      <w:r w:rsidR="00942EDF">
        <w:rPr>
          <w:b w:val="0"/>
          <w:i/>
          <w:szCs w:val="28"/>
        </w:rPr>
        <w:t xml:space="preserve"> </w:t>
      </w:r>
      <w:r w:rsidR="00942EDF" w:rsidRPr="00942EDF">
        <w:rPr>
          <w:b w:val="0"/>
          <w:szCs w:val="28"/>
        </w:rPr>
        <w:t>с</w:t>
      </w:r>
      <w:r w:rsidR="00942EDF">
        <w:rPr>
          <w:b w:val="0"/>
          <w:i/>
          <w:szCs w:val="28"/>
        </w:rPr>
        <w:t xml:space="preserve"> </w:t>
      </w:r>
      <w:r w:rsidR="00942EDF" w:rsidRPr="00F55D72">
        <w:rPr>
          <w:b w:val="0"/>
          <w:szCs w:val="28"/>
        </w:rPr>
        <w:t>использование</w:t>
      </w:r>
      <w:r w:rsidR="00942EDF">
        <w:rPr>
          <w:b w:val="0"/>
          <w:szCs w:val="28"/>
        </w:rPr>
        <w:t>м</w:t>
      </w:r>
      <w:r w:rsidR="00942EDF" w:rsidRPr="00F55D72">
        <w:rPr>
          <w:b w:val="0"/>
          <w:szCs w:val="28"/>
        </w:rPr>
        <w:t xml:space="preserve"> методов исследования здоровья</w:t>
      </w:r>
      <w:r>
        <w:rPr>
          <w:b w:val="0"/>
          <w:szCs w:val="28"/>
        </w:rPr>
        <w:t xml:space="preserve"> собаки.</w:t>
      </w:r>
    </w:p>
    <w:p w:rsidR="0034562D" w:rsidRDefault="0034562D" w:rsidP="00063F79">
      <w:pPr>
        <w:snapToGrid w:val="0"/>
        <w:ind w:firstLine="708"/>
        <w:jc w:val="both"/>
        <w:rPr>
          <w:b w:val="0"/>
          <w:szCs w:val="28"/>
        </w:rPr>
      </w:pPr>
      <w:r>
        <w:rPr>
          <w:b w:val="0"/>
          <w:szCs w:val="28"/>
        </w:rPr>
        <w:t>С</w:t>
      </w:r>
      <w:r w:rsidR="001930C8" w:rsidRPr="00F55D72">
        <w:rPr>
          <w:b w:val="0"/>
          <w:szCs w:val="28"/>
        </w:rPr>
        <w:t xml:space="preserve">равнительный </w:t>
      </w:r>
      <w:r w:rsidR="00781B51" w:rsidRPr="00F55D72">
        <w:rPr>
          <w:b w:val="0"/>
          <w:szCs w:val="28"/>
        </w:rPr>
        <w:t>анализ физиологических показателей</w:t>
      </w:r>
      <w:r>
        <w:rPr>
          <w:b w:val="0"/>
          <w:szCs w:val="28"/>
        </w:rPr>
        <w:t xml:space="preserve"> здоровой и больной собаки.</w:t>
      </w:r>
    </w:p>
    <w:p w:rsidR="005B7768" w:rsidRPr="00F55D72" w:rsidRDefault="0034562D" w:rsidP="00063F79">
      <w:pPr>
        <w:snapToGrid w:val="0"/>
        <w:ind w:firstLine="708"/>
        <w:jc w:val="both"/>
        <w:rPr>
          <w:b w:val="0"/>
          <w:szCs w:val="28"/>
        </w:rPr>
      </w:pPr>
      <w:r>
        <w:rPr>
          <w:b w:val="0"/>
          <w:szCs w:val="28"/>
        </w:rPr>
        <w:t>Т</w:t>
      </w:r>
      <w:r w:rsidR="00A564C7" w:rsidRPr="00A564C7">
        <w:rPr>
          <w:b w:val="0"/>
          <w:szCs w:val="28"/>
        </w:rPr>
        <w:t>ехнология выполнения несложных ветеринарных назначений</w:t>
      </w:r>
      <w:r w:rsidR="00942EDF">
        <w:rPr>
          <w:b w:val="0"/>
          <w:szCs w:val="28"/>
        </w:rPr>
        <w:t>.</w:t>
      </w:r>
      <w:r w:rsidR="00C04D7C">
        <w:rPr>
          <w:b w:val="0"/>
          <w:szCs w:val="28"/>
        </w:rPr>
        <w:t xml:space="preserve"> </w:t>
      </w:r>
      <w:r w:rsidR="001930C8" w:rsidRPr="00F55D72">
        <w:rPr>
          <w:b w:val="0"/>
          <w:szCs w:val="28"/>
        </w:rPr>
        <w:t xml:space="preserve"> </w:t>
      </w:r>
    </w:p>
    <w:p w:rsidR="00C04D7C" w:rsidRDefault="00C04D7C" w:rsidP="00063F79">
      <w:pPr>
        <w:ind w:firstLine="708"/>
        <w:jc w:val="both"/>
        <w:rPr>
          <w:i/>
          <w:color w:val="000000"/>
          <w:szCs w:val="28"/>
          <w:lang w:eastAsia="ru-RU"/>
        </w:rPr>
      </w:pPr>
      <w:r w:rsidRPr="00E730C7">
        <w:rPr>
          <w:i/>
          <w:color w:val="000000"/>
          <w:szCs w:val="28"/>
          <w:lang w:eastAsia="ru-RU"/>
        </w:rPr>
        <w:t>Практическая работа по разделу:</w:t>
      </w:r>
    </w:p>
    <w:p w:rsidR="00C04D7C" w:rsidRPr="00DD5A6F" w:rsidRDefault="00C04D7C" w:rsidP="00063F79">
      <w:pPr>
        <w:rPr>
          <w:b w:val="0"/>
          <w:szCs w:val="28"/>
          <w:lang w:eastAsia="ru-RU"/>
        </w:rPr>
      </w:pPr>
      <w:r>
        <w:rPr>
          <w:b w:val="0"/>
          <w:szCs w:val="28"/>
          <w:lang w:eastAsia="ru-RU"/>
        </w:rPr>
        <w:t>Учебные м</w:t>
      </w:r>
      <w:r w:rsidRPr="00DD5A6F">
        <w:rPr>
          <w:b w:val="0"/>
          <w:szCs w:val="28"/>
          <w:lang w:eastAsia="ru-RU"/>
        </w:rPr>
        <w:t xml:space="preserve">одули:  </w:t>
      </w:r>
    </w:p>
    <w:p w:rsidR="00C04D7C" w:rsidRDefault="00C04D7C" w:rsidP="00063F79">
      <w:pPr>
        <w:rPr>
          <w:b w:val="0"/>
          <w:szCs w:val="28"/>
          <w:lang w:eastAsia="ru-RU"/>
        </w:rPr>
      </w:pPr>
      <w:r w:rsidRPr="00F55D72">
        <w:rPr>
          <w:b w:val="0"/>
          <w:szCs w:val="28"/>
          <w:lang w:eastAsia="ru-RU"/>
        </w:rPr>
        <w:t>«</w:t>
      </w:r>
      <w:r>
        <w:rPr>
          <w:b w:val="0"/>
          <w:color w:val="000000"/>
          <w:szCs w:val="28"/>
        </w:rPr>
        <w:t>К</w:t>
      </w:r>
      <w:r w:rsidRPr="00F55D72">
        <w:rPr>
          <w:b w:val="0"/>
          <w:color w:val="000000"/>
          <w:szCs w:val="28"/>
        </w:rPr>
        <w:t xml:space="preserve">лассификация пород собак в системе </w:t>
      </w:r>
      <w:r>
        <w:rPr>
          <w:b w:val="0"/>
          <w:color w:val="000000"/>
          <w:szCs w:val="28"/>
        </w:rPr>
        <w:t>МКФ</w:t>
      </w:r>
      <w:r w:rsidRPr="00F55D72">
        <w:rPr>
          <w:b w:val="0"/>
          <w:szCs w:val="28"/>
          <w:lang w:eastAsia="ru-RU"/>
        </w:rPr>
        <w:t>».</w:t>
      </w:r>
      <w:r w:rsidRPr="00DD5A6F">
        <w:rPr>
          <w:b w:val="0"/>
          <w:szCs w:val="28"/>
          <w:lang w:eastAsia="ru-RU"/>
        </w:rPr>
        <w:t xml:space="preserve">  </w:t>
      </w:r>
    </w:p>
    <w:p w:rsidR="00C04D7C" w:rsidRPr="00DD5A6F" w:rsidRDefault="00C04D7C" w:rsidP="00063F79">
      <w:pPr>
        <w:rPr>
          <w:b w:val="0"/>
          <w:szCs w:val="28"/>
          <w:lang w:eastAsia="ru-RU"/>
        </w:rPr>
      </w:pPr>
      <w:r w:rsidRPr="00DD5A6F">
        <w:rPr>
          <w:b w:val="0"/>
          <w:szCs w:val="28"/>
          <w:lang w:eastAsia="ru-RU"/>
        </w:rPr>
        <w:t xml:space="preserve">«Кинологический словарь». </w:t>
      </w:r>
    </w:p>
    <w:p w:rsidR="00C04D7C" w:rsidRPr="00E730C7" w:rsidRDefault="00C04D7C" w:rsidP="00063F79">
      <w:pPr>
        <w:jc w:val="both"/>
        <w:rPr>
          <w:color w:val="000000"/>
          <w:szCs w:val="28"/>
          <w:lang w:eastAsia="ru-RU"/>
        </w:rPr>
      </w:pPr>
      <w:r w:rsidRPr="00DD5A6F">
        <w:rPr>
          <w:b w:val="0"/>
          <w:szCs w:val="28"/>
          <w:lang w:eastAsia="ru-RU"/>
        </w:rPr>
        <w:t>«Введение в проектно-исследовательскую деятельность».</w:t>
      </w:r>
      <w:r w:rsidRPr="003828AF">
        <w:rPr>
          <w:szCs w:val="28"/>
          <w:lang w:eastAsia="ru-RU"/>
        </w:rPr>
        <w:t xml:space="preserve">  </w:t>
      </w:r>
      <w:r w:rsidRPr="00E730C7">
        <w:rPr>
          <w:color w:val="000000"/>
          <w:szCs w:val="28"/>
          <w:lang w:eastAsia="ru-RU"/>
        </w:rPr>
        <w:t xml:space="preserve"> </w:t>
      </w:r>
    </w:p>
    <w:p w:rsidR="008B091E" w:rsidRDefault="008B091E" w:rsidP="00063F79">
      <w:pPr>
        <w:snapToGrid w:val="0"/>
        <w:ind w:firstLine="708"/>
        <w:jc w:val="both"/>
        <w:rPr>
          <w:b w:val="0"/>
          <w:szCs w:val="28"/>
        </w:rPr>
      </w:pPr>
      <w:r w:rsidRPr="00F55D72">
        <w:rPr>
          <w:i/>
          <w:szCs w:val="28"/>
        </w:rPr>
        <w:t>Экскурсионное занятие.</w:t>
      </w:r>
      <w:r w:rsidRPr="00F55D72">
        <w:rPr>
          <w:szCs w:val="28"/>
        </w:rPr>
        <w:t xml:space="preserve"> </w:t>
      </w:r>
      <w:r w:rsidRPr="00F55D72">
        <w:rPr>
          <w:b w:val="0"/>
          <w:szCs w:val="28"/>
        </w:rPr>
        <w:t xml:space="preserve">Посещение городской ветеринарной клиники. </w:t>
      </w:r>
    </w:p>
    <w:p w:rsidR="00BC3698" w:rsidRPr="00BC3698" w:rsidRDefault="00BC3698" w:rsidP="00063F79">
      <w:pPr>
        <w:snapToGrid w:val="0"/>
        <w:ind w:firstLine="708"/>
        <w:jc w:val="both"/>
        <w:rPr>
          <w:i/>
          <w:szCs w:val="28"/>
        </w:rPr>
      </w:pPr>
      <w:r w:rsidRPr="00BC3698">
        <w:rPr>
          <w:i/>
          <w:szCs w:val="28"/>
        </w:rPr>
        <w:t>Учебная экскурсия.</w:t>
      </w:r>
      <w:r w:rsidRPr="00BC3698">
        <w:rPr>
          <w:sz w:val="24"/>
          <w:szCs w:val="24"/>
        </w:rPr>
        <w:t xml:space="preserve"> </w:t>
      </w:r>
      <w:r w:rsidRPr="00BC3698">
        <w:rPr>
          <w:b w:val="0"/>
          <w:szCs w:val="28"/>
        </w:rPr>
        <w:t>Безопасная среда обитания или город будущего.</w:t>
      </w:r>
    </w:p>
    <w:p w:rsidR="0034562D" w:rsidRDefault="00C04D7C" w:rsidP="00063F79">
      <w:pPr>
        <w:snapToGrid w:val="0"/>
        <w:ind w:firstLine="708"/>
        <w:jc w:val="both"/>
        <w:rPr>
          <w:b w:val="0"/>
          <w:szCs w:val="28"/>
        </w:rPr>
      </w:pPr>
      <w:r>
        <w:rPr>
          <w:i/>
          <w:szCs w:val="28"/>
        </w:rPr>
        <w:t>С</w:t>
      </w:r>
      <w:r w:rsidR="0080334D" w:rsidRPr="00C04D7C">
        <w:rPr>
          <w:i/>
          <w:szCs w:val="28"/>
        </w:rPr>
        <w:t>амостоятельная работа</w:t>
      </w:r>
      <w:r w:rsidR="005B7768" w:rsidRPr="00C04D7C">
        <w:rPr>
          <w:i/>
          <w:szCs w:val="28"/>
        </w:rPr>
        <w:t>:</w:t>
      </w:r>
      <w:r w:rsidR="005B7768" w:rsidRPr="00F55D72">
        <w:rPr>
          <w:b w:val="0"/>
          <w:szCs w:val="28"/>
        </w:rPr>
        <w:t xml:space="preserve"> </w:t>
      </w:r>
    </w:p>
    <w:p w:rsidR="005B7768" w:rsidRPr="00F55D72" w:rsidRDefault="0034562D" w:rsidP="00063F79">
      <w:pPr>
        <w:snapToGrid w:val="0"/>
        <w:ind w:firstLine="708"/>
        <w:jc w:val="both"/>
        <w:rPr>
          <w:b w:val="0"/>
          <w:i/>
          <w:szCs w:val="28"/>
        </w:rPr>
      </w:pPr>
      <w:r>
        <w:rPr>
          <w:b w:val="0"/>
          <w:szCs w:val="28"/>
        </w:rPr>
        <w:t>О</w:t>
      </w:r>
      <w:r w:rsidR="0015150A">
        <w:rPr>
          <w:b w:val="0"/>
          <w:szCs w:val="28"/>
        </w:rPr>
        <w:t>формле</w:t>
      </w:r>
      <w:r w:rsidR="00C04D7C">
        <w:rPr>
          <w:b w:val="0"/>
          <w:szCs w:val="28"/>
        </w:rPr>
        <w:t>ние презентаци</w:t>
      </w:r>
      <w:r w:rsidR="00935BAD">
        <w:rPr>
          <w:b w:val="0"/>
          <w:szCs w:val="28"/>
        </w:rPr>
        <w:t>й</w:t>
      </w:r>
      <w:r w:rsidR="005B7768" w:rsidRPr="00F55D72">
        <w:rPr>
          <w:b w:val="0"/>
          <w:szCs w:val="28"/>
        </w:rPr>
        <w:t xml:space="preserve"> </w:t>
      </w:r>
      <w:r w:rsidR="00715D2F" w:rsidRPr="00F55D72">
        <w:rPr>
          <w:b w:val="0"/>
          <w:szCs w:val="28"/>
        </w:rPr>
        <w:t xml:space="preserve">с использованием </w:t>
      </w:r>
      <w:r w:rsidR="00715D2F">
        <w:rPr>
          <w:b w:val="0"/>
          <w:szCs w:val="28"/>
        </w:rPr>
        <w:t xml:space="preserve">специальной </w:t>
      </w:r>
      <w:r w:rsidR="00715D2F" w:rsidRPr="00F55D72">
        <w:rPr>
          <w:b w:val="0"/>
          <w:szCs w:val="28"/>
        </w:rPr>
        <w:t xml:space="preserve">литературы и </w:t>
      </w:r>
      <w:r w:rsidR="00715D2F">
        <w:rPr>
          <w:b w:val="0"/>
          <w:szCs w:val="28"/>
        </w:rPr>
        <w:t>ИКТ</w:t>
      </w:r>
      <w:r>
        <w:rPr>
          <w:b w:val="0"/>
          <w:szCs w:val="28"/>
        </w:rPr>
        <w:t xml:space="preserve"> по темам</w:t>
      </w:r>
      <w:r w:rsidR="00715D2F">
        <w:rPr>
          <w:b w:val="0"/>
          <w:szCs w:val="28"/>
        </w:rPr>
        <w:t xml:space="preserve">: </w:t>
      </w:r>
      <w:r w:rsidR="008B091E">
        <w:rPr>
          <w:b w:val="0"/>
          <w:szCs w:val="28"/>
        </w:rPr>
        <w:t>«П</w:t>
      </w:r>
      <w:r w:rsidR="005B7768" w:rsidRPr="00F55D72">
        <w:rPr>
          <w:b w:val="0"/>
          <w:szCs w:val="28"/>
        </w:rPr>
        <w:t>рофесси</w:t>
      </w:r>
      <w:r w:rsidR="008B091E">
        <w:rPr>
          <w:b w:val="0"/>
          <w:szCs w:val="28"/>
        </w:rPr>
        <w:t>я-ветеринар»</w:t>
      </w:r>
      <w:r w:rsidR="00935BAD">
        <w:rPr>
          <w:b w:val="0"/>
          <w:szCs w:val="28"/>
        </w:rPr>
        <w:t>, «Болезни собак», «Ф</w:t>
      </w:r>
      <w:r w:rsidR="00935BAD" w:rsidRPr="00F55D72">
        <w:rPr>
          <w:b w:val="0"/>
          <w:szCs w:val="28"/>
        </w:rPr>
        <w:t>изиологически</w:t>
      </w:r>
      <w:r w:rsidR="00935BAD">
        <w:rPr>
          <w:b w:val="0"/>
          <w:szCs w:val="28"/>
        </w:rPr>
        <w:t>е</w:t>
      </w:r>
      <w:r w:rsidR="00935BAD" w:rsidRPr="00F55D72">
        <w:rPr>
          <w:b w:val="0"/>
          <w:szCs w:val="28"/>
        </w:rPr>
        <w:t xml:space="preserve"> показател</w:t>
      </w:r>
      <w:r w:rsidR="00935BAD">
        <w:rPr>
          <w:b w:val="0"/>
          <w:szCs w:val="28"/>
        </w:rPr>
        <w:t>и</w:t>
      </w:r>
      <w:r w:rsidR="00935BAD" w:rsidRPr="00F55D72">
        <w:rPr>
          <w:b w:val="0"/>
          <w:szCs w:val="28"/>
        </w:rPr>
        <w:t xml:space="preserve"> здоровой и больной собаки</w:t>
      </w:r>
      <w:r w:rsidR="00935BAD">
        <w:rPr>
          <w:b w:val="0"/>
          <w:szCs w:val="28"/>
        </w:rPr>
        <w:t>».</w:t>
      </w:r>
    </w:p>
    <w:p w:rsidR="005949F1" w:rsidRPr="00935BAD" w:rsidRDefault="008B091E" w:rsidP="00063F79">
      <w:pPr>
        <w:ind w:firstLine="708"/>
        <w:jc w:val="both"/>
        <w:rPr>
          <w:b w:val="0"/>
          <w:szCs w:val="28"/>
        </w:rPr>
      </w:pPr>
      <w:r w:rsidRPr="00E730C7">
        <w:rPr>
          <w:i/>
          <w:szCs w:val="28"/>
        </w:rPr>
        <w:t>Итоговое занятие</w:t>
      </w:r>
      <w:r w:rsidR="00935BAD">
        <w:rPr>
          <w:i/>
          <w:szCs w:val="28"/>
        </w:rPr>
        <w:t xml:space="preserve"> по теме</w:t>
      </w:r>
      <w:r w:rsidRPr="00E730C7">
        <w:rPr>
          <w:i/>
          <w:szCs w:val="28"/>
        </w:rPr>
        <w:t>.</w:t>
      </w:r>
      <w:r w:rsidRPr="00F55D72">
        <w:rPr>
          <w:b w:val="0"/>
          <w:szCs w:val="28"/>
        </w:rPr>
        <w:t xml:space="preserve">  Мини-конференция  по теме «Моя будущая профессия - кинолог» (реферат, доклад, презентация).</w:t>
      </w:r>
      <w:r>
        <w:rPr>
          <w:b w:val="0"/>
          <w:szCs w:val="28"/>
        </w:rPr>
        <w:t xml:space="preserve"> Анонсирование </w:t>
      </w:r>
      <w:r w:rsidR="00935BAD">
        <w:rPr>
          <w:b w:val="0"/>
          <w:szCs w:val="28"/>
        </w:rPr>
        <w:t xml:space="preserve">специальной </w:t>
      </w:r>
      <w:r w:rsidRPr="00F55D72">
        <w:rPr>
          <w:b w:val="0"/>
          <w:szCs w:val="28"/>
        </w:rPr>
        <w:t>литератур</w:t>
      </w:r>
      <w:r>
        <w:rPr>
          <w:b w:val="0"/>
          <w:szCs w:val="28"/>
        </w:rPr>
        <w:t>ы</w:t>
      </w:r>
      <w:r w:rsidR="00935BAD">
        <w:rPr>
          <w:b w:val="0"/>
          <w:szCs w:val="28"/>
        </w:rPr>
        <w:t xml:space="preserve"> по ветеринарии</w:t>
      </w:r>
      <w:r w:rsidRPr="00F55D72">
        <w:rPr>
          <w:b w:val="0"/>
          <w:szCs w:val="28"/>
        </w:rPr>
        <w:t>.</w:t>
      </w:r>
    </w:p>
    <w:p w:rsidR="00935BAD" w:rsidRDefault="0080334D" w:rsidP="00063F79">
      <w:pPr>
        <w:ind w:firstLine="708"/>
        <w:jc w:val="center"/>
        <w:rPr>
          <w:szCs w:val="28"/>
        </w:rPr>
      </w:pPr>
      <w:r w:rsidRPr="00F55D72">
        <w:rPr>
          <w:szCs w:val="28"/>
        </w:rPr>
        <w:t xml:space="preserve">Раздел </w:t>
      </w:r>
      <w:r w:rsidR="00935BAD">
        <w:rPr>
          <w:szCs w:val="28"/>
        </w:rPr>
        <w:t>4</w:t>
      </w:r>
      <w:r w:rsidRPr="00F55D72">
        <w:rPr>
          <w:szCs w:val="28"/>
        </w:rPr>
        <w:t>.  Профессия-зоотехник.</w:t>
      </w:r>
    </w:p>
    <w:p w:rsidR="008A1ACC" w:rsidRDefault="0080334D" w:rsidP="00063F79">
      <w:pPr>
        <w:ind w:firstLine="708"/>
        <w:jc w:val="both"/>
        <w:rPr>
          <w:szCs w:val="28"/>
        </w:rPr>
      </w:pPr>
      <w:r w:rsidRPr="00F55D72">
        <w:rPr>
          <w:szCs w:val="28"/>
        </w:rPr>
        <w:t xml:space="preserve">Тема </w:t>
      </w:r>
      <w:r w:rsidR="00935BAD">
        <w:rPr>
          <w:szCs w:val="28"/>
        </w:rPr>
        <w:t>4</w:t>
      </w:r>
      <w:r w:rsidRPr="00F55D72">
        <w:rPr>
          <w:szCs w:val="28"/>
        </w:rPr>
        <w:t xml:space="preserve">.1. </w:t>
      </w:r>
      <w:r w:rsidR="005B7768" w:rsidRPr="00935BAD">
        <w:rPr>
          <w:szCs w:val="28"/>
        </w:rPr>
        <w:t>Введение в тему «Профессия</w:t>
      </w:r>
      <w:r w:rsidR="00935BAD">
        <w:rPr>
          <w:szCs w:val="28"/>
        </w:rPr>
        <w:t xml:space="preserve"> </w:t>
      </w:r>
      <w:r w:rsidR="005B7768" w:rsidRPr="00935BAD">
        <w:rPr>
          <w:szCs w:val="28"/>
        </w:rPr>
        <w:t>-</w:t>
      </w:r>
      <w:r w:rsidR="00935BAD">
        <w:rPr>
          <w:szCs w:val="28"/>
        </w:rPr>
        <w:t xml:space="preserve"> </w:t>
      </w:r>
      <w:r w:rsidR="005B7768" w:rsidRPr="00935BAD">
        <w:rPr>
          <w:szCs w:val="28"/>
        </w:rPr>
        <w:t>зоотехник».</w:t>
      </w:r>
      <w:r w:rsidR="005B7768" w:rsidRPr="00F55D72">
        <w:rPr>
          <w:b w:val="0"/>
          <w:szCs w:val="28"/>
        </w:rPr>
        <w:t xml:space="preserve"> </w:t>
      </w:r>
      <w:r w:rsidR="005949F1" w:rsidRPr="00F55D72">
        <w:rPr>
          <w:b w:val="0"/>
          <w:szCs w:val="28"/>
        </w:rPr>
        <w:t>Основы зоотехнии</w:t>
      </w:r>
      <w:r w:rsidR="005B7768" w:rsidRPr="00F55D72">
        <w:rPr>
          <w:b w:val="0"/>
          <w:szCs w:val="28"/>
        </w:rPr>
        <w:t xml:space="preserve">, </w:t>
      </w:r>
      <w:r w:rsidR="005949F1" w:rsidRPr="00F55D72">
        <w:rPr>
          <w:b w:val="0"/>
          <w:szCs w:val="28"/>
        </w:rPr>
        <w:t>ее задачи</w:t>
      </w:r>
      <w:r w:rsidR="005B7768" w:rsidRPr="00F55D72">
        <w:rPr>
          <w:b w:val="0"/>
          <w:szCs w:val="28"/>
        </w:rPr>
        <w:t xml:space="preserve"> и содержание</w:t>
      </w:r>
      <w:r w:rsidR="005949F1" w:rsidRPr="00F55D72">
        <w:rPr>
          <w:b w:val="0"/>
          <w:szCs w:val="28"/>
        </w:rPr>
        <w:t xml:space="preserve">.  </w:t>
      </w:r>
      <w:r w:rsidR="008A1ACC">
        <w:rPr>
          <w:b w:val="0"/>
          <w:szCs w:val="28"/>
        </w:rPr>
        <w:t xml:space="preserve">Описание и характеристика </w:t>
      </w:r>
      <w:r w:rsidR="008A1ACC">
        <w:rPr>
          <w:b w:val="0"/>
          <w:szCs w:val="28"/>
        </w:rPr>
        <w:lastRenderedPageBreak/>
        <w:t>профессии – зоотехника (зооинженера). Область деятельности зоотехника в кинологической практике.</w:t>
      </w:r>
    </w:p>
    <w:p w:rsidR="0034562D" w:rsidRDefault="008A1ACC" w:rsidP="00063F79">
      <w:pPr>
        <w:snapToGrid w:val="0"/>
        <w:ind w:firstLine="708"/>
        <w:jc w:val="both"/>
        <w:rPr>
          <w:i/>
          <w:szCs w:val="28"/>
        </w:rPr>
      </w:pPr>
      <w:r w:rsidRPr="00F55D72">
        <w:rPr>
          <w:i/>
          <w:szCs w:val="28"/>
        </w:rPr>
        <w:t>Практическая работа:</w:t>
      </w:r>
      <w:r>
        <w:rPr>
          <w:i/>
          <w:szCs w:val="28"/>
        </w:rPr>
        <w:t xml:space="preserve"> </w:t>
      </w:r>
    </w:p>
    <w:p w:rsidR="0034562D" w:rsidRDefault="0034562D" w:rsidP="00063F79">
      <w:pPr>
        <w:snapToGrid w:val="0"/>
        <w:ind w:firstLine="708"/>
        <w:jc w:val="both"/>
        <w:rPr>
          <w:b w:val="0"/>
          <w:szCs w:val="28"/>
        </w:rPr>
      </w:pPr>
      <w:r>
        <w:rPr>
          <w:b w:val="0"/>
          <w:szCs w:val="28"/>
        </w:rPr>
        <w:t>Р</w:t>
      </w:r>
      <w:r w:rsidR="008A1ACC" w:rsidRPr="008A1ACC">
        <w:rPr>
          <w:b w:val="0"/>
          <w:szCs w:val="28"/>
        </w:rPr>
        <w:t>олевая игра «Кто такой зоотехник?»</w:t>
      </w:r>
    </w:p>
    <w:p w:rsidR="008A1ACC" w:rsidRPr="00715D2F" w:rsidRDefault="00715D2F" w:rsidP="00063F79">
      <w:pPr>
        <w:snapToGrid w:val="0"/>
        <w:ind w:firstLine="708"/>
        <w:jc w:val="both"/>
        <w:rPr>
          <w:b w:val="0"/>
          <w:szCs w:val="28"/>
        </w:rPr>
      </w:pPr>
      <w:r>
        <w:rPr>
          <w:b w:val="0"/>
          <w:szCs w:val="28"/>
        </w:rPr>
        <w:t xml:space="preserve"> </w:t>
      </w:r>
      <w:r w:rsidR="0034562D">
        <w:rPr>
          <w:b w:val="0"/>
          <w:szCs w:val="28"/>
        </w:rPr>
        <w:t>Практическая работа на тренировочной площадке: совершенствование навыков по дрессировке собак.</w:t>
      </w:r>
      <w:r w:rsidRPr="00F55D72">
        <w:rPr>
          <w:b w:val="0"/>
          <w:szCs w:val="28"/>
        </w:rPr>
        <w:t xml:space="preserve"> </w:t>
      </w:r>
    </w:p>
    <w:p w:rsidR="005B7768" w:rsidRDefault="008A1ACC" w:rsidP="00063F79">
      <w:pPr>
        <w:ind w:firstLine="708"/>
        <w:jc w:val="both"/>
        <w:rPr>
          <w:b w:val="0"/>
          <w:szCs w:val="28"/>
        </w:rPr>
      </w:pPr>
      <w:r w:rsidRPr="00F55D72">
        <w:rPr>
          <w:szCs w:val="28"/>
        </w:rPr>
        <w:t xml:space="preserve">Тема </w:t>
      </w:r>
      <w:r>
        <w:rPr>
          <w:szCs w:val="28"/>
        </w:rPr>
        <w:t>4</w:t>
      </w:r>
      <w:r w:rsidRPr="00F55D72">
        <w:rPr>
          <w:szCs w:val="28"/>
        </w:rPr>
        <w:t>.</w:t>
      </w:r>
      <w:r>
        <w:rPr>
          <w:szCs w:val="28"/>
        </w:rPr>
        <w:t>2</w:t>
      </w:r>
      <w:r w:rsidRPr="00F55D72">
        <w:rPr>
          <w:szCs w:val="28"/>
        </w:rPr>
        <w:t xml:space="preserve">. </w:t>
      </w:r>
      <w:r>
        <w:rPr>
          <w:szCs w:val="28"/>
        </w:rPr>
        <w:t xml:space="preserve">Многообразие пород собак. </w:t>
      </w:r>
      <w:r w:rsidRPr="00F55D72">
        <w:rPr>
          <w:b w:val="0"/>
          <w:szCs w:val="28"/>
        </w:rPr>
        <w:t xml:space="preserve">Факторы породообразования и эволюция пород. </w:t>
      </w:r>
      <w:r w:rsidR="009A4378" w:rsidRPr="00F55D72">
        <w:rPr>
          <w:b w:val="0"/>
          <w:szCs w:val="28"/>
        </w:rPr>
        <w:t>Классификация пород и структура породы. Сохранение национального племенного генофонда</w:t>
      </w:r>
      <w:r w:rsidR="00715D2F">
        <w:rPr>
          <w:b w:val="0"/>
          <w:szCs w:val="28"/>
        </w:rPr>
        <w:t xml:space="preserve"> </w:t>
      </w:r>
      <w:r w:rsidR="009A4378" w:rsidRPr="00F55D72">
        <w:rPr>
          <w:b w:val="0"/>
          <w:szCs w:val="28"/>
        </w:rPr>
        <w:t xml:space="preserve"> отечественны</w:t>
      </w:r>
      <w:r w:rsidR="00715D2F">
        <w:rPr>
          <w:b w:val="0"/>
          <w:szCs w:val="28"/>
        </w:rPr>
        <w:t>х</w:t>
      </w:r>
      <w:r w:rsidR="009A4378" w:rsidRPr="00F55D72">
        <w:rPr>
          <w:b w:val="0"/>
          <w:szCs w:val="28"/>
        </w:rPr>
        <w:t xml:space="preserve"> пород собак. </w:t>
      </w:r>
    </w:p>
    <w:p w:rsidR="0034562D" w:rsidRDefault="00935BAD" w:rsidP="00063F79">
      <w:pPr>
        <w:snapToGrid w:val="0"/>
        <w:ind w:firstLine="708"/>
        <w:jc w:val="both"/>
        <w:rPr>
          <w:i/>
          <w:szCs w:val="28"/>
        </w:rPr>
      </w:pPr>
      <w:r w:rsidRPr="00F55D72">
        <w:rPr>
          <w:i/>
          <w:szCs w:val="28"/>
        </w:rPr>
        <w:t>Практическая работа:</w:t>
      </w:r>
      <w:r>
        <w:rPr>
          <w:i/>
          <w:szCs w:val="28"/>
        </w:rPr>
        <w:t xml:space="preserve"> </w:t>
      </w:r>
    </w:p>
    <w:p w:rsidR="0034562D" w:rsidRDefault="0034562D" w:rsidP="00063F79">
      <w:pPr>
        <w:snapToGrid w:val="0"/>
        <w:ind w:firstLine="708"/>
        <w:jc w:val="both"/>
        <w:rPr>
          <w:b w:val="0"/>
          <w:szCs w:val="28"/>
        </w:rPr>
      </w:pPr>
      <w:r>
        <w:rPr>
          <w:b w:val="0"/>
          <w:szCs w:val="28"/>
        </w:rPr>
        <w:t>П</w:t>
      </w:r>
      <w:r w:rsidR="00935BAD" w:rsidRPr="00935BAD">
        <w:rPr>
          <w:b w:val="0"/>
          <w:szCs w:val="28"/>
        </w:rPr>
        <w:t xml:space="preserve">росмотр видеоматериала </w:t>
      </w:r>
      <w:r w:rsidR="00935BAD">
        <w:rPr>
          <w:b w:val="0"/>
          <w:szCs w:val="28"/>
        </w:rPr>
        <w:t>«О</w:t>
      </w:r>
      <w:r w:rsidR="00935BAD" w:rsidRPr="00935BAD">
        <w:rPr>
          <w:b w:val="0"/>
          <w:szCs w:val="28"/>
        </w:rPr>
        <w:t>течественны</w:t>
      </w:r>
      <w:r w:rsidR="00935BAD">
        <w:rPr>
          <w:b w:val="0"/>
          <w:szCs w:val="28"/>
        </w:rPr>
        <w:t>е</w:t>
      </w:r>
      <w:r w:rsidR="00935BAD" w:rsidRPr="00935BAD">
        <w:rPr>
          <w:b w:val="0"/>
          <w:szCs w:val="28"/>
        </w:rPr>
        <w:t xml:space="preserve"> пород</w:t>
      </w:r>
      <w:r w:rsidR="00935BAD">
        <w:rPr>
          <w:b w:val="0"/>
          <w:szCs w:val="28"/>
        </w:rPr>
        <w:t xml:space="preserve">ы </w:t>
      </w:r>
      <w:r w:rsidR="00935BAD" w:rsidRPr="00935BAD">
        <w:rPr>
          <w:b w:val="0"/>
          <w:szCs w:val="28"/>
        </w:rPr>
        <w:t>собак</w:t>
      </w:r>
      <w:r>
        <w:rPr>
          <w:b w:val="0"/>
          <w:szCs w:val="28"/>
        </w:rPr>
        <w:t xml:space="preserve"> – национальная гордость»</w:t>
      </w:r>
    </w:p>
    <w:p w:rsidR="0034562D" w:rsidRDefault="00715D2F" w:rsidP="00063F79">
      <w:pPr>
        <w:snapToGrid w:val="0"/>
        <w:ind w:firstLine="708"/>
        <w:jc w:val="both"/>
        <w:rPr>
          <w:b w:val="0"/>
          <w:szCs w:val="28"/>
        </w:rPr>
      </w:pPr>
      <w:r>
        <w:rPr>
          <w:b w:val="0"/>
          <w:szCs w:val="28"/>
        </w:rPr>
        <w:t xml:space="preserve"> </w:t>
      </w:r>
      <w:r w:rsidR="00935BAD" w:rsidRPr="00935BAD">
        <w:rPr>
          <w:b w:val="0"/>
          <w:szCs w:val="28"/>
        </w:rPr>
        <w:t xml:space="preserve"> </w:t>
      </w:r>
      <w:r w:rsidR="0034562D">
        <w:rPr>
          <w:b w:val="0"/>
          <w:szCs w:val="28"/>
        </w:rPr>
        <w:t>Практическая работа на тренировочной площадке: совершенствование навыков по дрессировке собак.</w:t>
      </w:r>
    </w:p>
    <w:p w:rsidR="0080334D" w:rsidRPr="00F55D72" w:rsidRDefault="005B7768" w:rsidP="00063F79">
      <w:pPr>
        <w:snapToGrid w:val="0"/>
        <w:ind w:firstLine="708"/>
        <w:jc w:val="both"/>
        <w:rPr>
          <w:b w:val="0"/>
          <w:szCs w:val="28"/>
        </w:rPr>
      </w:pPr>
      <w:r w:rsidRPr="00F55D72">
        <w:rPr>
          <w:szCs w:val="28"/>
        </w:rPr>
        <w:t xml:space="preserve">Тема </w:t>
      </w:r>
      <w:r w:rsidR="00935BAD">
        <w:rPr>
          <w:szCs w:val="28"/>
        </w:rPr>
        <w:t>4</w:t>
      </w:r>
      <w:r w:rsidRPr="00F55D72">
        <w:rPr>
          <w:szCs w:val="28"/>
        </w:rPr>
        <w:t>.</w:t>
      </w:r>
      <w:r w:rsidR="008A1ACC">
        <w:rPr>
          <w:szCs w:val="28"/>
        </w:rPr>
        <w:t>3</w:t>
      </w:r>
      <w:r w:rsidRPr="00F55D72">
        <w:rPr>
          <w:szCs w:val="28"/>
        </w:rPr>
        <w:t>.</w:t>
      </w:r>
      <w:r w:rsidRPr="00F55D72">
        <w:rPr>
          <w:b w:val="0"/>
          <w:szCs w:val="28"/>
        </w:rPr>
        <w:t xml:space="preserve"> </w:t>
      </w:r>
      <w:r w:rsidR="00935BAD" w:rsidRPr="00935BAD">
        <w:rPr>
          <w:szCs w:val="28"/>
        </w:rPr>
        <w:t>Селекция собак.</w:t>
      </w:r>
      <w:r w:rsidR="00935BAD">
        <w:rPr>
          <w:b w:val="0"/>
          <w:szCs w:val="28"/>
        </w:rPr>
        <w:t xml:space="preserve"> </w:t>
      </w:r>
      <w:r w:rsidRPr="00F55D72">
        <w:rPr>
          <w:b w:val="0"/>
          <w:szCs w:val="28"/>
        </w:rPr>
        <w:t xml:space="preserve">Теоретические основы </w:t>
      </w:r>
      <w:r w:rsidR="009A4378" w:rsidRPr="00F55D72">
        <w:rPr>
          <w:b w:val="0"/>
          <w:szCs w:val="28"/>
        </w:rPr>
        <w:t>разведения</w:t>
      </w:r>
      <w:r w:rsidRPr="00F55D72">
        <w:rPr>
          <w:b w:val="0"/>
          <w:szCs w:val="28"/>
        </w:rPr>
        <w:t xml:space="preserve"> собак. </w:t>
      </w:r>
      <w:r w:rsidR="009A4378" w:rsidRPr="00F55D72">
        <w:rPr>
          <w:rFonts w:eastAsia="Calibri"/>
          <w:b w:val="0"/>
          <w:bCs/>
          <w:szCs w:val="28"/>
        </w:rPr>
        <w:t xml:space="preserve">Роль естественного и искусственного отбора, изменчивость пород. </w:t>
      </w:r>
      <w:r w:rsidR="009A4378" w:rsidRPr="00F55D72">
        <w:rPr>
          <w:b w:val="0"/>
          <w:szCs w:val="28"/>
        </w:rPr>
        <w:t>Методы разведения</w:t>
      </w:r>
      <w:r w:rsidR="00C07BF1" w:rsidRPr="00F55D72">
        <w:rPr>
          <w:b w:val="0"/>
          <w:szCs w:val="28"/>
        </w:rPr>
        <w:t xml:space="preserve"> собак</w:t>
      </w:r>
      <w:r w:rsidR="009A4378" w:rsidRPr="00F55D72">
        <w:rPr>
          <w:b w:val="0"/>
          <w:szCs w:val="28"/>
        </w:rPr>
        <w:t>, о</w:t>
      </w:r>
      <w:r w:rsidR="0080334D" w:rsidRPr="00F55D72">
        <w:rPr>
          <w:b w:val="0"/>
          <w:szCs w:val="28"/>
        </w:rPr>
        <w:t xml:space="preserve">тбор </w:t>
      </w:r>
      <w:r w:rsidR="009A4378" w:rsidRPr="00F55D72">
        <w:rPr>
          <w:b w:val="0"/>
          <w:szCs w:val="28"/>
        </w:rPr>
        <w:t xml:space="preserve">и </w:t>
      </w:r>
      <w:r w:rsidR="0080334D" w:rsidRPr="00F55D72">
        <w:rPr>
          <w:b w:val="0"/>
          <w:szCs w:val="28"/>
        </w:rPr>
        <w:t xml:space="preserve">подбор производителей. </w:t>
      </w:r>
      <w:r w:rsidR="009A4378" w:rsidRPr="00F55D72">
        <w:rPr>
          <w:b w:val="0"/>
          <w:szCs w:val="28"/>
        </w:rPr>
        <w:t xml:space="preserve"> </w:t>
      </w:r>
      <w:r w:rsidR="00C976B8">
        <w:rPr>
          <w:b w:val="0"/>
          <w:szCs w:val="28"/>
        </w:rPr>
        <w:t>Предрасположенность к генетических заболеваниям собак разных пород</w:t>
      </w:r>
      <w:r w:rsidR="00715D2F">
        <w:rPr>
          <w:b w:val="0"/>
          <w:szCs w:val="28"/>
        </w:rPr>
        <w:t>.</w:t>
      </w:r>
    </w:p>
    <w:p w:rsidR="0034562D" w:rsidRDefault="008A1ACC" w:rsidP="00063F79">
      <w:pPr>
        <w:ind w:firstLine="708"/>
        <w:jc w:val="both"/>
        <w:rPr>
          <w:b w:val="0"/>
          <w:i/>
          <w:szCs w:val="28"/>
        </w:rPr>
      </w:pPr>
      <w:r w:rsidRPr="00F55D72">
        <w:rPr>
          <w:i/>
          <w:szCs w:val="28"/>
        </w:rPr>
        <w:t>Практическая работа:</w:t>
      </w:r>
      <w:r w:rsidRPr="00F55D72">
        <w:rPr>
          <w:b w:val="0"/>
          <w:i/>
          <w:szCs w:val="28"/>
        </w:rPr>
        <w:t xml:space="preserve"> </w:t>
      </w:r>
    </w:p>
    <w:p w:rsidR="008A1ACC" w:rsidRDefault="0034562D" w:rsidP="00063F79">
      <w:pPr>
        <w:ind w:firstLine="708"/>
        <w:jc w:val="both"/>
        <w:rPr>
          <w:b w:val="0"/>
          <w:i/>
          <w:szCs w:val="28"/>
        </w:rPr>
      </w:pPr>
      <w:r>
        <w:rPr>
          <w:b w:val="0"/>
          <w:szCs w:val="28"/>
        </w:rPr>
        <w:t>Р</w:t>
      </w:r>
      <w:r w:rsidR="00942EDF">
        <w:rPr>
          <w:b w:val="0"/>
          <w:szCs w:val="28"/>
        </w:rPr>
        <w:t>ешение практических задач</w:t>
      </w:r>
      <w:r w:rsidR="00942EDF" w:rsidRPr="00715D2F">
        <w:rPr>
          <w:b w:val="0"/>
          <w:szCs w:val="28"/>
        </w:rPr>
        <w:t xml:space="preserve"> </w:t>
      </w:r>
      <w:r w:rsidR="00942EDF">
        <w:rPr>
          <w:b w:val="0"/>
          <w:szCs w:val="28"/>
        </w:rPr>
        <w:t xml:space="preserve">по </w:t>
      </w:r>
      <w:r w:rsidR="00715D2F" w:rsidRPr="00715D2F">
        <w:rPr>
          <w:b w:val="0"/>
          <w:szCs w:val="28"/>
        </w:rPr>
        <w:t>составлени</w:t>
      </w:r>
      <w:r w:rsidR="00942EDF">
        <w:rPr>
          <w:b w:val="0"/>
          <w:szCs w:val="28"/>
        </w:rPr>
        <w:t>ю</w:t>
      </w:r>
      <w:r w:rsidR="00715D2F" w:rsidRPr="00715D2F">
        <w:rPr>
          <w:b w:val="0"/>
          <w:szCs w:val="28"/>
        </w:rPr>
        <w:t xml:space="preserve"> ген</w:t>
      </w:r>
      <w:r w:rsidR="00715D2F">
        <w:rPr>
          <w:b w:val="0"/>
          <w:szCs w:val="28"/>
        </w:rPr>
        <w:t>е</w:t>
      </w:r>
      <w:r w:rsidR="00715D2F" w:rsidRPr="00715D2F">
        <w:rPr>
          <w:b w:val="0"/>
          <w:szCs w:val="28"/>
        </w:rPr>
        <w:t>алогических схем и</w:t>
      </w:r>
      <w:r w:rsidR="00715D2F">
        <w:rPr>
          <w:b w:val="0"/>
          <w:i/>
          <w:szCs w:val="28"/>
        </w:rPr>
        <w:t xml:space="preserve"> </w:t>
      </w:r>
      <w:r w:rsidR="008A1ACC" w:rsidRPr="00F55D72">
        <w:rPr>
          <w:b w:val="0"/>
          <w:bCs/>
          <w:szCs w:val="28"/>
        </w:rPr>
        <w:t>вычислени</w:t>
      </w:r>
      <w:r w:rsidR="00942EDF">
        <w:rPr>
          <w:b w:val="0"/>
          <w:bCs/>
          <w:szCs w:val="28"/>
        </w:rPr>
        <w:t>ю</w:t>
      </w:r>
      <w:r w:rsidR="008A1ACC" w:rsidRPr="00F55D72">
        <w:rPr>
          <w:b w:val="0"/>
          <w:bCs/>
          <w:szCs w:val="28"/>
        </w:rPr>
        <w:t xml:space="preserve"> коэффициента инбридинга</w:t>
      </w:r>
      <w:r w:rsidR="00942EDF">
        <w:rPr>
          <w:b w:val="0"/>
          <w:szCs w:val="28"/>
        </w:rPr>
        <w:t>, н</w:t>
      </w:r>
      <w:r w:rsidR="008A1ACC" w:rsidRPr="00F55D72">
        <w:rPr>
          <w:b w:val="0"/>
          <w:szCs w:val="28"/>
        </w:rPr>
        <w:t>аследственны</w:t>
      </w:r>
      <w:r w:rsidR="00942EDF">
        <w:rPr>
          <w:b w:val="0"/>
          <w:szCs w:val="28"/>
        </w:rPr>
        <w:t>х проблем у собак</w:t>
      </w:r>
      <w:r w:rsidR="008A1ACC">
        <w:rPr>
          <w:b w:val="0"/>
          <w:szCs w:val="28"/>
        </w:rPr>
        <w:t>.</w:t>
      </w:r>
    </w:p>
    <w:p w:rsidR="008A1ACC" w:rsidRDefault="009A4378" w:rsidP="00063F79">
      <w:pPr>
        <w:ind w:firstLine="708"/>
        <w:jc w:val="both"/>
        <w:rPr>
          <w:b w:val="0"/>
          <w:szCs w:val="28"/>
        </w:rPr>
      </w:pPr>
      <w:r w:rsidRPr="00F55D72">
        <w:rPr>
          <w:szCs w:val="28"/>
        </w:rPr>
        <w:t xml:space="preserve">Тема </w:t>
      </w:r>
      <w:r w:rsidR="00935BAD">
        <w:rPr>
          <w:szCs w:val="28"/>
        </w:rPr>
        <w:t>4</w:t>
      </w:r>
      <w:r w:rsidRPr="00F55D72">
        <w:rPr>
          <w:szCs w:val="28"/>
        </w:rPr>
        <w:t>.</w:t>
      </w:r>
      <w:r w:rsidR="008A1ACC">
        <w:rPr>
          <w:szCs w:val="28"/>
        </w:rPr>
        <w:t>4</w:t>
      </w:r>
      <w:r w:rsidRPr="00F55D72">
        <w:rPr>
          <w:szCs w:val="28"/>
        </w:rPr>
        <w:t>.</w:t>
      </w:r>
      <w:r w:rsidRPr="00F55D72">
        <w:rPr>
          <w:b w:val="0"/>
          <w:szCs w:val="28"/>
        </w:rPr>
        <w:t xml:space="preserve">  </w:t>
      </w:r>
      <w:r w:rsidRPr="00715D2F">
        <w:rPr>
          <w:szCs w:val="28"/>
        </w:rPr>
        <w:t>Организация племенного дела в собаководстве</w:t>
      </w:r>
      <w:r w:rsidR="00C17EC1" w:rsidRPr="00715D2F">
        <w:rPr>
          <w:szCs w:val="28"/>
        </w:rPr>
        <w:t xml:space="preserve"> (племенная деятельность)</w:t>
      </w:r>
      <w:r w:rsidRPr="00F55D72">
        <w:rPr>
          <w:b w:val="0"/>
          <w:szCs w:val="28"/>
        </w:rPr>
        <w:t xml:space="preserve">. Положение о племенной работе в системе РКФ.  </w:t>
      </w:r>
      <w:r w:rsidR="00C07BF1" w:rsidRPr="00F55D72">
        <w:rPr>
          <w:b w:val="0"/>
          <w:szCs w:val="28"/>
        </w:rPr>
        <w:t xml:space="preserve">Мероприятия по племенной работе. </w:t>
      </w:r>
      <w:r w:rsidR="00C17EC1" w:rsidRPr="00F55D72">
        <w:rPr>
          <w:b w:val="0"/>
          <w:szCs w:val="28"/>
        </w:rPr>
        <w:t>Условия для допуска в разведение</w:t>
      </w:r>
      <w:r w:rsidR="00715D2F">
        <w:rPr>
          <w:b w:val="0"/>
          <w:szCs w:val="28"/>
        </w:rPr>
        <w:t xml:space="preserve"> собак</w:t>
      </w:r>
      <w:r w:rsidR="00C17EC1" w:rsidRPr="00F55D72">
        <w:rPr>
          <w:b w:val="0"/>
          <w:szCs w:val="28"/>
        </w:rPr>
        <w:t>.</w:t>
      </w:r>
      <w:r w:rsidR="00715D2F">
        <w:rPr>
          <w:b w:val="0"/>
          <w:szCs w:val="28"/>
        </w:rPr>
        <w:t xml:space="preserve"> Керунг собак – определение, понятие и стандарты.</w:t>
      </w:r>
      <w:r w:rsidR="00C17EC1" w:rsidRPr="00F55D72">
        <w:rPr>
          <w:b w:val="0"/>
          <w:szCs w:val="28"/>
        </w:rPr>
        <w:t xml:space="preserve"> </w:t>
      </w:r>
    </w:p>
    <w:p w:rsidR="0034562D" w:rsidRDefault="008A1ACC" w:rsidP="00063F79">
      <w:pPr>
        <w:ind w:firstLine="708"/>
        <w:jc w:val="both"/>
        <w:rPr>
          <w:b w:val="0"/>
          <w:i/>
          <w:szCs w:val="28"/>
        </w:rPr>
      </w:pPr>
      <w:r w:rsidRPr="00F55D72">
        <w:rPr>
          <w:i/>
          <w:szCs w:val="28"/>
        </w:rPr>
        <w:t>Практическая работа:</w:t>
      </w:r>
      <w:r w:rsidRPr="00F55D72">
        <w:rPr>
          <w:b w:val="0"/>
          <w:i/>
          <w:szCs w:val="28"/>
        </w:rPr>
        <w:t xml:space="preserve"> </w:t>
      </w:r>
    </w:p>
    <w:p w:rsidR="0034562D" w:rsidRDefault="0034562D" w:rsidP="00063F79">
      <w:pPr>
        <w:ind w:firstLine="708"/>
        <w:jc w:val="both"/>
        <w:rPr>
          <w:b w:val="0"/>
          <w:szCs w:val="28"/>
        </w:rPr>
      </w:pPr>
      <w:r>
        <w:rPr>
          <w:b w:val="0"/>
          <w:szCs w:val="28"/>
        </w:rPr>
        <w:t>Анализ</w:t>
      </w:r>
      <w:r w:rsidR="00942EDF">
        <w:rPr>
          <w:b w:val="0"/>
          <w:szCs w:val="28"/>
        </w:rPr>
        <w:t xml:space="preserve"> п</w:t>
      </w:r>
      <w:r w:rsidR="00715D2F" w:rsidRPr="00715D2F">
        <w:rPr>
          <w:b w:val="0"/>
          <w:szCs w:val="28"/>
        </w:rPr>
        <w:t>оложени</w:t>
      </w:r>
      <w:r w:rsidR="00942EDF">
        <w:rPr>
          <w:b w:val="0"/>
          <w:szCs w:val="28"/>
        </w:rPr>
        <w:t>я</w:t>
      </w:r>
      <w:r w:rsidR="00715D2F" w:rsidRPr="00715D2F">
        <w:rPr>
          <w:b w:val="0"/>
          <w:szCs w:val="28"/>
        </w:rPr>
        <w:t xml:space="preserve"> о племенном отборе собак</w:t>
      </w:r>
      <w:r>
        <w:rPr>
          <w:b w:val="0"/>
          <w:szCs w:val="28"/>
        </w:rPr>
        <w:t>.</w:t>
      </w:r>
    </w:p>
    <w:p w:rsidR="009A4378" w:rsidRPr="00F55D72" w:rsidRDefault="0034562D" w:rsidP="00063F79">
      <w:pPr>
        <w:ind w:firstLine="708"/>
        <w:jc w:val="both"/>
        <w:rPr>
          <w:b w:val="0"/>
          <w:szCs w:val="28"/>
        </w:rPr>
      </w:pPr>
      <w:r>
        <w:rPr>
          <w:b w:val="0"/>
          <w:szCs w:val="28"/>
        </w:rPr>
        <w:t>П</w:t>
      </w:r>
      <w:r w:rsidR="008A1ACC" w:rsidRPr="008A1ACC">
        <w:rPr>
          <w:b w:val="0"/>
          <w:szCs w:val="28"/>
        </w:rPr>
        <w:t>росмотр видеоматериала с обсуждением</w:t>
      </w:r>
      <w:r w:rsidR="008A1ACC">
        <w:rPr>
          <w:b w:val="0"/>
          <w:i/>
          <w:szCs w:val="28"/>
        </w:rPr>
        <w:t xml:space="preserve"> «</w:t>
      </w:r>
      <w:r w:rsidR="00C07BF1" w:rsidRPr="00F55D72">
        <w:rPr>
          <w:b w:val="0"/>
          <w:szCs w:val="28"/>
        </w:rPr>
        <w:t>Племенной смотр, отбор (керунг) собак</w:t>
      </w:r>
      <w:r w:rsidR="008A1ACC">
        <w:rPr>
          <w:b w:val="0"/>
          <w:szCs w:val="28"/>
        </w:rPr>
        <w:t>»</w:t>
      </w:r>
      <w:r w:rsidR="00C07BF1" w:rsidRPr="00F55D72">
        <w:rPr>
          <w:b w:val="0"/>
          <w:szCs w:val="28"/>
        </w:rPr>
        <w:t>.</w:t>
      </w:r>
    </w:p>
    <w:p w:rsidR="0080334D" w:rsidRDefault="009A4378" w:rsidP="00063F79">
      <w:pPr>
        <w:ind w:firstLine="708"/>
        <w:jc w:val="both"/>
        <w:rPr>
          <w:b w:val="0"/>
          <w:szCs w:val="28"/>
        </w:rPr>
      </w:pPr>
      <w:r w:rsidRPr="00F55D72">
        <w:rPr>
          <w:szCs w:val="28"/>
        </w:rPr>
        <w:t xml:space="preserve">Тема </w:t>
      </w:r>
      <w:r w:rsidR="008A1ACC">
        <w:rPr>
          <w:szCs w:val="28"/>
        </w:rPr>
        <w:t>4</w:t>
      </w:r>
      <w:r w:rsidRPr="00F55D72">
        <w:rPr>
          <w:szCs w:val="28"/>
        </w:rPr>
        <w:t>.</w:t>
      </w:r>
      <w:r w:rsidR="008A1ACC">
        <w:rPr>
          <w:szCs w:val="28"/>
        </w:rPr>
        <w:t>5</w:t>
      </w:r>
      <w:r w:rsidRPr="00F55D72">
        <w:rPr>
          <w:szCs w:val="28"/>
        </w:rPr>
        <w:t xml:space="preserve">.  </w:t>
      </w:r>
      <w:r w:rsidR="00715D2F">
        <w:rPr>
          <w:szCs w:val="28"/>
        </w:rPr>
        <w:t xml:space="preserve">Заводчик. </w:t>
      </w:r>
      <w:r w:rsidR="0080334D" w:rsidRPr="00F55D72">
        <w:rPr>
          <w:b w:val="0"/>
          <w:szCs w:val="28"/>
        </w:rPr>
        <w:t xml:space="preserve">Племенной питомник собак: </w:t>
      </w:r>
      <w:r w:rsidR="00715D2F">
        <w:rPr>
          <w:b w:val="0"/>
          <w:szCs w:val="28"/>
        </w:rPr>
        <w:t xml:space="preserve">организация, </w:t>
      </w:r>
      <w:r w:rsidR="0080334D" w:rsidRPr="00F55D72">
        <w:rPr>
          <w:b w:val="0"/>
          <w:szCs w:val="28"/>
        </w:rPr>
        <w:t xml:space="preserve">содержание и документация.   Особенности разведения  собак в питомнике. Анализ родословных и ведение документации. </w:t>
      </w:r>
    </w:p>
    <w:p w:rsidR="0034562D" w:rsidRDefault="008A1ACC" w:rsidP="00063F79">
      <w:pPr>
        <w:snapToGrid w:val="0"/>
        <w:ind w:firstLine="708"/>
        <w:jc w:val="both"/>
        <w:rPr>
          <w:b w:val="0"/>
          <w:szCs w:val="28"/>
        </w:rPr>
      </w:pPr>
      <w:r w:rsidRPr="00F55D72">
        <w:rPr>
          <w:i/>
          <w:szCs w:val="28"/>
        </w:rPr>
        <w:t>Практическая работа:</w:t>
      </w:r>
      <w:r w:rsidRPr="008A1ACC">
        <w:rPr>
          <w:b w:val="0"/>
          <w:szCs w:val="28"/>
        </w:rPr>
        <w:t xml:space="preserve"> </w:t>
      </w:r>
    </w:p>
    <w:p w:rsidR="0034562D" w:rsidRDefault="0034562D" w:rsidP="00063F79">
      <w:pPr>
        <w:snapToGrid w:val="0"/>
        <w:ind w:firstLine="708"/>
        <w:jc w:val="both"/>
        <w:rPr>
          <w:b w:val="0"/>
          <w:szCs w:val="28"/>
        </w:rPr>
      </w:pPr>
      <w:r>
        <w:rPr>
          <w:b w:val="0"/>
          <w:szCs w:val="28"/>
        </w:rPr>
        <w:t>Р</w:t>
      </w:r>
      <w:r w:rsidR="00942EDF">
        <w:rPr>
          <w:b w:val="0"/>
          <w:szCs w:val="28"/>
        </w:rPr>
        <w:t xml:space="preserve">ешение практических задач </w:t>
      </w:r>
      <w:r w:rsidR="008A1ACC">
        <w:rPr>
          <w:b w:val="0"/>
          <w:szCs w:val="28"/>
        </w:rPr>
        <w:t>сравнительн</w:t>
      </w:r>
      <w:r w:rsidR="00942EDF">
        <w:rPr>
          <w:b w:val="0"/>
          <w:szCs w:val="28"/>
        </w:rPr>
        <w:t>ого</w:t>
      </w:r>
      <w:r w:rsidR="008A1ACC">
        <w:rPr>
          <w:b w:val="0"/>
          <w:szCs w:val="28"/>
        </w:rPr>
        <w:t xml:space="preserve"> </w:t>
      </w:r>
      <w:r w:rsidR="008A1ACC" w:rsidRPr="00F55D72">
        <w:rPr>
          <w:b w:val="0"/>
          <w:szCs w:val="28"/>
        </w:rPr>
        <w:t>анализ</w:t>
      </w:r>
      <w:r w:rsidR="00942EDF">
        <w:rPr>
          <w:b w:val="0"/>
          <w:szCs w:val="28"/>
        </w:rPr>
        <w:t>а</w:t>
      </w:r>
      <w:r>
        <w:rPr>
          <w:b w:val="0"/>
          <w:szCs w:val="28"/>
        </w:rPr>
        <w:t xml:space="preserve"> родословных.</w:t>
      </w:r>
    </w:p>
    <w:p w:rsidR="0034562D" w:rsidRDefault="0034562D" w:rsidP="00063F79">
      <w:pPr>
        <w:snapToGrid w:val="0"/>
        <w:ind w:firstLine="708"/>
        <w:jc w:val="both"/>
        <w:rPr>
          <w:b w:val="0"/>
          <w:szCs w:val="28"/>
        </w:rPr>
      </w:pPr>
      <w:r>
        <w:rPr>
          <w:b w:val="0"/>
          <w:szCs w:val="28"/>
        </w:rPr>
        <w:t xml:space="preserve">Анализ </w:t>
      </w:r>
      <w:r w:rsidR="008A1ACC">
        <w:rPr>
          <w:b w:val="0"/>
          <w:szCs w:val="28"/>
        </w:rPr>
        <w:t>положения племенной работы</w:t>
      </w:r>
      <w:r w:rsidR="00942EDF">
        <w:rPr>
          <w:b w:val="0"/>
          <w:szCs w:val="28"/>
        </w:rPr>
        <w:t xml:space="preserve"> и</w:t>
      </w:r>
      <w:r w:rsidR="008A1ACC" w:rsidRPr="00F55D72">
        <w:rPr>
          <w:b w:val="0"/>
          <w:szCs w:val="28"/>
        </w:rPr>
        <w:t xml:space="preserve"> оформлени</w:t>
      </w:r>
      <w:r w:rsidR="00942EDF">
        <w:rPr>
          <w:b w:val="0"/>
          <w:szCs w:val="28"/>
        </w:rPr>
        <w:t>я</w:t>
      </w:r>
      <w:r>
        <w:rPr>
          <w:b w:val="0"/>
          <w:szCs w:val="28"/>
        </w:rPr>
        <w:t xml:space="preserve"> племенной документации.</w:t>
      </w:r>
    </w:p>
    <w:p w:rsidR="0034562D" w:rsidRDefault="00715D2F" w:rsidP="00063F79">
      <w:pPr>
        <w:snapToGrid w:val="0"/>
        <w:ind w:firstLine="708"/>
        <w:jc w:val="both"/>
        <w:rPr>
          <w:b w:val="0"/>
          <w:szCs w:val="28"/>
        </w:rPr>
      </w:pPr>
      <w:r>
        <w:rPr>
          <w:b w:val="0"/>
          <w:szCs w:val="28"/>
        </w:rPr>
        <w:t xml:space="preserve"> </w:t>
      </w:r>
      <w:r w:rsidR="0034562D">
        <w:rPr>
          <w:b w:val="0"/>
          <w:szCs w:val="28"/>
        </w:rPr>
        <w:t>Практическая работа на тренировочной площадке: совершенствование навыков по дрессировке собак.</w:t>
      </w:r>
    </w:p>
    <w:p w:rsidR="008A1ACC" w:rsidRPr="00715D2F" w:rsidRDefault="008A1ACC" w:rsidP="00063F79">
      <w:pPr>
        <w:ind w:firstLine="708"/>
        <w:jc w:val="both"/>
        <w:rPr>
          <w:b w:val="0"/>
          <w:i/>
          <w:szCs w:val="28"/>
        </w:rPr>
      </w:pPr>
      <w:r w:rsidRPr="00715D2F">
        <w:rPr>
          <w:i/>
          <w:szCs w:val="28"/>
        </w:rPr>
        <w:t>Практическая работа по разделу:</w:t>
      </w:r>
      <w:r w:rsidRPr="00715D2F">
        <w:rPr>
          <w:b w:val="0"/>
          <w:i/>
          <w:szCs w:val="28"/>
        </w:rPr>
        <w:t xml:space="preserve"> </w:t>
      </w:r>
    </w:p>
    <w:p w:rsidR="00715D2F" w:rsidRPr="00DD5A6F" w:rsidRDefault="00715D2F" w:rsidP="00063F79">
      <w:pPr>
        <w:rPr>
          <w:b w:val="0"/>
          <w:szCs w:val="28"/>
          <w:lang w:eastAsia="ru-RU"/>
        </w:rPr>
      </w:pPr>
      <w:r>
        <w:rPr>
          <w:b w:val="0"/>
          <w:szCs w:val="28"/>
          <w:lang w:eastAsia="ru-RU"/>
        </w:rPr>
        <w:t>Учебные м</w:t>
      </w:r>
      <w:r w:rsidRPr="00DD5A6F">
        <w:rPr>
          <w:b w:val="0"/>
          <w:szCs w:val="28"/>
          <w:lang w:eastAsia="ru-RU"/>
        </w:rPr>
        <w:t xml:space="preserve">одули:  </w:t>
      </w:r>
    </w:p>
    <w:p w:rsidR="00715D2F" w:rsidRDefault="00715D2F" w:rsidP="00063F79">
      <w:pPr>
        <w:rPr>
          <w:b w:val="0"/>
          <w:szCs w:val="28"/>
          <w:lang w:eastAsia="ru-RU"/>
        </w:rPr>
      </w:pPr>
      <w:r w:rsidRPr="00F55D72">
        <w:rPr>
          <w:b w:val="0"/>
          <w:szCs w:val="28"/>
          <w:lang w:eastAsia="ru-RU"/>
        </w:rPr>
        <w:t>«</w:t>
      </w:r>
      <w:r>
        <w:rPr>
          <w:b w:val="0"/>
          <w:color w:val="000000"/>
          <w:szCs w:val="28"/>
        </w:rPr>
        <w:t>К</w:t>
      </w:r>
      <w:r w:rsidRPr="00F55D72">
        <w:rPr>
          <w:b w:val="0"/>
          <w:color w:val="000000"/>
          <w:szCs w:val="28"/>
        </w:rPr>
        <w:t xml:space="preserve">лассификация пород собак в системе </w:t>
      </w:r>
      <w:r>
        <w:rPr>
          <w:b w:val="0"/>
          <w:color w:val="000000"/>
          <w:szCs w:val="28"/>
        </w:rPr>
        <w:t>МКФ</w:t>
      </w:r>
      <w:r w:rsidRPr="00F55D72">
        <w:rPr>
          <w:b w:val="0"/>
          <w:szCs w:val="28"/>
          <w:lang w:eastAsia="ru-RU"/>
        </w:rPr>
        <w:t>».</w:t>
      </w:r>
      <w:r w:rsidRPr="00DD5A6F">
        <w:rPr>
          <w:b w:val="0"/>
          <w:szCs w:val="28"/>
          <w:lang w:eastAsia="ru-RU"/>
        </w:rPr>
        <w:t xml:space="preserve">  </w:t>
      </w:r>
    </w:p>
    <w:p w:rsidR="00715D2F" w:rsidRPr="00DD5A6F" w:rsidRDefault="00715D2F" w:rsidP="00063F79">
      <w:pPr>
        <w:rPr>
          <w:b w:val="0"/>
          <w:szCs w:val="28"/>
          <w:lang w:eastAsia="ru-RU"/>
        </w:rPr>
      </w:pPr>
      <w:r w:rsidRPr="00DD5A6F">
        <w:rPr>
          <w:b w:val="0"/>
          <w:szCs w:val="28"/>
          <w:lang w:eastAsia="ru-RU"/>
        </w:rPr>
        <w:t xml:space="preserve">«Кинологический словарь». </w:t>
      </w:r>
    </w:p>
    <w:p w:rsidR="00715D2F" w:rsidRPr="00E730C7" w:rsidRDefault="00715D2F" w:rsidP="00063F79">
      <w:pPr>
        <w:jc w:val="both"/>
        <w:rPr>
          <w:color w:val="000000"/>
          <w:szCs w:val="28"/>
          <w:lang w:eastAsia="ru-RU"/>
        </w:rPr>
      </w:pPr>
      <w:r w:rsidRPr="00DD5A6F">
        <w:rPr>
          <w:b w:val="0"/>
          <w:szCs w:val="28"/>
          <w:lang w:eastAsia="ru-RU"/>
        </w:rPr>
        <w:t>«Введение в проектно-исследовательскую деятельность».</w:t>
      </w:r>
      <w:r w:rsidRPr="003828AF">
        <w:rPr>
          <w:szCs w:val="28"/>
          <w:lang w:eastAsia="ru-RU"/>
        </w:rPr>
        <w:t xml:space="preserve">  </w:t>
      </w:r>
      <w:r w:rsidRPr="00E730C7">
        <w:rPr>
          <w:color w:val="000000"/>
          <w:szCs w:val="28"/>
          <w:lang w:eastAsia="ru-RU"/>
        </w:rPr>
        <w:t xml:space="preserve"> </w:t>
      </w:r>
    </w:p>
    <w:p w:rsidR="008F4A48" w:rsidRDefault="008F4A48" w:rsidP="00063F79">
      <w:pPr>
        <w:ind w:firstLine="708"/>
        <w:jc w:val="both"/>
        <w:rPr>
          <w:b w:val="0"/>
          <w:szCs w:val="28"/>
        </w:rPr>
      </w:pPr>
      <w:r w:rsidRPr="00715D2F">
        <w:rPr>
          <w:i/>
          <w:szCs w:val="28"/>
        </w:rPr>
        <w:lastRenderedPageBreak/>
        <w:t>Экскурсионное занятие</w:t>
      </w:r>
      <w:r w:rsidR="00BC3698">
        <w:rPr>
          <w:i/>
          <w:szCs w:val="28"/>
        </w:rPr>
        <w:t>.</w:t>
      </w:r>
      <w:r w:rsidRPr="00F55D72">
        <w:rPr>
          <w:szCs w:val="28"/>
        </w:rPr>
        <w:t xml:space="preserve"> </w:t>
      </w:r>
      <w:r>
        <w:rPr>
          <w:b w:val="0"/>
          <w:szCs w:val="28"/>
        </w:rPr>
        <w:t xml:space="preserve"> «Племенная деятельность в к</w:t>
      </w:r>
      <w:r w:rsidRPr="00F55D72">
        <w:rPr>
          <w:b w:val="0"/>
          <w:szCs w:val="28"/>
        </w:rPr>
        <w:t>инологическ</w:t>
      </w:r>
      <w:r>
        <w:rPr>
          <w:b w:val="0"/>
          <w:szCs w:val="28"/>
        </w:rPr>
        <w:t>ом</w:t>
      </w:r>
      <w:r w:rsidRPr="00F55D72">
        <w:rPr>
          <w:b w:val="0"/>
          <w:szCs w:val="28"/>
        </w:rPr>
        <w:t xml:space="preserve"> центр</w:t>
      </w:r>
      <w:r>
        <w:rPr>
          <w:b w:val="0"/>
          <w:szCs w:val="28"/>
        </w:rPr>
        <w:t>е</w:t>
      </w:r>
      <w:r w:rsidRPr="00F55D72">
        <w:rPr>
          <w:b w:val="0"/>
          <w:szCs w:val="28"/>
        </w:rPr>
        <w:t>», «Питомник собак».</w:t>
      </w:r>
    </w:p>
    <w:p w:rsidR="00BC3698" w:rsidRPr="00BC3698" w:rsidRDefault="00BC3698" w:rsidP="00063F79">
      <w:pPr>
        <w:ind w:firstLine="708"/>
        <w:jc w:val="both"/>
        <w:rPr>
          <w:i/>
          <w:szCs w:val="28"/>
        </w:rPr>
      </w:pPr>
      <w:r w:rsidRPr="00BC3698">
        <w:rPr>
          <w:i/>
          <w:szCs w:val="28"/>
        </w:rPr>
        <w:t xml:space="preserve">Музейное занятие. </w:t>
      </w:r>
      <w:r w:rsidRPr="00BC3698">
        <w:rPr>
          <w:b w:val="0"/>
          <w:szCs w:val="28"/>
        </w:rPr>
        <w:t>Музей экологии человека</w:t>
      </w:r>
      <w:r>
        <w:rPr>
          <w:i/>
          <w:szCs w:val="28"/>
        </w:rPr>
        <w:t xml:space="preserve">. </w:t>
      </w:r>
      <w:r w:rsidRPr="00BC3698">
        <w:rPr>
          <w:b w:val="0"/>
          <w:szCs w:val="28"/>
        </w:rPr>
        <w:t>Дикое поле</w:t>
      </w:r>
      <w:r>
        <w:rPr>
          <w:b w:val="0"/>
          <w:szCs w:val="28"/>
        </w:rPr>
        <w:t>.</w:t>
      </w:r>
    </w:p>
    <w:p w:rsidR="0034562D" w:rsidRDefault="00715D2F" w:rsidP="00063F79">
      <w:pPr>
        <w:ind w:firstLine="708"/>
        <w:jc w:val="both"/>
        <w:rPr>
          <w:b w:val="0"/>
          <w:szCs w:val="28"/>
        </w:rPr>
      </w:pPr>
      <w:r>
        <w:rPr>
          <w:i/>
          <w:szCs w:val="28"/>
        </w:rPr>
        <w:t>С</w:t>
      </w:r>
      <w:r w:rsidRPr="00C04D7C">
        <w:rPr>
          <w:i/>
          <w:szCs w:val="28"/>
        </w:rPr>
        <w:t>амостоятельная работа:</w:t>
      </w:r>
      <w:r w:rsidRPr="00F55D72">
        <w:rPr>
          <w:b w:val="0"/>
          <w:szCs w:val="28"/>
        </w:rPr>
        <w:t xml:space="preserve"> </w:t>
      </w:r>
    </w:p>
    <w:p w:rsidR="00715D2F" w:rsidRPr="00715D2F" w:rsidRDefault="0034562D" w:rsidP="00063F79">
      <w:pPr>
        <w:ind w:firstLine="708"/>
        <w:jc w:val="both"/>
        <w:rPr>
          <w:b w:val="0"/>
          <w:szCs w:val="28"/>
        </w:rPr>
      </w:pPr>
      <w:r>
        <w:rPr>
          <w:b w:val="0"/>
          <w:szCs w:val="28"/>
        </w:rPr>
        <w:t>О</w:t>
      </w:r>
      <w:r w:rsidR="0015150A">
        <w:rPr>
          <w:b w:val="0"/>
          <w:szCs w:val="28"/>
        </w:rPr>
        <w:t>формле</w:t>
      </w:r>
      <w:r w:rsidR="00715D2F">
        <w:rPr>
          <w:b w:val="0"/>
          <w:szCs w:val="28"/>
        </w:rPr>
        <w:t>ние презентаций</w:t>
      </w:r>
      <w:r w:rsidR="00715D2F" w:rsidRPr="00F55D72">
        <w:rPr>
          <w:b w:val="0"/>
          <w:szCs w:val="28"/>
        </w:rPr>
        <w:t xml:space="preserve"> с использованием </w:t>
      </w:r>
      <w:r w:rsidR="00715D2F">
        <w:rPr>
          <w:b w:val="0"/>
          <w:szCs w:val="28"/>
        </w:rPr>
        <w:t xml:space="preserve">специальной </w:t>
      </w:r>
      <w:r w:rsidR="00715D2F" w:rsidRPr="00F55D72">
        <w:rPr>
          <w:b w:val="0"/>
          <w:szCs w:val="28"/>
        </w:rPr>
        <w:t xml:space="preserve">литературы и </w:t>
      </w:r>
      <w:r w:rsidR="00715D2F">
        <w:rPr>
          <w:b w:val="0"/>
          <w:szCs w:val="28"/>
        </w:rPr>
        <w:t>ИКТ</w:t>
      </w:r>
      <w:r>
        <w:rPr>
          <w:b w:val="0"/>
          <w:szCs w:val="28"/>
        </w:rPr>
        <w:t xml:space="preserve"> по темам</w:t>
      </w:r>
      <w:r w:rsidR="00715D2F">
        <w:rPr>
          <w:b w:val="0"/>
          <w:szCs w:val="28"/>
        </w:rPr>
        <w:t>: «П</w:t>
      </w:r>
      <w:r w:rsidR="00715D2F" w:rsidRPr="00F55D72">
        <w:rPr>
          <w:b w:val="0"/>
          <w:szCs w:val="28"/>
        </w:rPr>
        <w:t>рофесси</w:t>
      </w:r>
      <w:r w:rsidR="00715D2F">
        <w:rPr>
          <w:b w:val="0"/>
          <w:szCs w:val="28"/>
        </w:rPr>
        <w:t>я-зоотехник», «Родословная собаки», «О</w:t>
      </w:r>
      <w:r w:rsidR="00715D2F" w:rsidRPr="00935BAD">
        <w:rPr>
          <w:b w:val="0"/>
          <w:szCs w:val="28"/>
        </w:rPr>
        <w:t>течественны</w:t>
      </w:r>
      <w:r w:rsidR="00715D2F">
        <w:rPr>
          <w:b w:val="0"/>
          <w:szCs w:val="28"/>
        </w:rPr>
        <w:t>е</w:t>
      </w:r>
      <w:r w:rsidR="00715D2F" w:rsidRPr="00935BAD">
        <w:rPr>
          <w:b w:val="0"/>
          <w:szCs w:val="28"/>
        </w:rPr>
        <w:t xml:space="preserve"> пород</w:t>
      </w:r>
      <w:r w:rsidR="00715D2F">
        <w:rPr>
          <w:b w:val="0"/>
          <w:szCs w:val="28"/>
        </w:rPr>
        <w:t xml:space="preserve">ы </w:t>
      </w:r>
      <w:r w:rsidR="00715D2F" w:rsidRPr="00935BAD">
        <w:rPr>
          <w:b w:val="0"/>
          <w:szCs w:val="28"/>
        </w:rPr>
        <w:t>собак</w:t>
      </w:r>
      <w:r w:rsidR="00715D2F">
        <w:rPr>
          <w:b w:val="0"/>
          <w:szCs w:val="28"/>
        </w:rPr>
        <w:t xml:space="preserve"> – национальная гордость».</w:t>
      </w:r>
      <w:r w:rsidR="00715D2F" w:rsidRPr="00F55D72">
        <w:rPr>
          <w:b w:val="0"/>
          <w:szCs w:val="28"/>
        </w:rPr>
        <w:t xml:space="preserve"> </w:t>
      </w:r>
    </w:p>
    <w:p w:rsidR="00715D2F" w:rsidRPr="00715D2F" w:rsidRDefault="00715D2F" w:rsidP="00063F79">
      <w:pPr>
        <w:ind w:firstLine="708"/>
        <w:jc w:val="both"/>
        <w:rPr>
          <w:b w:val="0"/>
          <w:szCs w:val="28"/>
        </w:rPr>
      </w:pPr>
      <w:r w:rsidRPr="00E730C7">
        <w:rPr>
          <w:i/>
          <w:szCs w:val="28"/>
        </w:rPr>
        <w:t>Итоговое занятие</w:t>
      </w:r>
      <w:r>
        <w:rPr>
          <w:i/>
          <w:szCs w:val="28"/>
        </w:rPr>
        <w:t xml:space="preserve"> по теме</w:t>
      </w:r>
      <w:r w:rsidRPr="00E730C7">
        <w:rPr>
          <w:i/>
          <w:szCs w:val="28"/>
        </w:rPr>
        <w:t>.</w:t>
      </w:r>
      <w:r w:rsidRPr="00F55D72">
        <w:rPr>
          <w:b w:val="0"/>
          <w:szCs w:val="28"/>
        </w:rPr>
        <w:t xml:space="preserve">  Мини-конференция  по теме «Моя будущая профессия - </w:t>
      </w:r>
      <w:r>
        <w:rPr>
          <w:b w:val="0"/>
          <w:szCs w:val="28"/>
        </w:rPr>
        <w:t>зоотехник</w:t>
      </w:r>
      <w:r w:rsidRPr="00F55D72">
        <w:rPr>
          <w:b w:val="0"/>
          <w:szCs w:val="28"/>
        </w:rPr>
        <w:t>» (реферат, доклад, презентация).</w:t>
      </w:r>
      <w:r>
        <w:rPr>
          <w:b w:val="0"/>
          <w:szCs w:val="28"/>
        </w:rPr>
        <w:t xml:space="preserve"> Анонсирование специальной </w:t>
      </w:r>
      <w:r w:rsidRPr="00F55D72">
        <w:rPr>
          <w:b w:val="0"/>
          <w:szCs w:val="28"/>
        </w:rPr>
        <w:t>литератур</w:t>
      </w:r>
      <w:r>
        <w:rPr>
          <w:b w:val="0"/>
          <w:szCs w:val="28"/>
        </w:rPr>
        <w:t>ы по зоотехнии</w:t>
      </w:r>
      <w:r w:rsidRPr="00F55D72">
        <w:rPr>
          <w:b w:val="0"/>
          <w:szCs w:val="28"/>
        </w:rPr>
        <w:t>.</w:t>
      </w:r>
    </w:p>
    <w:p w:rsidR="0080334D" w:rsidRPr="00F55D72" w:rsidRDefault="0080334D" w:rsidP="00063F79">
      <w:pPr>
        <w:ind w:firstLine="708"/>
        <w:jc w:val="center"/>
        <w:rPr>
          <w:szCs w:val="28"/>
        </w:rPr>
      </w:pPr>
      <w:r w:rsidRPr="00F55D72">
        <w:rPr>
          <w:szCs w:val="28"/>
        </w:rPr>
        <w:t xml:space="preserve">Раздел </w:t>
      </w:r>
      <w:r w:rsidR="008F4A48">
        <w:rPr>
          <w:szCs w:val="28"/>
        </w:rPr>
        <w:t>5</w:t>
      </w:r>
      <w:r w:rsidRPr="00F55D72">
        <w:rPr>
          <w:szCs w:val="28"/>
        </w:rPr>
        <w:t>.  Професси</w:t>
      </w:r>
      <w:r w:rsidR="006B79D9">
        <w:rPr>
          <w:szCs w:val="28"/>
        </w:rPr>
        <w:t>и</w:t>
      </w:r>
      <w:r w:rsidRPr="00F55D72">
        <w:rPr>
          <w:szCs w:val="28"/>
        </w:rPr>
        <w:t xml:space="preserve"> – эксперт в собаководстве.</w:t>
      </w:r>
    </w:p>
    <w:p w:rsidR="0080334D" w:rsidRDefault="0080334D" w:rsidP="00063F79">
      <w:pPr>
        <w:autoSpaceDN w:val="0"/>
        <w:ind w:firstLine="708"/>
        <w:jc w:val="both"/>
        <w:textAlignment w:val="baseline"/>
        <w:rPr>
          <w:b w:val="0"/>
          <w:szCs w:val="28"/>
        </w:rPr>
      </w:pPr>
      <w:r w:rsidRPr="00F55D72">
        <w:rPr>
          <w:szCs w:val="28"/>
        </w:rPr>
        <w:t xml:space="preserve">Тема </w:t>
      </w:r>
      <w:r w:rsidR="008F4A48">
        <w:rPr>
          <w:szCs w:val="28"/>
        </w:rPr>
        <w:t>5</w:t>
      </w:r>
      <w:r w:rsidRPr="00F55D72">
        <w:rPr>
          <w:szCs w:val="28"/>
        </w:rPr>
        <w:t xml:space="preserve">.1. </w:t>
      </w:r>
      <w:r w:rsidRPr="00F55D72">
        <w:rPr>
          <w:i/>
          <w:szCs w:val="28"/>
        </w:rPr>
        <w:t xml:space="preserve"> </w:t>
      </w:r>
      <w:r w:rsidR="00715D2F" w:rsidRPr="00715D2F">
        <w:rPr>
          <w:szCs w:val="28"/>
        </w:rPr>
        <w:t xml:space="preserve">Введение в тему «Профессия – эксперт в собаководстве». </w:t>
      </w:r>
      <w:r w:rsidRPr="00715D2F">
        <w:rPr>
          <w:b w:val="0"/>
          <w:szCs w:val="28"/>
        </w:rPr>
        <w:t>Экспертиза экстерьера и рабочих качеств собак.</w:t>
      </w:r>
      <w:r w:rsidRPr="00F55D72">
        <w:rPr>
          <w:b w:val="0"/>
          <w:szCs w:val="28"/>
        </w:rPr>
        <w:t xml:space="preserve"> Положение РКФ об экспертах в собаководстве. Основы </w:t>
      </w:r>
      <w:r w:rsidR="00715D2F">
        <w:rPr>
          <w:b w:val="0"/>
          <w:szCs w:val="28"/>
        </w:rPr>
        <w:t xml:space="preserve">биометрии, </w:t>
      </w:r>
      <w:r w:rsidRPr="00F55D72">
        <w:rPr>
          <w:b w:val="0"/>
          <w:szCs w:val="28"/>
        </w:rPr>
        <w:t>экспертизы и бонитировк</w:t>
      </w:r>
      <w:r w:rsidR="00715D2F">
        <w:rPr>
          <w:b w:val="0"/>
          <w:szCs w:val="28"/>
        </w:rPr>
        <w:t>и</w:t>
      </w:r>
      <w:r w:rsidRPr="00F55D72">
        <w:rPr>
          <w:b w:val="0"/>
          <w:szCs w:val="28"/>
        </w:rPr>
        <w:t>.</w:t>
      </w:r>
      <w:r w:rsidRPr="00F55D72">
        <w:rPr>
          <w:b w:val="0"/>
          <w:i/>
          <w:szCs w:val="28"/>
        </w:rPr>
        <w:t xml:space="preserve"> </w:t>
      </w:r>
      <w:r w:rsidRPr="00F55D72">
        <w:rPr>
          <w:b w:val="0"/>
          <w:szCs w:val="28"/>
        </w:rPr>
        <w:t xml:space="preserve">Частный экстерьер собак и его экспертиза. Особенности экспертизы рабочих и охотничьих качеств </w:t>
      </w:r>
      <w:r w:rsidR="00715D2F">
        <w:rPr>
          <w:b w:val="0"/>
          <w:szCs w:val="28"/>
        </w:rPr>
        <w:t xml:space="preserve">разных пород </w:t>
      </w:r>
      <w:r w:rsidRPr="00F55D72">
        <w:rPr>
          <w:b w:val="0"/>
          <w:szCs w:val="28"/>
        </w:rPr>
        <w:t xml:space="preserve">собак. </w:t>
      </w:r>
    </w:p>
    <w:p w:rsidR="0034562D" w:rsidRDefault="00715D2F" w:rsidP="00063F79">
      <w:pPr>
        <w:autoSpaceDN w:val="0"/>
        <w:ind w:firstLine="708"/>
        <w:jc w:val="both"/>
        <w:textAlignment w:val="baseline"/>
        <w:rPr>
          <w:b w:val="0"/>
          <w:i/>
          <w:szCs w:val="28"/>
        </w:rPr>
      </w:pPr>
      <w:r w:rsidRPr="00F55D72">
        <w:rPr>
          <w:i/>
          <w:szCs w:val="28"/>
        </w:rPr>
        <w:t>Практическая работа:</w:t>
      </w:r>
      <w:r w:rsidRPr="00F55D72">
        <w:rPr>
          <w:b w:val="0"/>
          <w:i/>
          <w:szCs w:val="28"/>
        </w:rPr>
        <w:t xml:space="preserve"> </w:t>
      </w:r>
    </w:p>
    <w:p w:rsidR="0034562D" w:rsidRDefault="0034562D" w:rsidP="00063F79">
      <w:pPr>
        <w:autoSpaceDN w:val="0"/>
        <w:ind w:firstLine="708"/>
        <w:jc w:val="both"/>
        <w:textAlignment w:val="baseline"/>
        <w:rPr>
          <w:b w:val="0"/>
        </w:rPr>
      </w:pPr>
      <w:r>
        <w:rPr>
          <w:b w:val="0"/>
          <w:szCs w:val="28"/>
        </w:rPr>
        <w:t>П</w:t>
      </w:r>
      <w:r w:rsidR="00D200E7" w:rsidRPr="00D200E7">
        <w:rPr>
          <w:b w:val="0"/>
          <w:szCs w:val="28"/>
        </w:rPr>
        <w:t>роведение</w:t>
      </w:r>
      <w:r w:rsidR="00D200E7">
        <w:rPr>
          <w:b w:val="0"/>
          <w:i/>
          <w:szCs w:val="28"/>
        </w:rPr>
        <w:t xml:space="preserve"> </w:t>
      </w:r>
      <w:r w:rsidR="00D200E7" w:rsidRPr="00D200E7">
        <w:rPr>
          <w:b w:val="0"/>
          <w:szCs w:val="28"/>
        </w:rPr>
        <w:t>биометрически</w:t>
      </w:r>
      <w:r w:rsidR="00D200E7">
        <w:rPr>
          <w:b w:val="0"/>
          <w:szCs w:val="28"/>
        </w:rPr>
        <w:t>х</w:t>
      </w:r>
      <w:r w:rsidR="00D200E7" w:rsidRPr="00D200E7">
        <w:rPr>
          <w:b w:val="0"/>
          <w:szCs w:val="28"/>
        </w:rPr>
        <w:t xml:space="preserve"> промер</w:t>
      </w:r>
      <w:r w:rsidR="00D200E7">
        <w:rPr>
          <w:b w:val="0"/>
          <w:szCs w:val="28"/>
        </w:rPr>
        <w:t>ов у</w:t>
      </w:r>
      <w:r w:rsidR="00D200E7" w:rsidRPr="00D200E7">
        <w:rPr>
          <w:b w:val="0"/>
          <w:szCs w:val="28"/>
        </w:rPr>
        <w:t xml:space="preserve"> </w:t>
      </w:r>
      <w:r w:rsidR="00D200E7">
        <w:rPr>
          <w:b w:val="0"/>
          <w:szCs w:val="28"/>
        </w:rPr>
        <w:t>питомцев и</w:t>
      </w:r>
      <w:r w:rsidR="00D200E7">
        <w:rPr>
          <w:b w:val="0"/>
          <w:i/>
          <w:szCs w:val="28"/>
        </w:rPr>
        <w:t xml:space="preserve"> </w:t>
      </w:r>
      <w:r w:rsidR="00715D2F">
        <w:rPr>
          <w:b w:val="0"/>
        </w:rPr>
        <w:t>а</w:t>
      </w:r>
      <w:r w:rsidR="00715D2F" w:rsidRPr="00715D2F">
        <w:rPr>
          <w:b w:val="0"/>
        </w:rPr>
        <w:t xml:space="preserve">нализ </w:t>
      </w:r>
      <w:r w:rsidR="00D200E7">
        <w:rPr>
          <w:b w:val="0"/>
        </w:rPr>
        <w:t xml:space="preserve">полученных </w:t>
      </w:r>
      <w:r w:rsidR="00715D2F" w:rsidRPr="00715D2F">
        <w:rPr>
          <w:b w:val="0"/>
        </w:rPr>
        <w:t>данных</w:t>
      </w:r>
      <w:r>
        <w:rPr>
          <w:b w:val="0"/>
        </w:rPr>
        <w:t>.</w:t>
      </w:r>
    </w:p>
    <w:p w:rsidR="00715D2F" w:rsidRPr="00715D2F" w:rsidRDefault="00D200E7" w:rsidP="00063F79">
      <w:pPr>
        <w:snapToGrid w:val="0"/>
        <w:ind w:firstLine="708"/>
        <w:jc w:val="both"/>
        <w:rPr>
          <w:b w:val="0"/>
          <w:szCs w:val="28"/>
        </w:rPr>
      </w:pPr>
      <w:r>
        <w:rPr>
          <w:b w:val="0"/>
        </w:rPr>
        <w:t xml:space="preserve"> </w:t>
      </w:r>
      <w:r w:rsidR="0034562D">
        <w:rPr>
          <w:b w:val="0"/>
          <w:szCs w:val="28"/>
        </w:rPr>
        <w:t>Практическая работа на тренировочной площадке: совершенствование навыков ринговой дрессуры собак.</w:t>
      </w:r>
    </w:p>
    <w:p w:rsidR="0080334D" w:rsidRDefault="0080334D" w:rsidP="00063F79">
      <w:pPr>
        <w:autoSpaceDE w:val="0"/>
        <w:adjustRightInd w:val="0"/>
        <w:ind w:firstLine="708"/>
        <w:jc w:val="both"/>
        <w:rPr>
          <w:b w:val="0"/>
          <w:szCs w:val="28"/>
        </w:rPr>
      </w:pPr>
      <w:r w:rsidRPr="00F55D72">
        <w:rPr>
          <w:szCs w:val="28"/>
        </w:rPr>
        <w:t xml:space="preserve">Тема </w:t>
      </w:r>
      <w:r w:rsidR="008F4A48">
        <w:rPr>
          <w:szCs w:val="28"/>
        </w:rPr>
        <w:t>5</w:t>
      </w:r>
      <w:r w:rsidR="00897318">
        <w:rPr>
          <w:szCs w:val="28"/>
        </w:rPr>
        <w:t>.2. Кинологические мероприятия.  В</w:t>
      </w:r>
      <w:r w:rsidRPr="00F55D72">
        <w:rPr>
          <w:szCs w:val="28"/>
        </w:rPr>
        <w:t>ыставки собак.</w:t>
      </w:r>
      <w:r w:rsidR="00D200E7">
        <w:rPr>
          <w:b w:val="0"/>
          <w:szCs w:val="28"/>
        </w:rPr>
        <w:t xml:space="preserve"> Виды к</w:t>
      </w:r>
      <w:r w:rsidRPr="00F55D72">
        <w:rPr>
          <w:b w:val="0"/>
          <w:szCs w:val="28"/>
        </w:rPr>
        <w:t>инологически</w:t>
      </w:r>
      <w:r w:rsidR="00D200E7">
        <w:rPr>
          <w:b w:val="0"/>
          <w:szCs w:val="28"/>
        </w:rPr>
        <w:t>х</w:t>
      </w:r>
      <w:r w:rsidRPr="00F55D72">
        <w:rPr>
          <w:b w:val="0"/>
          <w:szCs w:val="28"/>
        </w:rPr>
        <w:t xml:space="preserve"> мероприяти</w:t>
      </w:r>
      <w:r w:rsidR="00D200E7">
        <w:rPr>
          <w:b w:val="0"/>
          <w:szCs w:val="28"/>
        </w:rPr>
        <w:t>й Российской Кинологической Федерации</w:t>
      </w:r>
      <w:r w:rsidRPr="00F55D72">
        <w:rPr>
          <w:b w:val="0"/>
          <w:szCs w:val="28"/>
        </w:rPr>
        <w:t xml:space="preserve">. </w:t>
      </w:r>
      <w:r w:rsidR="00880547">
        <w:rPr>
          <w:b w:val="0"/>
          <w:szCs w:val="28"/>
        </w:rPr>
        <w:t xml:space="preserve">Выставка: ее значение и основные задачи. </w:t>
      </w:r>
      <w:r w:rsidR="00D200E7">
        <w:rPr>
          <w:b w:val="0"/>
          <w:szCs w:val="28"/>
        </w:rPr>
        <w:t>О</w:t>
      </w:r>
      <w:r w:rsidRPr="00F55D72">
        <w:rPr>
          <w:b w:val="0"/>
          <w:szCs w:val="28"/>
        </w:rPr>
        <w:t xml:space="preserve">рганизация </w:t>
      </w:r>
      <w:r w:rsidR="00D200E7">
        <w:rPr>
          <w:b w:val="0"/>
          <w:szCs w:val="28"/>
        </w:rPr>
        <w:t xml:space="preserve">и проведение международных и российских </w:t>
      </w:r>
      <w:r w:rsidRPr="00F55D72">
        <w:rPr>
          <w:b w:val="0"/>
          <w:szCs w:val="28"/>
        </w:rPr>
        <w:t>выставок</w:t>
      </w:r>
      <w:r w:rsidR="00880547">
        <w:rPr>
          <w:b w:val="0"/>
          <w:szCs w:val="28"/>
        </w:rPr>
        <w:t xml:space="preserve"> по рангам и типам</w:t>
      </w:r>
      <w:r w:rsidR="00D200E7">
        <w:rPr>
          <w:b w:val="0"/>
          <w:szCs w:val="28"/>
        </w:rPr>
        <w:t>. Племенные смотр</w:t>
      </w:r>
      <w:r w:rsidR="00880547">
        <w:rPr>
          <w:b w:val="0"/>
          <w:szCs w:val="28"/>
        </w:rPr>
        <w:t>ы</w:t>
      </w:r>
      <w:r w:rsidR="00D200E7">
        <w:rPr>
          <w:b w:val="0"/>
          <w:szCs w:val="28"/>
        </w:rPr>
        <w:t xml:space="preserve"> собак и молодняка</w:t>
      </w:r>
      <w:r w:rsidRPr="00F55D72">
        <w:rPr>
          <w:b w:val="0"/>
          <w:szCs w:val="28"/>
        </w:rPr>
        <w:t>. Состав и обязанности членов экспертной комиссии.</w:t>
      </w:r>
      <w:r w:rsidR="00880547">
        <w:rPr>
          <w:b w:val="0"/>
          <w:szCs w:val="28"/>
        </w:rPr>
        <w:t xml:space="preserve"> Культура поведения на кинологических мероприятиях. </w:t>
      </w:r>
    </w:p>
    <w:p w:rsidR="0034562D" w:rsidRDefault="00715D2F" w:rsidP="00063F79">
      <w:pPr>
        <w:autoSpaceDE w:val="0"/>
        <w:adjustRightInd w:val="0"/>
        <w:ind w:firstLine="708"/>
        <w:jc w:val="both"/>
        <w:rPr>
          <w:b w:val="0"/>
          <w:szCs w:val="28"/>
        </w:rPr>
      </w:pPr>
      <w:r w:rsidRPr="00F55D72">
        <w:rPr>
          <w:i/>
          <w:szCs w:val="28"/>
        </w:rPr>
        <w:t>Практическая работа:</w:t>
      </w:r>
      <w:r w:rsidR="00D200E7" w:rsidRPr="00D200E7">
        <w:rPr>
          <w:b w:val="0"/>
          <w:szCs w:val="28"/>
        </w:rPr>
        <w:t xml:space="preserve"> </w:t>
      </w:r>
    </w:p>
    <w:p w:rsidR="0034562D" w:rsidRDefault="0034562D" w:rsidP="00063F79">
      <w:pPr>
        <w:autoSpaceDE w:val="0"/>
        <w:adjustRightInd w:val="0"/>
        <w:ind w:firstLine="708"/>
        <w:jc w:val="both"/>
        <w:rPr>
          <w:b w:val="0"/>
          <w:szCs w:val="28"/>
        </w:rPr>
      </w:pPr>
      <w:r>
        <w:rPr>
          <w:b w:val="0"/>
          <w:szCs w:val="28"/>
        </w:rPr>
        <w:t>С</w:t>
      </w:r>
      <w:r w:rsidR="00880547">
        <w:rPr>
          <w:b w:val="0"/>
          <w:szCs w:val="28"/>
        </w:rPr>
        <w:t>южетн</w:t>
      </w:r>
      <w:r>
        <w:rPr>
          <w:b w:val="0"/>
          <w:szCs w:val="28"/>
        </w:rPr>
        <w:t>о-ролевая игра «Выставка собак».</w:t>
      </w:r>
    </w:p>
    <w:p w:rsidR="0034562D" w:rsidRDefault="0034562D" w:rsidP="00063F79">
      <w:pPr>
        <w:autoSpaceDE w:val="0"/>
        <w:adjustRightInd w:val="0"/>
        <w:ind w:firstLine="708"/>
        <w:jc w:val="both"/>
        <w:rPr>
          <w:b w:val="0"/>
          <w:szCs w:val="28"/>
        </w:rPr>
      </w:pPr>
      <w:r>
        <w:rPr>
          <w:b w:val="0"/>
          <w:szCs w:val="28"/>
        </w:rPr>
        <w:t>Р</w:t>
      </w:r>
      <w:r w:rsidR="00206D03">
        <w:rPr>
          <w:b w:val="0"/>
          <w:szCs w:val="28"/>
        </w:rPr>
        <w:t xml:space="preserve">ешение практических задач по </w:t>
      </w:r>
      <w:r w:rsidR="0010198E">
        <w:rPr>
          <w:b w:val="0"/>
          <w:szCs w:val="28"/>
        </w:rPr>
        <w:t>описани</w:t>
      </w:r>
      <w:r w:rsidR="00206D03">
        <w:rPr>
          <w:b w:val="0"/>
          <w:szCs w:val="28"/>
        </w:rPr>
        <w:t>ю</w:t>
      </w:r>
      <w:r w:rsidR="0010198E">
        <w:rPr>
          <w:b w:val="0"/>
          <w:szCs w:val="28"/>
        </w:rPr>
        <w:t xml:space="preserve"> и оценк</w:t>
      </w:r>
      <w:r w:rsidR="00206D03">
        <w:rPr>
          <w:b w:val="0"/>
          <w:szCs w:val="28"/>
        </w:rPr>
        <w:t>е</w:t>
      </w:r>
      <w:r>
        <w:rPr>
          <w:b w:val="0"/>
          <w:szCs w:val="28"/>
        </w:rPr>
        <w:t xml:space="preserve"> экстерьера питомцев.</w:t>
      </w:r>
    </w:p>
    <w:p w:rsidR="0034562D" w:rsidRDefault="0010198E" w:rsidP="00063F79">
      <w:pPr>
        <w:autoSpaceDE w:val="0"/>
        <w:adjustRightInd w:val="0"/>
        <w:ind w:firstLine="708"/>
        <w:jc w:val="both"/>
        <w:rPr>
          <w:b w:val="0"/>
          <w:szCs w:val="28"/>
        </w:rPr>
      </w:pPr>
      <w:r w:rsidRPr="0010198E">
        <w:rPr>
          <w:b w:val="0"/>
          <w:szCs w:val="28"/>
        </w:rPr>
        <w:t xml:space="preserve"> </w:t>
      </w:r>
      <w:r w:rsidR="0034562D">
        <w:rPr>
          <w:b w:val="0"/>
          <w:szCs w:val="28"/>
        </w:rPr>
        <w:t>И</w:t>
      </w:r>
      <w:r w:rsidRPr="00F55D72">
        <w:rPr>
          <w:b w:val="0"/>
          <w:szCs w:val="28"/>
        </w:rPr>
        <w:t xml:space="preserve">нструктаж </w:t>
      </w:r>
      <w:r>
        <w:rPr>
          <w:b w:val="0"/>
          <w:szCs w:val="28"/>
        </w:rPr>
        <w:t>ТБ и правила поведения на выставке</w:t>
      </w:r>
      <w:r w:rsidR="0034562D">
        <w:rPr>
          <w:b w:val="0"/>
          <w:szCs w:val="28"/>
        </w:rPr>
        <w:t>.</w:t>
      </w:r>
    </w:p>
    <w:p w:rsidR="00715D2F" w:rsidRDefault="008F4A48" w:rsidP="00063F79">
      <w:pPr>
        <w:autoSpaceDE w:val="0"/>
        <w:adjustRightInd w:val="0"/>
        <w:ind w:firstLine="708"/>
        <w:jc w:val="both"/>
        <w:rPr>
          <w:b w:val="0"/>
          <w:szCs w:val="28"/>
        </w:rPr>
      </w:pPr>
      <w:r w:rsidRPr="008F4A48">
        <w:rPr>
          <w:b w:val="0"/>
          <w:szCs w:val="28"/>
        </w:rPr>
        <w:t xml:space="preserve"> </w:t>
      </w:r>
      <w:r w:rsidR="0034562D">
        <w:rPr>
          <w:b w:val="0"/>
          <w:szCs w:val="28"/>
        </w:rPr>
        <w:t>С</w:t>
      </w:r>
      <w:r>
        <w:rPr>
          <w:b w:val="0"/>
          <w:szCs w:val="28"/>
        </w:rPr>
        <w:t>овершенствование навыков ринговой дрессуры (хендлинга).</w:t>
      </w:r>
    </w:p>
    <w:p w:rsidR="0080334D" w:rsidRDefault="0080334D" w:rsidP="00063F79">
      <w:pPr>
        <w:autoSpaceDE w:val="0"/>
        <w:adjustRightInd w:val="0"/>
        <w:ind w:firstLine="708"/>
        <w:jc w:val="both"/>
        <w:rPr>
          <w:b w:val="0"/>
          <w:szCs w:val="28"/>
        </w:rPr>
      </w:pPr>
      <w:r w:rsidRPr="00F55D72">
        <w:rPr>
          <w:szCs w:val="28"/>
        </w:rPr>
        <w:t xml:space="preserve">Тема </w:t>
      </w:r>
      <w:r w:rsidR="008F4A48">
        <w:rPr>
          <w:szCs w:val="28"/>
        </w:rPr>
        <w:t>5</w:t>
      </w:r>
      <w:r w:rsidRPr="00F55D72">
        <w:rPr>
          <w:szCs w:val="28"/>
        </w:rPr>
        <w:t xml:space="preserve">.3. Хендлер. Груммер. </w:t>
      </w:r>
      <w:r w:rsidR="00E02ECF">
        <w:rPr>
          <w:b w:val="0"/>
          <w:szCs w:val="28"/>
        </w:rPr>
        <w:t xml:space="preserve">Описание и характеристика деятельности хендлера. </w:t>
      </w:r>
      <w:r w:rsidRPr="00F55D72">
        <w:rPr>
          <w:b w:val="0"/>
          <w:szCs w:val="28"/>
        </w:rPr>
        <w:t xml:space="preserve">Особенности </w:t>
      </w:r>
      <w:r w:rsidR="008F4A48">
        <w:rPr>
          <w:b w:val="0"/>
          <w:szCs w:val="28"/>
        </w:rPr>
        <w:t xml:space="preserve">подготовки и </w:t>
      </w:r>
      <w:r w:rsidRPr="00F55D72">
        <w:rPr>
          <w:b w:val="0"/>
          <w:szCs w:val="28"/>
        </w:rPr>
        <w:t xml:space="preserve">хендлинга разных пород собак. </w:t>
      </w:r>
      <w:r w:rsidR="0010198E">
        <w:rPr>
          <w:b w:val="0"/>
          <w:szCs w:val="28"/>
        </w:rPr>
        <w:t>Национальные с</w:t>
      </w:r>
      <w:r w:rsidR="00E02ECF">
        <w:rPr>
          <w:b w:val="0"/>
          <w:szCs w:val="28"/>
        </w:rPr>
        <w:t>оревнования по юниорскому хендлингу.</w:t>
      </w:r>
      <w:r w:rsidR="00E02ECF" w:rsidRPr="00E02ECF">
        <w:rPr>
          <w:b w:val="0"/>
          <w:szCs w:val="28"/>
        </w:rPr>
        <w:t xml:space="preserve"> </w:t>
      </w:r>
      <w:r w:rsidR="0010198E">
        <w:rPr>
          <w:b w:val="0"/>
          <w:szCs w:val="28"/>
        </w:rPr>
        <w:t xml:space="preserve">Сообщества юных любителей собак. </w:t>
      </w:r>
      <w:r w:rsidR="00E02ECF">
        <w:rPr>
          <w:b w:val="0"/>
          <w:szCs w:val="28"/>
        </w:rPr>
        <w:t>Описание и характеристика деятельности груммера.</w:t>
      </w:r>
    </w:p>
    <w:p w:rsidR="0034562D" w:rsidRDefault="00715D2F" w:rsidP="00063F79">
      <w:pPr>
        <w:autoSpaceDE w:val="0"/>
        <w:adjustRightInd w:val="0"/>
        <w:ind w:firstLine="708"/>
        <w:jc w:val="both"/>
        <w:rPr>
          <w:i/>
          <w:szCs w:val="28"/>
        </w:rPr>
      </w:pPr>
      <w:r w:rsidRPr="00F55D72">
        <w:rPr>
          <w:i/>
          <w:szCs w:val="28"/>
        </w:rPr>
        <w:t>Практическая работа:</w:t>
      </w:r>
      <w:r w:rsidR="00D200E7">
        <w:rPr>
          <w:i/>
          <w:szCs w:val="28"/>
        </w:rPr>
        <w:t xml:space="preserve"> </w:t>
      </w:r>
    </w:p>
    <w:p w:rsidR="0034562D" w:rsidRDefault="0034562D" w:rsidP="00063F79">
      <w:pPr>
        <w:autoSpaceDE w:val="0"/>
        <w:adjustRightInd w:val="0"/>
        <w:ind w:firstLine="708"/>
        <w:jc w:val="both"/>
        <w:rPr>
          <w:b w:val="0"/>
          <w:szCs w:val="28"/>
        </w:rPr>
      </w:pPr>
      <w:r>
        <w:rPr>
          <w:b w:val="0"/>
          <w:szCs w:val="28"/>
        </w:rPr>
        <w:t>С</w:t>
      </w:r>
      <w:r w:rsidR="008F4A48" w:rsidRPr="008F4A48">
        <w:rPr>
          <w:b w:val="0"/>
          <w:szCs w:val="28"/>
        </w:rPr>
        <w:t>южетно-ролевая игра</w:t>
      </w:r>
      <w:r w:rsidR="008F4A48">
        <w:rPr>
          <w:i/>
          <w:szCs w:val="28"/>
        </w:rPr>
        <w:t xml:space="preserve"> </w:t>
      </w:r>
      <w:r w:rsidR="008F4A48" w:rsidRPr="008F4A48">
        <w:rPr>
          <w:b w:val="0"/>
          <w:szCs w:val="28"/>
        </w:rPr>
        <w:t>«Эксперт и хендлер»</w:t>
      </w:r>
      <w:r>
        <w:rPr>
          <w:b w:val="0"/>
          <w:szCs w:val="28"/>
        </w:rPr>
        <w:t>.</w:t>
      </w:r>
    </w:p>
    <w:p w:rsidR="00897318" w:rsidRPr="003E52F5" w:rsidRDefault="00897318" w:rsidP="00063F79">
      <w:pPr>
        <w:autoSpaceDE w:val="0"/>
        <w:adjustRightInd w:val="0"/>
        <w:ind w:firstLine="708"/>
        <w:jc w:val="both"/>
        <w:rPr>
          <w:i/>
          <w:szCs w:val="28"/>
        </w:rPr>
      </w:pPr>
      <w:r w:rsidRPr="003E52F5">
        <w:rPr>
          <w:b w:val="0"/>
          <w:szCs w:val="28"/>
        </w:rPr>
        <w:lastRenderedPageBreak/>
        <w:t>Разработка информационного буклета «Памятка начинающему хендлеру»</w:t>
      </w:r>
      <w:r w:rsidRPr="003E52F5">
        <w:rPr>
          <w:i/>
          <w:szCs w:val="28"/>
        </w:rPr>
        <w:t>.</w:t>
      </w:r>
    </w:p>
    <w:p w:rsidR="0034562D" w:rsidRDefault="0034562D" w:rsidP="00063F79">
      <w:pPr>
        <w:autoSpaceDE w:val="0"/>
        <w:adjustRightInd w:val="0"/>
        <w:ind w:firstLine="708"/>
        <w:jc w:val="both"/>
        <w:rPr>
          <w:b w:val="0"/>
          <w:szCs w:val="28"/>
        </w:rPr>
      </w:pPr>
      <w:r>
        <w:rPr>
          <w:b w:val="0"/>
          <w:szCs w:val="28"/>
        </w:rPr>
        <w:t>Практическая работа на тренировочной площадке: с</w:t>
      </w:r>
      <w:r w:rsidR="00D200E7">
        <w:rPr>
          <w:b w:val="0"/>
          <w:szCs w:val="28"/>
        </w:rPr>
        <w:t>овершенствование навыков ринговой дрессуры (хендлинга)</w:t>
      </w:r>
      <w:r>
        <w:rPr>
          <w:b w:val="0"/>
          <w:szCs w:val="28"/>
        </w:rPr>
        <w:t>.</w:t>
      </w:r>
    </w:p>
    <w:p w:rsidR="00715D2F" w:rsidRPr="00E02ECF" w:rsidRDefault="0034562D" w:rsidP="00063F79">
      <w:pPr>
        <w:autoSpaceDE w:val="0"/>
        <w:adjustRightInd w:val="0"/>
        <w:ind w:firstLine="708"/>
        <w:jc w:val="both"/>
        <w:rPr>
          <w:szCs w:val="28"/>
        </w:rPr>
      </w:pPr>
      <w:r>
        <w:rPr>
          <w:b w:val="0"/>
          <w:szCs w:val="28"/>
        </w:rPr>
        <w:t>У</w:t>
      </w:r>
      <w:r w:rsidR="00E02ECF" w:rsidRPr="00E02ECF">
        <w:rPr>
          <w:b w:val="0"/>
          <w:szCs w:val="28"/>
        </w:rPr>
        <w:t>частие в выставках собак</w:t>
      </w:r>
      <w:r w:rsidR="00D200E7" w:rsidRPr="00E02ECF">
        <w:rPr>
          <w:b w:val="0"/>
          <w:szCs w:val="28"/>
        </w:rPr>
        <w:t>.</w:t>
      </w:r>
    </w:p>
    <w:p w:rsidR="008F4A48" w:rsidRPr="00715D2F" w:rsidRDefault="008F4A48" w:rsidP="00063F79">
      <w:pPr>
        <w:ind w:firstLine="708"/>
        <w:jc w:val="both"/>
        <w:rPr>
          <w:b w:val="0"/>
          <w:i/>
          <w:szCs w:val="28"/>
        </w:rPr>
      </w:pPr>
      <w:r w:rsidRPr="00715D2F">
        <w:rPr>
          <w:i/>
          <w:szCs w:val="28"/>
        </w:rPr>
        <w:t>Практическая работа по разделу:</w:t>
      </w:r>
      <w:r w:rsidRPr="00715D2F">
        <w:rPr>
          <w:b w:val="0"/>
          <w:i/>
          <w:szCs w:val="28"/>
        </w:rPr>
        <w:t xml:space="preserve"> </w:t>
      </w:r>
    </w:p>
    <w:p w:rsidR="008F4A48" w:rsidRPr="00DD5A6F" w:rsidRDefault="008F4A48" w:rsidP="00063F79">
      <w:pPr>
        <w:rPr>
          <w:b w:val="0"/>
          <w:szCs w:val="28"/>
          <w:lang w:eastAsia="ru-RU"/>
        </w:rPr>
      </w:pPr>
      <w:r>
        <w:rPr>
          <w:b w:val="0"/>
          <w:szCs w:val="28"/>
          <w:lang w:eastAsia="ru-RU"/>
        </w:rPr>
        <w:t>Учебные м</w:t>
      </w:r>
      <w:r w:rsidRPr="00DD5A6F">
        <w:rPr>
          <w:b w:val="0"/>
          <w:szCs w:val="28"/>
          <w:lang w:eastAsia="ru-RU"/>
        </w:rPr>
        <w:t xml:space="preserve">одули:  </w:t>
      </w:r>
    </w:p>
    <w:p w:rsidR="008F4A48" w:rsidRDefault="008F4A48" w:rsidP="00063F79">
      <w:pPr>
        <w:rPr>
          <w:b w:val="0"/>
          <w:szCs w:val="28"/>
          <w:lang w:eastAsia="ru-RU"/>
        </w:rPr>
      </w:pPr>
      <w:r w:rsidRPr="00F55D72">
        <w:rPr>
          <w:b w:val="0"/>
          <w:szCs w:val="28"/>
          <w:lang w:eastAsia="ru-RU"/>
        </w:rPr>
        <w:t>«</w:t>
      </w:r>
      <w:r>
        <w:rPr>
          <w:b w:val="0"/>
          <w:color w:val="000000"/>
          <w:szCs w:val="28"/>
        </w:rPr>
        <w:t>К</w:t>
      </w:r>
      <w:r w:rsidRPr="00F55D72">
        <w:rPr>
          <w:b w:val="0"/>
          <w:color w:val="000000"/>
          <w:szCs w:val="28"/>
        </w:rPr>
        <w:t xml:space="preserve">лассификация пород собак в системе </w:t>
      </w:r>
      <w:r>
        <w:rPr>
          <w:b w:val="0"/>
          <w:color w:val="000000"/>
          <w:szCs w:val="28"/>
        </w:rPr>
        <w:t>МКФ</w:t>
      </w:r>
      <w:r w:rsidRPr="00F55D72">
        <w:rPr>
          <w:b w:val="0"/>
          <w:szCs w:val="28"/>
          <w:lang w:eastAsia="ru-RU"/>
        </w:rPr>
        <w:t>».</w:t>
      </w:r>
      <w:r w:rsidRPr="00DD5A6F">
        <w:rPr>
          <w:b w:val="0"/>
          <w:szCs w:val="28"/>
          <w:lang w:eastAsia="ru-RU"/>
        </w:rPr>
        <w:t xml:space="preserve">  </w:t>
      </w:r>
    </w:p>
    <w:p w:rsidR="008F4A48" w:rsidRPr="00DD5A6F" w:rsidRDefault="008F4A48" w:rsidP="00063F79">
      <w:pPr>
        <w:rPr>
          <w:b w:val="0"/>
          <w:szCs w:val="28"/>
          <w:lang w:eastAsia="ru-RU"/>
        </w:rPr>
      </w:pPr>
      <w:r w:rsidRPr="00DD5A6F">
        <w:rPr>
          <w:b w:val="0"/>
          <w:szCs w:val="28"/>
          <w:lang w:eastAsia="ru-RU"/>
        </w:rPr>
        <w:t xml:space="preserve">«Кинологический словарь». </w:t>
      </w:r>
    </w:p>
    <w:p w:rsidR="008F4A48" w:rsidRPr="00E730C7" w:rsidRDefault="008F4A48" w:rsidP="00063F79">
      <w:pPr>
        <w:jc w:val="both"/>
        <w:rPr>
          <w:color w:val="000000"/>
          <w:szCs w:val="28"/>
          <w:lang w:eastAsia="ru-RU"/>
        </w:rPr>
      </w:pPr>
      <w:r w:rsidRPr="00DD5A6F">
        <w:rPr>
          <w:b w:val="0"/>
          <w:szCs w:val="28"/>
          <w:lang w:eastAsia="ru-RU"/>
        </w:rPr>
        <w:t>«Введение в проектно-исследовательскую деятельность».</w:t>
      </w:r>
      <w:r w:rsidRPr="003828AF">
        <w:rPr>
          <w:szCs w:val="28"/>
          <w:lang w:eastAsia="ru-RU"/>
        </w:rPr>
        <w:t xml:space="preserve">  </w:t>
      </w:r>
      <w:r w:rsidRPr="00E730C7">
        <w:rPr>
          <w:color w:val="000000"/>
          <w:szCs w:val="28"/>
          <w:lang w:eastAsia="ru-RU"/>
        </w:rPr>
        <w:t xml:space="preserve"> </w:t>
      </w:r>
    </w:p>
    <w:p w:rsidR="008F4A48" w:rsidRDefault="008F4A48" w:rsidP="00063F79">
      <w:pPr>
        <w:ind w:firstLine="708"/>
        <w:jc w:val="both"/>
        <w:rPr>
          <w:b w:val="0"/>
          <w:szCs w:val="28"/>
        </w:rPr>
      </w:pPr>
      <w:r w:rsidRPr="006B79D9">
        <w:rPr>
          <w:i/>
          <w:szCs w:val="28"/>
        </w:rPr>
        <w:t>Экскурсионное занятие</w:t>
      </w:r>
      <w:r>
        <w:rPr>
          <w:b w:val="0"/>
          <w:szCs w:val="28"/>
        </w:rPr>
        <w:t xml:space="preserve"> «Выставка</w:t>
      </w:r>
      <w:r w:rsidRPr="00F55D72">
        <w:rPr>
          <w:b w:val="0"/>
          <w:szCs w:val="28"/>
        </w:rPr>
        <w:t xml:space="preserve"> собак</w:t>
      </w:r>
      <w:r>
        <w:rPr>
          <w:b w:val="0"/>
          <w:szCs w:val="28"/>
        </w:rPr>
        <w:t xml:space="preserve">». </w:t>
      </w:r>
    </w:p>
    <w:p w:rsidR="00BC3698" w:rsidRPr="00BC3698" w:rsidRDefault="00BC3698" w:rsidP="00063F79">
      <w:pPr>
        <w:ind w:firstLine="708"/>
        <w:jc w:val="both"/>
        <w:rPr>
          <w:szCs w:val="28"/>
        </w:rPr>
      </w:pPr>
      <w:r>
        <w:rPr>
          <w:szCs w:val="28"/>
        </w:rPr>
        <w:t>Музейное</w:t>
      </w:r>
      <w:r w:rsidRPr="00BC3698">
        <w:rPr>
          <w:szCs w:val="28"/>
        </w:rPr>
        <w:t xml:space="preserve"> занятие.</w:t>
      </w:r>
      <w:r w:rsidR="00127798" w:rsidRPr="00127798">
        <w:rPr>
          <w:sz w:val="24"/>
          <w:szCs w:val="24"/>
        </w:rPr>
        <w:t xml:space="preserve"> </w:t>
      </w:r>
      <w:r w:rsidR="00127798" w:rsidRPr="00127798">
        <w:rPr>
          <w:b w:val="0"/>
          <w:szCs w:val="28"/>
        </w:rPr>
        <w:t>Музей экологии детства.</w:t>
      </w:r>
      <w:r w:rsidR="00127798">
        <w:rPr>
          <w:sz w:val="24"/>
          <w:szCs w:val="24"/>
        </w:rPr>
        <w:t xml:space="preserve"> </w:t>
      </w:r>
      <w:r w:rsidR="00127798" w:rsidRPr="00127798">
        <w:rPr>
          <w:b w:val="0"/>
          <w:szCs w:val="28"/>
        </w:rPr>
        <w:t>Советские детские общественные организации</w:t>
      </w:r>
      <w:r w:rsidR="00127798">
        <w:rPr>
          <w:b w:val="0"/>
          <w:szCs w:val="28"/>
        </w:rPr>
        <w:t>.</w:t>
      </w:r>
    </w:p>
    <w:p w:rsidR="0034562D" w:rsidRDefault="008F4A48" w:rsidP="00063F79">
      <w:pPr>
        <w:autoSpaceDE w:val="0"/>
        <w:adjustRightInd w:val="0"/>
        <w:ind w:firstLine="708"/>
        <w:jc w:val="both"/>
        <w:rPr>
          <w:b w:val="0"/>
          <w:szCs w:val="28"/>
        </w:rPr>
      </w:pPr>
      <w:r>
        <w:rPr>
          <w:i/>
          <w:szCs w:val="28"/>
        </w:rPr>
        <w:t>С</w:t>
      </w:r>
      <w:r w:rsidR="0080334D" w:rsidRPr="008F4A48">
        <w:rPr>
          <w:i/>
          <w:szCs w:val="28"/>
        </w:rPr>
        <w:t>амостоятельная работа</w:t>
      </w:r>
      <w:r>
        <w:rPr>
          <w:i/>
          <w:szCs w:val="28"/>
        </w:rPr>
        <w:t>:</w:t>
      </w:r>
      <w:r>
        <w:rPr>
          <w:b w:val="0"/>
          <w:szCs w:val="28"/>
        </w:rPr>
        <w:t xml:space="preserve"> </w:t>
      </w:r>
    </w:p>
    <w:p w:rsidR="0034562D" w:rsidRDefault="00897318" w:rsidP="00063F79">
      <w:pPr>
        <w:autoSpaceDE w:val="0"/>
        <w:adjustRightInd w:val="0"/>
        <w:ind w:firstLine="708"/>
        <w:jc w:val="both"/>
        <w:rPr>
          <w:b w:val="0"/>
          <w:szCs w:val="28"/>
        </w:rPr>
      </w:pPr>
      <w:r w:rsidRPr="00897318">
        <w:rPr>
          <w:b w:val="0"/>
          <w:szCs w:val="28"/>
        </w:rPr>
        <w:t xml:space="preserve">Изучение </w:t>
      </w:r>
      <w:r w:rsidR="00E02ECF" w:rsidRPr="008F4A48">
        <w:rPr>
          <w:b w:val="0"/>
          <w:szCs w:val="28"/>
        </w:rPr>
        <w:t xml:space="preserve"> учебного пособия по юниорскому хендлингу (2016, </w:t>
      </w:r>
      <w:r w:rsidR="00E02ECF" w:rsidRPr="008F4A48">
        <w:rPr>
          <w:b w:val="0"/>
          <w:szCs w:val="28"/>
          <w:lang w:val="en-US"/>
        </w:rPr>
        <w:t>FCI</w:t>
      </w:r>
      <w:r w:rsidR="00E02ECF" w:rsidRPr="008F4A48">
        <w:rPr>
          <w:b w:val="0"/>
          <w:szCs w:val="28"/>
        </w:rPr>
        <w:t>)</w:t>
      </w:r>
      <w:r w:rsidR="0034562D">
        <w:rPr>
          <w:b w:val="0"/>
          <w:szCs w:val="28"/>
        </w:rPr>
        <w:t>.</w:t>
      </w:r>
    </w:p>
    <w:p w:rsidR="0080334D" w:rsidRPr="008F4A48" w:rsidRDefault="0034562D" w:rsidP="00063F79">
      <w:pPr>
        <w:autoSpaceDE w:val="0"/>
        <w:adjustRightInd w:val="0"/>
        <w:jc w:val="both"/>
        <w:rPr>
          <w:b w:val="0"/>
          <w:szCs w:val="28"/>
        </w:rPr>
      </w:pPr>
      <w:r>
        <w:rPr>
          <w:b w:val="0"/>
          <w:szCs w:val="28"/>
        </w:rPr>
        <w:t>О</w:t>
      </w:r>
      <w:r w:rsidR="0015150A">
        <w:rPr>
          <w:b w:val="0"/>
          <w:szCs w:val="28"/>
        </w:rPr>
        <w:t>формление презентаций</w:t>
      </w:r>
      <w:r w:rsidR="0015150A" w:rsidRPr="00F55D72">
        <w:rPr>
          <w:b w:val="0"/>
          <w:szCs w:val="28"/>
        </w:rPr>
        <w:t xml:space="preserve"> с использованием </w:t>
      </w:r>
      <w:r w:rsidR="0015150A">
        <w:rPr>
          <w:b w:val="0"/>
          <w:szCs w:val="28"/>
        </w:rPr>
        <w:t xml:space="preserve">специальной </w:t>
      </w:r>
      <w:r w:rsidR="0015150A" w:rsidRPr="00F55D72">
        <w:rPr>
          <w:b w:val="0"/>
          <w:szCs w:val="28"/>
        </w:rPr>
        <w:t xml:space="preserve">литературы и </w:t>
      </w:r>
      <w:r w:rsidR="0015150A">
        <w:rPr>
          <w:b w:val="0"/>
          <w:szCs w:val="28"/>
        </w:rPr>
        <w:t>ИКТ</w:t>
      </w:r>
      <w:r>
        <w:rPr>
          <w:b w:val="0"/>
          <w:szCs w:val="28"/>
        </w:rPr>
        <w:t xml:space="preserve"> по темам</w:t>
      </w:r>
      <w:r w:rsidR="0015150A">
        <w:rPr>
          <w:b w:val="0"/>
          <w:szCs w:val="28"/>
        </w:rPr>
        <w:t>: «Национальные выставки собак», «Мастерство хендлера», «Этика и культура поведения на выставке», «Мастерство груммера».</w:t>
      </w:r>
    </w:p>
    <w:p w:rsidR="008F4A48" w:rsidRPr="0015150A" w:rsidRDefault="0080334D" w:rsidP="00063F79">
      <w:pPr>
        <w:ind w:firstLine="708"/>
        <w:jc w:val="both"/>
        <w:rPr>
          <w:b w:val="0"/>
          <w:szCs w:val="28"/>
        </w:rPr>
      </w:pPr>
      <w:r w:rsidRPr="008F4A48">
        <w:rPr>
          <w:i/>
          <w:szCs w:val="28"/>
        </w:rPr>
        <w:t>Итоговое занятие</w:t>
      </w:r>
      <w:r w:rsidR="008F4A48">
        <w:rPr>
          <w:i/>
          <w:szCs w:val="28"/>
        </w:rPr>
        <w:t xml:space="preserve"> по теме:</w:t>
      </w:r>
      <w:r w:rsidRPr="00F55D72">
        <w:rPr>
          <w:b w:val="0"/>
          <w:szCs w:val="28"/>
        </w:rPr>
        <w:t xml:space="preserve"> </w:t>
      </w:r>
      <w:r w:rsidR="008F4A48">
        <w:rPr>
          <w:b w:val="0"/>
          <w:szCs w:val="28"/>
        </w:rPr>
        <w:t>м</w:t>
      </w:r>
      <w:r w:rsidRPr="00F55D72">
        <w:rPr>
          <w:b w:val="0"/>
          <w:szCs w:val="28"/>
        </w:rPr>
        <w:t>ини-конференция по темам «Моя будущая профе</w:t>
      </w:r>
      <w:r w:rsidR="008F4A48">
        <w:rPr>
          <w:b w:val="0"/>
          <w:szCs w:val="28"/>
        </w:rPr>
        <w:t>ссия – эксперт в собаководстве», «Мастерство х</w:t>
      </w:r>
      <w:r w:rsidRPr="00F55D72">
        <w:rPr>
          <w:b w:val="0"/>
          <w:szCs w:val="28"/>
        </w:rPr>
        <w:t>ендлер</w:t>
      </w:r>
      <w:r w:rsidR="008F4A48">
        <w:rPr>
          <w:b w:val="0"/>
          <w:szCs w:val="28"/>
        </w:rPr>
        <w:t>а</w:t>
      </w:r>
      <w:r w:rsidRPr="00F55D72">
        <w:rPr>
          <w:b w:val="0"/>
          <w:szCs w:val="28"/>
        </w:rPr>
        <w:t>».</w:t>
      </w:r>
      <w:r w:rsidR="008F4A48">
        <w:rPr>
          <w:b w:val="0"/>
          <w:szCs w:val="28"/>
        </w:rPr>
        <w:t xml:space="preserve"> Анонсирование специальной </w:t>
      </w:r>
      <w:r w:rsidR="008F4A48" w:rsidRPr="00F55D72">
        <w:rPr>
          <w:b w:val="0"/>
          <w:szCs w:val="28"/>
        </w:rPr>
        <w:t>литератур</w:t>
      </w:r>
      <w:r w:rsidR="008F4A48">
        <w:rPr>
          <w:b w:val="0"/>
          <w:szCs w:val="28"/>
        </w:rPr>
        <w:t>ы по хендлингу</w:t>
      </w:r>
      <w:r w:rsidR="0015150A">
        <w:rPr>
          <w:b w:val="0"/>
          <w:szCs w:val="28"/>
        </w:rPr>
        <w:t>, биометрии и экстерьеру собак</w:t>
      </w:r>
      <w:r w:rsidR="008F4A48" w:rsidRPr="00F55D72">
        <w:rPr>
          <w:b w:val="0"/>
          <w:szCs w:val="28"/>
        </w:rPr>
        <w:t>.</w:t>
      </w:r>
    </w:p>
    <w:p w:rsidR="0080334D" w:rsidRPr="00F55D72" w:rsidRDefault="0080334D" w:rsidP="00063F79">
      <w:pPr>
        <w:jc w:val="center"/>
        <w:rPr>
          <w:szCs w:val="28"/>
        </w:rPr>
      </w:pPr>
      <w:r w:rsidRPr="00F55D72">
        <w:rPr>
          <w:szCs w:val="28"/>
        </w:rPr>
        <w:t xml:space="preserve">Раздел </w:t>
      </w:r>
      <w:r w:rsidR="00304D99">
        <w:rPr>
          <w:szCs w:val="28"/>
        </w:rPr>
        <w:t>6</w:t>
      </w:r>
      <w:r w:rsidRPr="00F55D72">
        <w:rPr>
          <w:szCs w:val="28"/>
        </w:rPr>
        <w:t>.  Профессия – инструктор-дрессировщик. Исследовательский проект.</w:t>
      </w:r>
    </w:p>
    <w:p w:rsidR="00304D99" w:rsidRDefault="0080334D" w:rsidP="00063F79">
      <w:pPr>
        <w:ind w:firstLine="708"/>
        <w:jc w:val="both"/>
        <w:rPr>
          <w:b w:val="0"/>
          <w:szCs w:val="28"/>
        </w:rPr>
      </w:pPr>
      <w:r w:rsidRPr="00F55D72">
        <w:rPr>
          <w:szCs w:val="28"/>
        </w:rPr>
        <w:t xml:space="preserve">Тема </w:t>
      </w:r>
      <w:r w:rsidR="00304D99">
        <w:rPr>
          <w:szCs w:val="28"/>
        </w:rPr>
        <w:t>6</w:t>
      </w:r>
      <w:r w:rsidRPr="00F55D72">
        <w:rPr>
          <w:szCs w:val="28"/>
        </w:rPr>
        <w:t xml:space="preserve">.1. </w:t>
      </w:r>
      <w:r w:rsidRPr="00F55D72">
        <w:rPr>
          <w:i/>
          <w:szCs w:val="28"/>
        </w:rPr>
        <w:t xml:space="preserve"> </w:t>
      </w:r>
      <w:r w:rsidRPr="00304D99">
        <w:rPr>
          <w:szCs w:val="28"/>
        </w:rPr>
        <w:t>Введение в тему «профессия – инструктор-дрессировщ</w:t>
      </w:r>
      <w:r w:rsidR="00304D99" w:rsidRPr="00304D99">
        <w:rPr>
          <w:szCs w:val="28"/>
        </w:rPr>
        <w:t>ик</w:t>
      </w:r>
      <w:r w:rsidRPr="00304D99">
        <w:rPr>
          <w:szCs w:val="28"/>
        </w:rPr>
        <w:t>».</w:t>
      </w:r>
      <w:r w:rsidRPr="00F55D72">
        <w:rPr>
          <w:b w:val="0"/>
          <w:szCs w:val="28"/>
        </w:rPr>
        <w:t xml:space="preserve"> </w:t>
      </w:r>
      <w:r w:rsidR="00621B6F" w:rsidRPr="00F55D72">
        <w:rPr>
          <w:b w:val="0"/>
          <w:szCs w:val="28"/>
        </w:rPr>
        <w:t>Виды кинологических служб и дрессировки</w:t>
      </w:r>
      <w:r w:rsidR="00304D99">
        <w:rPr>
          <w:b w:val="0"/>
          <w:szCs w:val="28"/>
        </w:rPr>
        <w:t xml:space="preserve"> собак</w:t>
      </w:r>
      <w:r w:rsidR="00621B6F" w:rsidRPr="00F55D72">
        <w:rPr>
          <w:b w:val="0"/>
          <w:szCs w:val="28"/>
        </w:rPr>
        <w:t xml:space="preserve">. </w:t>
      </w:r>
      <w:r w:rsidR="00304D99" w:rsidRPr="00F55D72">
        <w:rPr>
          <w:b w:val="0"/>
          <w:szCs w:val="28"/>
        </w:rPr>
        <w:t>Классификация и отбор собак для различных служб.</w:t>
      </w:r>
      <w:r w:rsidR="00304D99" w:rsidRPr="00F55D72">
        <w:rPr>
          <w:b w:val="0"/>
          <w:i/>
          <w:szCs w:val="28"/>
        </w:rPr>
        <w:t xml:space="preserve"> </w:t>
      </w:r>
      <w:r w:rsidR="00304D99">
        <w:rPr>
          <w:b w:val="0"/>
          <w:szCs w:val="28"/>
        </w:rPr>
        <w:t>Особенности и характеристика профессии дрессировщика.</w:t>
      </w:r>
    </w:p>
    <w:p w:rsidR="0034562D" w:rsidRDefault="00304D99" w:rsidP="00063F79">
      <w:pPr>
        <w:ind w:firstLine="708"/>
        <w:jc w:val="both"/>
        <w:rPr>
          <w:b w:val="0"/>
          <w:szCs w:val="28"/>
        </w:rPr>
      </w:pPr>
      <w:r>
        <w:rPr>
          <w:i/>
          <w:szCs w:val="28"/>
        </w:rPr>
        <w:t xml:space="preserve">Практическая </w:t>
      </w:r>
      <w:r w:rsidRPr="00F55D72">
        <w:rPr>
          <w:i/>
          <w:szCs w:val="28"/>
        </w:rPr>
        <w:t>работа:</w:t>
      </w:r>
      <w:r w:rsidRPr="00F55D72">
        <w:rPr>
          <w:b w:val="0"/>
          <w:szCs w:val="28"/>
        </w:rPr>
        <w:t xml:space="preserve"> </w:t>
      </w:r>
    </w:p>
    <w:p w:rsidR="0034562D" w:rsidRDefault="0034562D" w:rsidP="00063F79">
      <w:pPr>
        <w:ind w:firstLine="708"/>
        <w:jc w:val="both"/>
        <w:rPr>
          <w:b w:val="0"/>
          <w:szCs w:val="28"/>
        </w:rPr>
      </w:pPr>
      <w:r>
        <w:rPr>
          <w:b w:val="0"/>
          <w:szCs w:val="28"/>
        </w:rPr>
        <w:t>Д</w:t>
      </w:r>
      <w:r w:rsidR="00304D99">
        <w:rPr>
          <w:b w:val="0"/>
          <w:szCs w:val="28"/>
        </w:rPr>
        <w:t>еловая игра</w:t>
      </w:r>
      <w:r>
        <w:rPr>
          <w:b w:val="0"/>
          <w:szCs w:val="28"/>
        </w:rPr>
        <w:t xml:space="preserve"> «Кинологические службы.</w:t>
      </w:r>
    </w:p>
    <w:p w:rsidR="0034562D" w:rsidRDefault="0034562D" w:rsidP="00063F79">
      <w:pPr>
        <w:ind w:firstLine="708"/>
        <w:jc w:val="both"/>
        <w:rPr>
          <w:b w:val="0"/>
          <w:szCs w:val="28"/>
        </w:rPr>
      </w:pPr>
      <w:r>
        <w:rPr>
          <w:b w:val="0"/>
          <w:szCs w:val="28"/>
        </w:rPr>
        <w:t>С</w:t>
      </w:r>
      <w:r w:rsidR="00304D99" w:rsidRPr="00F55D72">
        <w:rPr>
          <w:b w:val="0"/>
          <w:szCs w:val="28"/>
        </w:rPr>
        <w:t>равнительн</w:t>
      </w:r>
      <w:r>
        <w:rPr>
          <w:b w:val="0"/>
          <w:szCs w:val="28"/>
        </w:rPr>
        <w:t>ый</w:t>
      </w:r>
      <w:r w:rsidR="00304D99" w:rsidRPr="00F55D72">
        <w:rPr>
          <w:b w:val="0"/>
          <w:szCs w:val="28"/>
        </w:rPr>
        <w:t xml:space="preserve"> анал</w:t>
      </w:r>
      <w:r w:rsidR="00304D99">
        <w:rPr>
          <w:b w:val="0"/>
          <w:szCs w:val="28"/>
        </w:rPr>
        <w:t>из  отечественных, зарубежных и специальных видов дрессировки</w:t>
      </w:r>
      <w:r w:rsidR="00897318">
        <w:rPr>
          <w:b w:val="0"/>
          <w:szCs w:val="28"/>
        </w:rPr>
        <w:t>.</w:t>
      </w:r>
      <w:r w:rsidR="00304D99">
        <w:rPr>
          <w:b w:val="0"/>
          <w:szCs w:val="28"/>
        </w:rPr>
        <w:t xml:space="preserve"> </w:t>
      </w:r>
    </w:p>
    <w:p w:rsidR="00304D99" w:rsidRDefault="0034562D" w:rsidP="00063F79">
      <w:pPr>
        <w:ind w:firstLine="708"/>
        <w:jc w:val="both"/>
        <w:rPr>
          <w:b w:val="0"/>
          <w:szCs w:val="28"/>
        </w:rPr>
      </w:pPr>
      <w:r>
        <w:rPr>
          <w:b w:val="0"/>
          <w:szCs w:val="28"/>
        </w:rPr>
        <w:t>С</w:t>
      </w:r>
      <w:r w:rsidR="00976C3B">
        <w:rPr>
          <w:b w:val="0"/>
          <w:szCs w:val="28"/>
        </w:rPr>
        <w:t xml:space="preserve">овершенствование практических </w:t>
      </w:r>
      <w:r w:rsidR="00897318" w:rsidRPr="00897318">
        <w:rPr>
          <w:b w:val="0"/>
          <w:szCs w:val="28"/>
        </w:rPr>
        <w:t>навыков</w:t>
      </w:r>
      <w:r w:rsidR="00976C3B">
        <w:rPr>
          <w:b w:val="0"/>
          <w:szCs w:val="28"/>
        </w:rPr>
        <w:t xml:space="preserve"> </w:t>
      </w:r>
      <w:r>
        <w:rPr>
          <w:b w:val="0"/>
          <w:szCs w:val="28"/>
        </w:rPr>
        <w:t xml:space="preserve">по </w:t>
      </w:r>
      <w:r w:rsidR="00976C3B">
        <w:rPr>
          <w:b w:val="0"/>
          <w:szCs w:val="28"/>
        </w:rPr>
        <w:t>дрессировк</w:t>
      </w:r>
      <w:r>
        <w:rPr>
          <w:b w:val="0"/>
          <w:szCs w:val="28"/>
        </w:rPr>
        <w:t>е</w:t>
      </w:r>
      <w:r w:rsidR="00976C3B">
        <w:rPr>
          <w:b w:val="0"/>
          <w:szCs w:val="28"/>
        </w:rPr>
        <w:t xml:space="preserve"> собак.</w:t>
      </w:r>
    </w:p>
    <w:p w:rsidR="0080334D" w:rsidRPr="00F55D72" w:rsidRDefault="00304D99" w:rsidP="00063F79">
      <w:pPr>
        <w:ind w:firstLine="708"/>
        <w:jc w:val="both"/>
        <w:rPr>
          <w:b w:val="0"/>
          <w:szCs w:val="28"/>
        </w:rPr>
      </w:pPr>
      <w:r w:rsidRPr="00F55D72">
        <w:rPr>
          <w:szCs w:val="28"/>
        </w:rPr>
        <w:t xml:space="preserve">Тема </w:t>
      </w:r>
      <w:r>
        <w:rPr>
          <w:szCs w:val="28"/>
        </w:rPr>
        <w:t>6</w:t>
      </w:r>
      <w:r w:rsidRPr="00F55D72">
        <w:rPr>
          <w:szCs w:val="28"/>
        </w:rPr>
        <w:t xml:space="preserve">.2. </w:t>
      </w:r>
      <w:r w:rsidRPr="00304D99">
        <w:rPr>
          <w:szCs w:val="28"/>
        </w:rPr>
        <w:t>Дрессировка собак.</w:t>
      </w:r>
      <w:r>
        <w:rPr>
          <w:b w:val="0"/>
          <w:szCs w:val="28"/>
        </w:rPr>
        <w:t xml:space="preserve"> </w:t>
      </w:r>
      <w:r w:rsidRPr="00F55D72">
        <w:rPr>
          <w:b w:val="0"/>
          <w:szCs w:val="28"/>
        </w:rPr>
        <w:t xml:space="preserve">Психофизиологические основы поведения и дрессировки собак. </w:t>
      </w:r>
      <w:r w:rsidRPr="00304D99">
        <w:rPr>
          <w:b w:val="0"/>
          <w:szCs w:val="28"/>
        </w:rPr>
        <w:t>Виды и методы дрессировки собак.</w:t>
      </w:r>
      <w:r w:rsidRPr="00F55D72">
        <w:rPr>
          <w:b w:val="0"/>
          <w:i/>
          <w:szCs w:val="28"/>
        </w:rPr>
        <w:t xml:space="preserve"> </w:t>
      </w:r>
      <w:r w:rsidR="00976C3B">
        <w:rPr>
          <w:b w:val="0"/>
          <w:szCs w:val="28"/>
        </w:rPr>
        <w:t xml:space="preserve">Формы и </w:t>
      </w:r>
      <w:r w:rsidR="0080334D" w:rsidRPr="00F55D72">
        <w:rPr>
          <w:b w:val="0"/>
          <w:szCs w:val="28"/>
        </w:rPr>
        <w:t xml:space="preserve">приемы дрессировки собак с учетом их индивидуальных особенностей  </w:t>
      </w:r>
      <w:r w:rsidR="00976C3B">
        <w:rPr>
          <w:b w:val="0"/>
          <w:szCs w:val="28"/>
        </w:rPr>
        <w:t>высшей нервной деятельности</w:t>
      </w:r>
      <w:r w:rsidR="0080334D" w:rsidRPr="00F55D72">
        <w:rPr>
          <w:b w:val="0"/>
          <w:szCs w:val="28"/>
        </w:rPr>
        <w:t>.</w:t>
      </w:r>
      <w:r w:rsidRPr="00304D99">
        <w:rPr>
          <w:b w:val="0"/>
          <w:szCs w:val="28"/>
        </w:rPr>
        <w:t xml:space="preserve"> </w:t>
      </w:r>
      <w:r w:rsidRPr="00F55D72">
        <w:rPr>
          <w:b w:val="0"/>
          <w:szCs w:val="28"/>
        </w:rPr>
        <w:t>Техника безопасности.</w:t>
      </w:r>
    </w:p>
    <w:p w:rsidR="0034562D" w:rsidRDefault="00304D99" w:rsidP="00063F79">
      <w:pPr>
        <w:ind w:firstLine="708"/>
        <w:jc w:val="both"/>
        <w:rPr>
          <w:b w:val="0"/>
          <w:szCs w:val="28"/>
        </w:rPr>
      </w:pPr>
      <w:r>
        <w:rPr>
          <w:i/>
          <w:szCs w:val="28"/>
        </w:rPr>
        <w:t xml:space="preserve">Практическая </w:t>
      </w:r>
      <w:r w:rsidRPr="00F55D72">
        <w:rPr>
          <w:i/>
          <w:szCs w:val="28"/>
        </w:rPr>
        <w:t>работа:</w:t>
      </w:r>
      <w:r w:rsidRPr="00F55D72">
        <w:rPr>
          <w:b w:val="0"/>
          <w:szCs w:val="28"/>
        </w:rPr>
        <w:t xml:space="preserve"> </w:t>
      </w:r>
    </w:p>
    <w:p w:rsidR="0034562D" w:rsidRDefault="0034562D" w:rsidP="00063F79">
      <w:pPr>
        <w:ind w:firstLine="708"/>
        <w:jc w:val="both"/>
        <w:rPr>
          <w:b w:val="0"/>
          <w:szCs w:val="28"/>
        </w:rPr>
      </w:pPr>
      <w:r>
        <w:rPr>
          <w:b w:val="0"/>
          <w:szCs w:val="28"/>
        </w:rPr>
        <w:t>Р</w:t>
      </w:r>
      <w:r w:rsidR="00206D03">
        <w:rPr>
          <w:b w:val="0"/>
          <w:szCs w:val="28"/>
        </w:rPr>
        <w:t xml:space="preserve">ешение практических задач </w:t>
      </w:r>
      <w:r w:rsidR="00976C3B">
        <w:rPr>
          <w:b w:val="0"/>
          <w:szCs w:val="28"/>
        </w:rPr>
        <w:t>подбор</w:t>
      </w:r>
      <w:r w:rsidR="00206D03">
        <w:rPr>
          <w:b w:val="0"/>
          <w:szCs w:val="28"/>
        </w:rPr>
        <w:t>а</w:t>
      </w:r>
      <w:r w:rsidR="00976C3B">
        <w:rPr>
          <w:b w:val="0"/>
          <w:szCs w:val="28"/>
        </w:rPr>
        <w:t xml:space="preserve"> и отработк</w:t>
      </w:r>
      <w:r w:rsidR="00206D03">
        <w:rPr>
          <w:b w:val="0"/>
          <w:szCs w:val="28"/>
        </w:rPr>
        <w:t>и</w:t>
      </w:r>
      <w:r w:rsidR="00976C3B">
        <w:rPr>
          <w:b w:val="0"/>
          <w:szCs w:val="28"/>
        </w:rPr>
        <w:t xml:space="preserve"> метод</w:t>
      </w:r>
      <w:r w:rsidR="00206D03">
        <w:rPr>
          <w:b w:val="0"/>
          <w:szCs w:val="28"/>
        </w:rPr>
        <w:t>ов</w:t>
      </w:r>
      <w:r w:rsidR="00976C3B">
        <w:rPr>
          <w:b w:val="0"/>
          <w:szCs w:val="28"/>
        </w:rPr>
        <w:t xml:space="preserve"> дрессуры с учетом индивидуальных психофизических возможностей собаки. </w:t>
      </w:r>
    </w:p>
    <w:p w:rsidR="00976C3B" w:rsidRDefault="0080334D" w:rsidP="00063F79">
      <w:pPr>
        <w:ind w:firstLine="708"/>
        <w:jc w:val="both"/>
        <w:rPr>
          <w:b w:val="0"/>
          <w:szCs w:val="28"/>
        </w:rPr>
      </w:pPr>
      <w:r w:rsidRPr="00F55D72">
        <w:rPr>
          <w:szCs w:val="28"/>
        </w:rPr>
        <w:lastRenderedPageBreak/>
        <w:t xml:space="preserve">Тема </w:t>
      </w:r>
      <w:r w:rsidR="00304D99">
        <w:rPr>
          <w:szCs w:val="28"/>
        </w:rPr>
        <w:t>6</w:t>
      </w:r>
      <w:r w:rsidRPr="00F55D72">
        <w:rPr>
          <w:szCs w:val="28"/>
        </w:rPr>
        <w:t>.</w:t>
      </w:r>
      <w:r w:rsidR="00304D99">
        <w:rPr>
          <w:szCs w:val="28"/>
        </w:rPr>
        <w:t>3</w:t>
      </w:r>
      <w:r w:rsidRPr="00F55D72">
        <w:rPr>
          <w:szCs w:val="28"/>
        </w:rPr>
        <w:t>. Кинологический спорт.</w:t>
      </w:r>
      <w:r w:rsidRPr="00F55D72">
        <w:rPr>
          <w:b w:val="0"/>
          <w:szCs w:val="28"/>
        </w:rPr>
        <w:t xml:space="preserve"> Кинологическ</w:t>
      </w:r>
      <w:r w:rsidR="00976C3B">
        <w:rPr>
          <w:b w:val="0"/>
          <w:szCs w:val="28"/>
        </w:rPr>
        <w:t xml:space="preserve">ий спорт в России и за рубежом: значение и задачи. Развитие спортивно-прикладного собаководства в России. </w:t>
      </w:r>
      <w:r w:rsidR="0015150A">
        <w:rPr>
          <w:b w:val="0"/>
          <w:szCs w:val="28"/>
        </w:rPr>
        <w:t xml:space="preserve"> </w:t>
      </w:r>
      <w:r w:rsidR="00976C3B">
        <w:rPr>
          <w:b w:val="0"/>
          <w:szCs w:val="28"/>
        </w:rPr>
        <w:t>П</w:t>
      </w:r>
      <w:r w:rsidRPr="00F55D72">
        <w:rPr>
          <w:b w:val="0"/>
          <w:szCs w:val="28"/>
        </w:rPr>
        <w:t xml:space="preserve">равила участия в </w:t>
      </w:r>
      <w:r w:rsidR="00976C3B">
        <w:rPr>
          <w:b w:val="0"/>
          <w:szCs w:val="28"/>
        </w:rPr>
        <w:t>соревнованиях и</w:t>
      </w:r>
      <w:r w:rsidRPr="00F55D72">
        <w:rPr>
          <w:b w:val="0"/>
          <w:szCs w:val="28"/>
        </w:rPr>
        <w:t xml:space="preserve"> испытаниях  по дрессировке и спорту. </w:t>
      </w:r>
    </w:p>
    <w:p w:rsidR="0034562D" w:rsidRDefault="00304D99" w:rsidP="00063F79">
      <w:pPr>
        <w:ind w:firstLine="708"/>
        <w:jc w:val="both"/>
        <w:rPr>
          <w:b w:val="0"/>
          <w:szCs w:val="28"/>
        </w:rPr>
      </w:pPr>
      <w:r>
        <w:rPr>
          <w:i/>
          <w:szCs w:val="28"/>
        </w:rPr>
        <w:t xml:space="preserve">Практическая </w:t>
      </w:r>
      <w:r w:rsidRPr="00F55D72">
        <w:rPr>
          <w:i/>
          <w:szCs w:val="28"/>
        </w:rPr>
        <w:t>работа:</w:t>
      </w:r>
      <w:r w:rsidRPr="00F55D72">
        <w:rPr>
          <w:b w:val="0"/>
          <w:szCs w:val="28"/>
        </w:rPr>
        <w:t xml:space="preserve"> </w:t>
      </w:r>
    </w:p>
    <w:p w:rsidR="0034562D" w:rsidRDefault="0034562D" w:rsidP="00063F79">
      <w:pPr>
        <w:ind w:firstLine="708"/>
        <w:jc w:val="both"/>
        <w:rPr>
          <w:b w:val="0"/>
          <w:szCs w:val="28"/>
        </w:rPr>
      </w:pPr>
      <w:r>
        <w:rPr>
          <w:b w:val="0"/>
          <w:szCs w:val="28"/>
        </w:rPr>
        <w:t>С</w:t>
      </w:r>
      <w:r w:rsidR="00976C3B">
        <w:rPr>
          <w:b w:val="0"/>
          <w:szCs w:val="28"/>
        </w:rPr>
        <w:t>равнительн</w:t>
      </w:r>
      <w:r>
        <w:rPr>
          <w:b w:val="0"/>
          <w:szCs w:val="28"/>
        </w:rPr>
        <w:t>ый</w:t>
      </w:r>
      <w:r w:rsidR="00976C3B">
        <w:rPr>
          <w:b w:val="0"/>
          <w:szCs w:val="28"/>
        </w:rPr>
        <w:t xml:space="preserve"> анализ видов отечественного и зар</w:t>
      </w:r>
      <w:r>
        <w:rPr>
          <w:b w:val="0"/>
          <w:szCs w:val="28"/>
        </w:rPr>
        <w:t>убежного кинологического спорта.</w:t>
      </w:r>
      <w:r w:rsidR="00976C3B">
        <w:rPr>
          <w:b w:val="0"/>
          <w:szCs w:val="28"/>
        </w:rPr>
        <w:t xml:space="preserve"> </w:t>
      </w:r>
    </w:p>
    <w:p w:rsidR="0034562D" w:rsidRDefault="0034562D" w:rsidP="00063F79">
      <w:pPr>
        <w:ind w:firstLine="708"/>
        <w:jc w:val="both"/>
        <w:rPr>
          <w:b w:val="0"/>
          <w:szCs w:val="28"/>
        </w:rPr>
      </w:pPr>
      <w:r>
        <w:rPr>
          <w:b w:val="0"/>
          <w:szCs w:val="28"/>
        </w:rPr>
        <w:t>С</w:t>
      </w:r>
      <w:r w:rsidR="00976C3B">
        <w:rPr>
          <w:b w:val="0"/>
          <w:szCs w:val="28"/>
        </w:rPr>
        <w:t xml:space="preserve">овершенствование практических </w:t>
      </w:r>
      <w:r w:rsidR="00897318" w:rsidRPr="00897318">
        <w:rPr>
          <w:b w:val="0"/>
          <w:szCs w:val="28"/>
        </w:rPr>
        <w:t>навыков</w:t>
      </w:r>
      <w:r w:rsidR="00976C3B">
        <w:rPr>
          <w:b w:val="0"/>
          <w:szCs w:val="28"/>
        </w:rPr>
        <w:t xml:space="preserve"> дрессировки соба</w:t>
      </w:r>
      <w:r>
        <w:rPr>
          <w:b w:val="0"/>
          <w:szCs w:val="28"/>
        </w:rPr>
        <w:t>к.</w:t>
      </w:r>
    </w:p>
    <w:p w:rsidR="0080334D" w:rsidRPr="00F55D72" w:rsidRDefault="0034562D" w:rsidP="00063F79">
      <w:pPr>
        <w:ind w:firstLine="708"/>
        <w:jc w:val="both"/>
        <w:rPr>
          <w:b w:val="0"/>
          <w:szCs w:val="28"/>
        </w:rPr>
      </w:pPr>
      <w:r>
        <w:rPr>
          <w:b w:val="0"/>
          <w:szCs w:val="28"/>
        </w:rPr>
        <w:t>У</w:t>
      </w:r>
      <w:r w:rsidR="0080334D" w:rsidRPr="00F55D72">
        <w:rPr>
          <w:b w:val="0"/>
          <w:szCs w:val="28"/>
        </w:rPr>
        <w:t>частие в кинологических мероприятиях и конкурсах, творческих проектах.</w:t>
      </w:r>
    </w:p>
    <w:p w:rsidR="008F4A48" w:rsidRPr="00715D2F" w:rsidRDefault="008F4A48" w:rsidP="00063F79">
      <w:pPr>
        <w:ind w:firstLine="708"/>
        <w:jc w:val="both"/>
        <w:rPr>
          <w:b w:val="0"/>
          <w:i/>
          <w:szCs w:val="28"/>
        </w:rPr>
      </w:pPr>
      <w:r w:rsidRPr="00715D2F">
        <w:rPr>
          <w:i/>
          <w:szCs w:val="28"/>
        </w:rPr>
        <w:t>Практическая работа по разделу:</w:t>
      </w:r>
      <w:r w:rsidRPr="00715D2F">
        <w:rPr>
          <w:b w:val="0"/>
          <w:i/>
          <w:szCs w:val="28"/>
        </w:rPr>
        <w:t xml:space="preserve"> </w:t>
      </w:r>
    </w:p>
    <w:p w:rsidR="008F4A48" w:rsidRPr="00DD5A6F" w:rsidRDefault="008F4A48" w:rsidP="00063F79">
      <w:pPr>
        <w:rPr>
          <w:b w:val="0"/>
          <w:szCs w:val="28"/>
          <w:lang w:eastAsia="ru-RU"/>
        </w:rPr>
      </w:pPr>
      <w:r>
        <w:rPr>
          <w:b w:val="0"/>
          <w:szCs w:val="28"/>
          <w:lang w:eastAsia="ru-RU"/>
        </w:rPr>
        <w:t>Учебные м</w:t>
      </w:r>
      <w:r w:rsidRPr="00DD5A6F">
        <w:rPr>
          <w:b w:val="0"/>
          <w:szCs w:val="28"/>
          <w:lang w:eastAsia="ru-RU"/>
        </w:rPr>
        <w:t xml:space="preserve">одули:  </w:t>
      </w:r>
    </w:p>
    <w:p w:rsidR="008F4A48" w:rsidRDefault="008F4A48" w:rsidP="00063F79">
      <w:pPr>
        <w:rPr>
          <w:b w:val="0"/>
          <w:szCs w:val="28"/>
          <w:lang w:eastAsia="ru-RU"/>
        </w:rPr>
      </w:pPr>
      <w:r w:rsidRPr="00F55D72">
        <w:rPr>
          <w:b w:val="0"/>
          <w:szCs w:val="28"/>
          <w:lang w:eastAsia="ru-RU"/>
        </w:rPr>
        <w:t>«</w:t>
      </w:r>
      <w:r>
        <w:rPr>
          <w:b w:val="0"/>
          <w:color w:val="000000"/>
          <w:szCs w:val="28"/>
        </w:rPr>
        <w:t>К</w:t>
      </w:r>
      <w:r w:rsidRPr="00F55D72">
        <w:rPr>
          <w:b w:val="0"/>
          <w:color w:val="000000"/>
          <w:szCs w:val="28"/>
        </w:rPr>
        <w:t xml:space="preserve">лассификация пород собак в системе </w:t>
      </w:r>
      <w:r>
        <w:rPr>
          <w:b w:val="0"/>
          <w:color w:val="000000"/>
          <w:szCs w:val="28"/>
        </w:rPr>
        <w:t>МКФ</w:t>
      </w:r>
      <w:r w:rsidRPr="00F55D72">
        <w:rPr>
          <w:b w:val="0"/>
          <w:szCs w:val="28"/>
          <w:lang w:eastAsia="ru-RU"/>
        </w:rPr>
        <w:t>».</w:t>
      </w:r>
      <w:r w:rsidRPr="00DD5A6F">
        <w:rPr>
          <w:b w:val="0"/>
          <w:szCs w:val="28"/>
          <w:lang w:eastAsia="ru-RU"/>
        </w:rPr>
        <w:t xml:space="preserve">  </w:t>
      </w:r>
    </w:p>
    <w:p w:rsidR="008F4A48" w:rsidRPr="00DD5A6F" w:rsidRDefault="008F4A48" w:rsidP="00063F79">
      <w:pPr>
        <w:rPr>
          <w:b w:val="0"/>
          <w:szCs w:val="28"/>
          <w:lang w:eastAsia="ru-RU"/>
        </w:rPr>
      </w:pPr>
      <w:r w:rsidRPr="00DD5A6F">
        <w:rPr>
          <w:b w:val="0"/>
          <w:szCs w:val="28"/>
          <w:lang w:eastAsia="ru-RU"/>
        </w:rPr>
        <w:t xml:space="preserve">«Кинологический словарь». </w:t>
      </w:r>
    </w:p>
    <w:p w:rsidR="008F4A48" w:rsidRPr="00E730C7" w:rsidRDefault="008F4A48" w:rsidP="00063F79">
      <w:pPr>
        <w:jc w:val="both"/>
        <w:rPr>
          <w:color w:val="000000"/>
          <w:szCs w:val="28"/>
          <w:lang w:eastAsia="ru-RU"/>
        </w:rPr>
      </w:pPr>
      <w:r w:rsidRPr="00DD5A6F">
        <w:rPr>
          <w:b w:val="0"/>
          <w:szCs w:val="28"/>
          <w:lang w:eastAsia="ru-RU"/>
        </w:rPr>
        <w:t>«Введение в проектно-исследовательскую деятельность».</w:t>
      </w:r>
      <w:r w:rsidRPr="003828AF">
        <w:rPr>
          <w:szCs w:val="28"/>
          <w:lang w:eastAsia="ru-RU"/>
        </w:rPr>
        <w:t xml:space="preserve">  </w:t>
      </w:r>
      <w:r w:rsidRPr="00E730C7">
        <w:rPr>
          <w:color w:val="000000"/>
          <w:szCs w:val="28"/>
          <w:lang w:eastAsia="ru-RU"/>
        </w:rPr>
        <w:t xml:space="preserve"> </w:t>
      </w:r>
    </w:p>
    <w:p w:rsidR="0080334D" w:rsidRDefault="0080334D" w:rsidP="00063F79">
      <w:pPr>
        <w:ind w:firstLine="708"/>
        <w:jc w:val="both"/>
        <w:rPr>
          <w:b w:val="0"/>
          <w:szCs w:val="28"/>
        </w:rPr>
      </w:pPr>
      <w:r w:rsidRPr="0015150A">
        <w:rPr>
          <w:i/>
          <w:szCs w:val="28"/>
        </w:rPr>
        <w:t>Экскурси</w:t>
      </w:r>
      <w:r w:rsidR="0015150A" w:rsidRPr="0015150A">
        <w:rPr>
          <w:i/>
          <w:szCs w:val="28"/>
        </w:rPr>
        <w:t>онное занятие</w:t>
      </w:r>
      <w:r w:rsidR="0015150A">
        <w:rPr>
          <w:b w:val="0"/>
          <w:szCs w:val="28"/>
        </w:rPr>
        <w:t xml:space="preserve"> «Кинологические мероприятия по д</w:t>
      </w:r>
      <w:r w:rsidRPr="00F55D72">
        <w:rPr>
          <w:b w:val="0"/>
          <w:szCs w:val="28"/>
        </w:rPr>
        <w:t>рессиров</w:t>
      </w:r>
      <w:r w:rsidR="0015150A">
        <w:rPr>
          <w:b w:val="0"/>
          <w:szCs w:val="28"/>
        </w:rPr>
        <w:t>ке собак»</w:t>
      </w:r>
      <w:r w:rsidRPr="00F55D72">
        <w:rPr>
          <w:b w:val="0"/>
          <w:szCs w:val="28"/>
        </w:rPr>
        <w:t>.</w:t>
      </w:r>
    </w:p>
    <w:p w:rsidR="00127798" w:rsidRPr="00127798" w:rsidRDefault="00127798" w:rsidP="00063F79">
      <w:pPr>
        <w:ind w:firstLine="708"/>
        <w:jc w:val="both"/>
        <w:rPr>
          <w:i/>
          <w:szCs w:val="28"/>
        </w:rPr>
      </w:pPr>
      <w:r w:rsidRPr="00127798">
        <w:rPr>
          <w:i/>
          <w:szCs w:val="28"/>
        </w:rPr>
        <w:t>Музейное занятие.</w:t>
      </w:r>
      <w:r>
        <w:rPr>
          <w:i/>
          <w:szCs w:val="28"/>
        </w:rPr>
        <w:t xml:space="preserve"> </w:t>
      </w:r>
      <w:r w:rsidRPr="00127798">
        <w:rPr>
          <w:b w:val="0"/>
          <w:szCs w:val="28"/>
        </w:rPr>
        <w:t>Музей природы под открытом небом. Цветы Красной книги Ростовской области.</w:t>
      </w:r>
    </w:p>
    <w:p w:rsidR="0034562D" w:rsidRDefault="00976C3B" w:rsidP="00063F79">
      <w:pPr>
        <w:autoSpaceDE w:val="0"/>
        <w:adjustRightInd w:val="0"/>
        <w:ind w:firstLine="708"/>
        <w:jc w:val="both"/>
        <w:rPr>
          <w:b w:val="0"/>
          <w:szCs w:val="28"/>
        </w:rPr>
      </w:pPr>
      <w:r>
        <w:rPr>
          <w:i/>
          <w:szCs w:val="28"/>
        </w:rPr>
        <w:t xml:space="preserve">Самостоятельная </w:t>
      </w:r>
      <w:r w:rsidRPr="00F55D72">
        <w:rPr>
          <w:i/>
          <w:szCs w:val="28"/>
        </w:rPr>
        <w:t>работа:</w:t>
      </w:r>
      <w:r w:rsidRPr="00F55D72">
        <w:rPr>
          <w:b w:val="0"/>
          <w:szCs w:val="28"/>
        </w:rPr>
        <w:t xml:space="preserve"> </w:t>
      </w:r>
    </w:p>
    <w:p w:rsidR="0034562D" w:rsidRDefault="0034562D" w:rsidP="00063F79">
      <w:pPr>
        <w:autoSpaceDE w:val="0"/>
        <w:adjustRightInd w:val="0"/>
        <w:ind w:firstLine="708"/>
        <w:jc w:val="both"/>
        <w:rPr>
          <w:b w:val="0"/>
          <w:szCs w:val="28"/>
        </w:rPr>
      </w:pPr>
      <w:r>
        <w:rPr>
          <w:b w:val="0"/>
          <w:szCs w:val="28"/>
        </w:rPr>
        <w:t>Р</w:t>
      </w:r>
      <w:r w:rsidR="0015150A">
        <w:rPr>
          <w:b w:val="0"/>
          <w:szCs w:val="28"/>
        </w:rPr>
        <w:t>ассмотрение н</w:t>
      </w:r>
      <w:r w:rsidR="00976C3B" w:rsidRPr="00F55D72">
        <w:rPr>
          <w:b w:val="0"/>
          <w:szCs w:val="28"/>
        </w:rPr>
        <w:t>орматив</w:t>
      </w:r>
      <w:r w:rsidR="0015150A">
        <w:rPr>
          <w:b w:val="0"/>
          <w:szCs w:val="28"/>
        </w:rPr>
        <w:t>ов</w:t>
      </w:r>
      <w:r w:rsidR="00976C3B" w:rsidRPr="00F55D72">
        <w:rPr>
          <w:b w:val="0"/>
          <w:szCs w:val="28"/>
        </w:rPr>
        <w:t xml:space="preserve"> </w:t>
      </w:r>
      <w:r>
        <w:rPr>
          <w:b w:val="0"/>
          <w:szCs w:val="28"/>
        </w:rPr>
        <w:t>национальных видов дрессировки.</w:t>
      </w:r>
    </w:p>
    <w:p w:rsidR="00976C3B" w:rsidRDefault="0034562D" w:rsidP="00063F79">
      <w:pPr>
        <w:autoSpaceDE w:val="0"/>
        <w:adjustRightInd w:val="0"/>
        <w:ind w:firstLine="708"/>
        <w:jc w:val="both"/>
        <w:rPr>
          <w:b w:val="0"/>
          <w:szCs w:val="28"/>
        </w:rPr>
      </w:pPr>
      <w:r>
        <w:rPr>
          <w:b w:val="0"/>
          <w:szCs w:val="28"/>
        </w:rPr>
        <w:t>О</w:t>
      </w:r>
      <w:r w:rsidR="0015150A">
        <w:rPr>
          <w:b w:val="0"/>
          <w:szCs w:val="28"/>
        </w:rPr>
        <w:t>формление презентаций</w:t>
      </w:r>
      <w:r w:rsidR="0015150A" w:rsidRPr="00F55D72">
        <w:rPr>
          <w:b w:val="0"/>
          <w:szCs w:val="28"/>
        </w:rPr>
        <w:t xml:space="preserve"> с использованием </w:t>
      </w:r>
      <w:r w:rsidR="0015150A">
        <w:rPr>
          <w:b w:val="0"/>
          <w:szCs w:val="28"/>
        </w:rPr>
        <w:t xml:space="preserve">специальной </w:t>
      </w:r>
      <w:r w:rsidR="0015150A" w:rsidRPr="00F55D72">
        <w:rPr>
          <w:b w:val="0"/>
          <w:szCs w:val="28"/>
        </w:rPr>
        <w:t xml:space="preserve">литературы и </w:t>
      </w:r>
      <w:r w:rsidR="0015150A">
        <w:rPr>
          <w:b w:val="0"/>
          <w:szCs w:val="28"/>
        </w:rPr>
        <w:t>ИКТ</w:t>
      </w:r>
      <w:r>
        <w:rPr>
          <w:b w:val="0"/>
          <w:szCs w:val="28"/>
        </w:rPr>
        <w:t xml:space="preserve"> по темам</w:t>
      </w:r>
      <w:r w:rsidR="0015150A">
        <w:rPr>
          <w:b w:val="0"/>
          <w:szCs w:val="28"/>
        </w:rPr>
        <w:t>: «</w:t>
      </w:r>
      <w:r w:rsidR="00E924F8">
        <w:rPr>
          <w:b w:val="0"/>
          <w:szCs w:val="28"/>
        </w:rPr>
        <w:t>Кинологический спорт в России</w:t>
      </w:r>
      <w:r w:rsidR="0015150A">
        <w:rPr>
          <w:b w:val="0"/>
          <w:szCs w:val="28"/>
        </w:rPr>
        <w:t>», «</w:t>
      </w:r>
      <w:r w:rsidR="00E924F8">
        <w:rPr>
          <w:b w:val="0"/>
          <w:szCs w:val="28"/>
        </w:rPr>
        <w:t>Спортивно-прикладное собаководство</w:t>
      </w:r>
      <w:r w:rsidR="0015150A">
        <w:rPr>
          <w:b w:val="0"/>
          <w:szCs w:val="28"/>
        </w:rPr>
        <w:t>», «</w:t>
      </w:r>
      <w:r w:rsidR="00E924F8">
        <w:rPr>
          <w:b w:val="0"/>
          <w:szCs w:val="28"/>
        </w:rPr>
        <w:t>Отечественные виды дрессировки собак</w:t>
      </w:r>
      <w:r w:rsidR="0015150A">
        <w:rPr>
          <w:b w:val="0"/>
          <w:szCs w:val="28"/>
        </w:rPr>
        <w:t>».</w:t>
      </w:r>
    </w:p>
    <w:p w:rsidR="0015150A" w:rsidRDefault="0015150A" w:rsidP="00063F79">
      <w:pPr>
        <w:ind w:firstLine="708"/>
        <w:jc w:val="both"/>
        <w:rPr>
          <w:b w:val="0"/>
          <w:szCs w:val="28"/>
        </w:rPr>
      </w:pPr>
      <w:r w:rsidRPr="008F4A48">
        <w:rPr>
          <w:i/>
          <w:szCs w:val="28"/>
        </w:rPr>
        <w:t>Итоговое занятие</w:t>
      </w:r>
      <w:r>
        <w:rPr>
          <w:i/>
          <w:szCs w:val="28"/>
        </w:rPr>
        <w:t xml:space="preserve"> по теме:</w:t>
      </w:r>
      <w:r w:rsidRPr="00F55D72">
        <w:rPr>
          <w:b w:val="0"/>
          <w:szCs w:val="28"/>
        </w:rPr>
        <w:t xml:space="preserve"> </w:t>
      </w:r>
      <w:r>
        <w:rPr>
          <w:b w:val="0"/>
          <w:szCs w:val="28"/>
        </w:rPr>
        <w:t>м</w:t>
      </w:r>
      <w:r w:rsidRPr="00F55D72">
        <w:rPr>
          <w:b w:val="0"/>
          <w:szCs w:val="28"/>
        </w:rPr>
        <w:t>ини-конференция по тем</w:t>
      </w:r>
      <w:r w:rsidR="00E924F8">
        <w:rPr>
          <w:b w:val="0"/>
          <w:szCs w:val="28"/>
        </w:rPr>
        <w:t>е</w:t>
      </w:r>
      <w:r w:rsidRPr="00F55D72">
        <w:rPr>
          <w:b w:val="0"/>
          <w:szCs w:val="28"/>
        </w:rPr>
        <w:t xml:space="preserve"> «Моя будущая профе</w:t>
      </w:r>
      <w:r>
        <w:rPr>
          <w:b w:val="0"/>
          <w:szCs w:val="28"/>
        </w:rPr>
        <w:t xml:space="preserve">ссия – </w:t>
      </w:r>
      <w:r w:rsidR="00E924F8">
        <w:rPr>
          <w:b w:val="0"/>
          <w:szCs w:val="28"/>
        </w:rPr>
        <w:t>инструктор - дрессировщик</w:t>
      </w:r>
      <w:r>
        <w:rPr>
          <w:b w:val="0"/>
          <w:szCs w:val="28"/>
        </w:rPr>
        <w:t>»</w:t>
      </w:r>
      <w:r w:rsidR="00E924F8">
        <w:rPr>
          <w:b w:val="0"/>
          <w:szCs w:val="28"/>
        </w:rPr>
        <w:t xml:space="preserve">. </w:t>
      </w:r>
      <w:r>
        <w:rPr>
          <w:b w:val="0"/>
          <w:szCs w:val="28"/>
        </w:rPr>
        <w:t xml:space="preserve">Анонсирование специальной </w:t>
      </w:r>
      <w:r w:rsidRPr="00F55D72">
        <w:rPr>
          <w:b w:val="0"/>
          <w:szCs w:val="28"/>
        </w:rPr>
        <w:t>литератур</w:t>
      </w:r>
      <w:r>
        <w:rPr>
          <w:b w:val="0"/>
          <w:szCs w:val="28"/>
        </w:rPr>
        <w:t xml:space="preserve">ы по </w:t>
      </w:r>
      <w:r w:rsidR="00E924F8">
        <w:rPr>
          <w:b w:val="0"/>
          <w:szCs w:val="28"/>
        </w:rPr>
        <w:t>дрессировке собак</w:t>
      </w:r>
      <w:r w:rsidRPr="00F55D72">
        <w:rPr>
          <w:b w:val="0"/>
          <w:szCs w:val="28"/>
        </w:rPr>
        <w:t>.</w:t>
      </w:r>
    </w:p>
    <w:p w:rsidR="00C976B8" w:rsidRPr="0015150A" w:rsidRDefault="00C976B8" w:rsidP="00063F79">
      <w:pPr>
        <w:ind w:firstLine="708"/>
        <w:jc w:val="both"/>
        <w:rPr>
          <w:b w:val="0"/>
          <w:szCs w:val="28"/>
        </w:rPr>
      </w:pPr>
    </w:p>
    <w:p w:rsidR="00171603" w:rsidRPr="00F55D72" w:rsidRDefault="00171603" w:rsidP="00063F79">
      <w:pPr>
        <w:jc w:val="center"/>
        <w:rPr>
          <w:szCs w:val="28"/>
        </w:rPr>
      </w:pPr>
      <w:r w:rsidRPr="00F55D72">
        <w:rPr>
          <w:szCs w:val="28"/>
        </w:rPr>
        <w:t xml:space="preserve">Раздел </w:t>
      </w:r>
      <w:r w:rsidR="00E924F8">
        <w:rPr>
          <w:szCs w:val="28"/>
        </w:rPr>
        <w:t>7</w:t>
      </w:r>
      <w:r w:rsidRPr="00F55D72">
        <w:rPr>
          <w:szCs w:val="28"/>
        </w:rPr>
        <w:t xml:space="preserve">.  Профессия – канистерапевт. </w:t>
      </w:r>
    </w:p>
    <w:p w:rsidR="00171603" w:rsidRPr="00F55D72" w:rsidRDefault="00764035" w:rsidP="00063F79">
      <w:pPr>
        <w:ind w:firstLine="708"/>
        <w:jc w:val="both"/>
        <w:rPr>
          <w:szCs w:val="28"/>
        </w:rPr>
      </w:pPr>
      <w:r w:rsidRPr="00F55D72">
        <w:rPr>
          <w:szCs w:val="28"/>
        </w:rPr>
        <w:t xml:space="preserve">Тема </w:t>
      </w:r>
      <w:r w:rsidR="00E924F8">
        <w:rPr>
          <w:szCs w:val="28"/>
        </w:rPr>
        <w:t>7</w:t>
      </w:r>
      <w:r w:rsidRPr="00F55D72">
        <w:rPr>
          <w:szCs w:val="28"/>
        </w:rPr>
        <w:t xml:space="preserve">.1. </w:t>
      </w:r>
      <w:r w:rsidR="00E924F8">
        <w:rPr>
          <w:szCs w:val="28"/>
        </w:rPr>
        <w:t xml:space="preserve">Введение в профессию – канистерапевт. </w:t>
      </w:r>
      <w:r w:rsidR="00171603" w:rsidRPr="00F55D72">
        <w:rPr>
          <w:b w:val="0"/>
          <w:szCs w:val="28"/>
        </w:rPr>
        <w:t>Анималтерапия.</w:t>
      </w:r>
      <w:r w:rsidRPr="00F55D72">
        <w:rPr>
          <w:b w:val="0"/>
          <w:szCs w:val="28"/>
        </w:rPr>
        <w:t xml:space="preserve"> </w:t>
      </w:r>
      <w:r w:rsidR="00FD7D99" w:rsidRPr="00F55D72">
        <w:rPr>
          <w:b w:val="0"/>
          <w:szCs w:val="28"/>
          <w:shd w:val="clear" w:color="auto" w:fill="FFFFFF"/>
        </w:rPr>
        <w:t>И</w:t>
      </w:r>
      <w:r w:rsidR="00621B6F" w:rsidRPr="00F55D72">
        <w:rPr>
          <w:b w:val="0"/>
          <w:szCs w:val="28"/>
          <w:shd w:val="clear" w:color="auto" w:fill="FFFFFF"/>
        </w:rPr>
        <w:t>стория возникновения</w:t>
      </w:r>
      <w:r w:rsidR="00FD7D99" w:rsidRPr="00F55D72">
        <w:rPr>
          <w:b w:val="0"/>
          <w:szCs w:val="28"/>
          <w:shd w:val="clear" w:color="auto" w:fill="FFFFFF"/>
        </w:rPr>
        <w:t xml:space="preserve"> терапии с использованием собак</w:t>
      </w:r>
      <w:r w:rsidR="00621B6F" w:rsidRPr="00F55D72">
        <w:rPr>
          <w:b w:val="0"/>
          <w:szCs w:val="28"/>
          <w:shd w:val="clear" w:color="auto" w:fill="FFFFFF"/>
        </w:rPr>
        <w:t>.</w:t>
      </w:r>
      <w:r w:rsidR="00621B6F" w:rsidRPr="00F55D72">
        <w:rPr>
          <w:b w:val="0"/>
          <w:szCs w:val="28"/>
        </w:rPr>
        <w:t xml:space="preserve">  </w:t>
      </w:r>
      <w:r w:rsidR="00E924F8">
        <w:rPr>
          <w:b w:val="0"/>
          <w:szCs w:val="28"/>
        </w:rPr>
        <w:t xml:space="preserve">Особенность </w:t>
      </w:r>
      <w:r w:rsidR="00C54810">
        <w:rPr>
          <w:b w:val="0"/>
          <w:szCs w:val="28"/>
        </w:rPr>
        <w:t xml:space="preserve">и область применения </w:t>
      </w:r>
      <w:r w:rsidR="00E924F8">
        <w:rPr>
          <w:b w:val="0"/>
          <w:szCs w:val="28"/>
        </w:rPr>
        <w:t>метода канистерапии. Особенности и характеристика профессии -</w:t>
      </w:r>
      <w:r w:rsidR="00C54810">
        <w:rPr>
          <w:b w:val="0"/>
          <w:szCs w:val="28"/>
        </w:rPr>
        <w:t xml:space="preserve"> </w:t>
      </w:r>
      <w:r w:rsidR="00E924F8">
        <w:rPr>
          <w:b w:val="0"/>
          <w:szCs w:val="28"/>
        </w:rPr>
        <w:t>специалиста по канистерапии.</w:t>
      </w:r>
      <w:r w:rsidR="00C54810" w:rsidRPr="00C54810">
        <w:rPr>
          <w:b w:val="0"/>
          <w:szCs w:val="28"/>
        </w:rPr>
        <w:t xml:space="preserve"> </w:t>
      </w:r>
    </w:p>
    <w:p w:rsidR="0034562D" w:rsidRDefault="00A44730" w:rsidP="00063F79">
      <w:pPr>
        <w:ind w:firstLine="708"/>
        <w:jc w:val="both"/>
        <w:rPr>
          <w:b w:val="0"/>
          <w:szCs w:val="28"/>
        </w:rPr>
      </w:pPr>
      <w:r>
        <w:rPr>
          <w:i/>
          <w:szCs w:val="28"/>
        </w:rPr>
        <w:t xml:space="preserve">Практическая </w:t>
      </w:r>
      <w:r w:rsidRPr="00F55D72">
        <w:rPr>
          <w:i/>
          <w:szCs w:val="28"/>
        </w:rPr>
        <w:t>работа:</w:t>
      </w:r>
      <w:r w:rsidRPr="00C54810">
        <w:rPr>
          <w:b w:val="0"/>
          <w:szCs w:val="28"/>
        </w:rPr>
        <w:t xml:space="preserve"> </w:t>
      </w:r>
    </w:p>
    <w:p w:rsidR="0034562D" w:rsidRPr="00C023D4" w:rsidRDefault="0034562D" w:rsidP="00063F79">
      <w:pPr>
        <w:ind w:firstLine="708"/>
        <w:jc w:val="both"/>
        <w:rPr>
          <w:b w:val="0"/>
          <w:szCs w:val="28"/>
        </w:rPr>
      </w:pPr>
      <w:r w:rsidRPr="00C023D4">
        <w:rPr>
          <w:b w:val="0"/>
          <w:szCs w:val="28"/>
        </w:rPr>
        <w:t>Мини-семинар</w:t>
      </w:r>
      <w:r w:rsidR="00206D03" w:rsidRPr="00C023D4">
        <w:rPr>
          <w:b w:val="0"/>
          <w:szCs w:val="28"/>
        </w:rPr>
        <w:t xml:space="preserve"> </w:t>
      </w:r>
      <w:r w:rsidRPr="00C023D4">
        <w:rPr>
          <w:b w:val="0"/>
          <w:szCs w:val="28"/>
        </w:rPr>
        <w:t>«В</w:t>
      </w:r>
      <w:r w:rsidR="00A44730" w:rsidRPr="00C023D4">
        <w:rPr>
          <w:b w:val="0"/>
          <w:szCs w:val="28"/>
        </w:rPr>
        <w:t>заимосвяз</w:t>
      </w:r>
      <w:r w:rsidRPr="00C023D4">
        <w:rPr>
          <w:b w:val="0"/>
          <w:szCs w:val="28"/>
        </w:rPr>
        <w:t>ь</w:t>
      </w:r>
      <w:r w:rsidR="00A44730" w:rsidRPr="00C023D4">
        <w:rPr>
          <w:b w:val="0"/>
          <w:szCs w:val="28"/>
        </w:rPr>
        <w:t xml:space="preserve"> канистерапии с науками</w:t>
      </w:r>
      <w:r w:rsidR="00C023D4">
        <w:rPr>
          <w:b w:val="0"/>
          <w:szCs w:val="28"/>
        </w:rPr>
        <w:t xml:space="preserve"> и сферами жизне</w:t>
      </w:r>
      <w:r w:rsidR="00206D03" w:rsidRPr="00C023D4">
        <w:rPr>
          <w:b w:val="0"/>
          <w:szCs w:val="28"/>
        </w:rPr>
        <w:t>деятельности человека</w:t>
      </w:r>
      <w:r w:rsidRPr="00C023D4">
        <w:rPr>
          <w:b w:val="0"/>
          <w:szCs w:val="28"/>
        </w:rPr>
        <w:t>».</w:t>
      </w:r>
    </w:p>
    <w:p w:rsidR="00171603" w:rsidRPr="00C54810" w:rsidRDefault="00E924F8" w:rsidP="00063F79">
      <w:pPr>
        <w:autoSpaceDN w:val="0"/>
        <w:jc w:val="both"/>
        <w:textAlignment w:val="baseline"/>
        <w:rPr>
          <w:b w:val="0"/>
          <w:szCs w:val="28"/>
        </w:rPr>
      </w:pPr>
      <w:r w:rsidRPr="00F55D72">
        <w:rPr>
          <w:szCs w:val="28"/>
        </w:rPr>
        <w:t xml:space="preserve">Тема </w:t>
      </w:r>
      <w:r>
        <w:rPr>
          <w:szCs w:val="28"/>
        </w:rPr>
        <w:t>7</w:t>
      </w:r>
      <w:r w:rsidRPr="00F55D72">
        <w:rPr>
          <w:szCs w:val="28"/>
        </w:rPr>
        <w:t>.</w:t>
      </w:r>
      <w:r w:rsidR="00C54810">
        <w:rPr>
          <w:szCs w:val="28"/>
        </w:rPr>
        <w:t>2</w:t>
      </w:r>
      <w:r w:rsidRPr="00F55D72">
        <w:rPr>
          <w:szCs w:val="28"/>
        </w:rPr>
        <w:t>.</w:t>
      </w:r>
      <w:r w:rsidR="00C54810">
        <w:rPr>
          <w:szCs w:val="28"/>
        </w:rPr>
        <w:t xml:space="preserve">  Собака-терапевт. </w:t>
      </w:r>
      <w:r w:rsidR="00C54810" w:rsidRPr="00C54810">
        <w:rPr>
          <w:b w:val="0"/>
          <w:szCs w:val="28"/>
        </w:rPr>
        <w:t>Канистерапия как метод с участием специально отобранных и подготовленных собак.</w:t>
      </w:r>
      <w:r w:rsidR="00C54810">
        <w:rPr>
          <w:szCs w:val="28"/>
        </w:rPr>
        <w:t xml:space="preserve"> </w:t>
      </w:r>
      <w:r w:rsidR="00C54810">
        <w:rPr>
          <w:b w:val="0"/>
          <w:szCs w:val="28"/>
        </w:rPr>
        <w:t>Характеристика п</w:t>
      </w:r>
      <w:r w:rsidR="00C54810" w:rsidRPr="00C54810">
        <w:rPr>
          <w:b w:val="0"/>
          <w:szCs w:val="28"/>
        </w:rPr>
        <w:t>рименяемы</w:t>
      </w:r>
      <w:r w:rsidR="00C54810">
        <w:rPr>
          <w:b w:val="0"/>
          <w:szCs w:val="28"/>
        </w:rPr>
        <w:t>х</w:t>
      </w:r>
      <w:r w:rsidR="00C54810" w:rsidRPr="00C54810">
        <w:rPr>
          <w:b w:val="0"/>
          <w:szCs w:val="28"/>
        </w:rPr>
        <w:t xml:space="preserve"> в канистерапии</w:t>
      </w:r>
      <w:r w:rsidR="00A44730" w:rsidRPr="00A44730">
        <w:rPr>
          <w:b w:val="0"/>
          <w:szCs w:val="28"/>
        </w:rPr>
        <w:t xml:space="preserve"> </w:t>
      </w:r>
      <w:r w:rsidR="00A44730">
        <w:rPr>
          <w:b w:val="0"/>
          <w:szCs w:val="28"/>
        </w:rPr>
        <w:t>собак</w:t>
      </w:r>
      <w:r w:rsidR="00C54810" w:rsidRPr="00C54810">
        <w:rPr>
          <w:b w:val="0"/>
          <w:szCs w:val="28"/>
        </w:rPr>
        <w:t>.</w:t>
      </w:r>
      <w:r w:rsidR="00C54810">
        <w:rPr>
          <w:b w:val="0"/>
          <w:szCs w:val="28"/>
        </w:rPr>
        <w:t xml:space="preserve"> </w:t>
      </w:r>
      <w:r w:rsidR="00A44730">
        <w:rPr>
          <w:b w:val="0"/>
          <w:szCs w:val="28"/>
        </w:rPr>
        <w:t>Т</w:t>
      </w:r>
      <w:r w:rsidR="00A44730" w:rsidRPr="00F55D72">
        <w:rPr>
          <w:b w:val="0"/>
          <w:szCs w:val="28"/>
        </w:rPr>
        <w:t>ерапевтические функции животного-терапевта</w:t>
      </w:r>
      <w:r w:rsidR="00A44730">
        <w:rPr>
          <w:b w:val="0"/>
          <w:szCs w:val="28"/>
        </w:rPr>
        <w:t>.</w:t>
      </w:r>
      <w:r w:rsidR="0034562D">
        <w:rPr>
          <w:b w:val="0"/>
          <w:szCs w:val="28"/>
        </w:rPr>
        <w:t xml:space="preserve"> П</w:t>
      </w:r>
      <w:r w:rsidR="0034562D" w:rsidRPr="00A564C7">
        <w:rPr>
          <w:b w:val="0"/>
          <w:szCs w:val="28"/>
        </w:rPr>
        <w:t>ринципы и метод</w:t>
      </w:r>
      <w:r w:rsidR="0034562D">
        <w:rPr>
          <w:b w:val="0"/>
          <w:szCs w:val="28"/>
        </w:rPr>
        <w:t>ы отбора собак для канистерапии.</w:t>
      </w:r>
      <w:r w:rsidR="0034562D" w:rsidRPr="00A564C7">
        <w:rPr>
          <w:b w:val="0"/>
          <w:szCs w:val="28"/>
        </w:rPr>
        <w:t xml:space="preserve"> </w:t>
      </w:r>
    </w:p>
    <w:p w:rsidR="0034562D" w:rsidRDefault="00C54810" w:rsidP="00063F79">
      <w:pPr>
        <w:ind w:firstLine="708"/>
        <w:jc w:val="both"/>
        <w:rPr>
          <w:b w:val="0"/>
          <w:szCs w:val="28"/>
        </w:rPr>
      </w:pPr>
      <w:r>
        <w:rPr>
          <w:i/>
          <w:szCs w:val="28"/>
        </w:rPr>
        <w:lastRenderedPageBreak/>
        <w:t xml:space="preserve">Практическая </w:t>
      </w:r>
      <w:r w:rsidRPr="00F55D72">
        <w:rPr>
          <w:i/>
          <w:szCs w:val="28"/>
        </w:rPr>
        <w:t>работа:</w:t>
      </w:r>
      <w:r w:rsidRPr="00C54810">
        <w:rPr>
          <w:b w:val="0"/>
          <w:szCs w:val="28"/>
        </w:rPr>
        <w:t xml:space="preserve"> </w:t>
      </w:r>
    </w:p>
    <w:p w:rsidR="0034562D" w:rsidRDefault="0034562D" w:rsidP="00063F79">
      <w:pPr>
        <w:ind w:firstLine="708"/>
        <w:jc w:val="both"/>
        <w:rPr>
          <w:b w:val="0"/>
          <w:szCs w:val="28"/>
        </w:rPr>
      </w:pPr>
      <w:r>
        <w:rPr>
          <w:b w:val="0"/>
          <w:szCs w:val="28"/>
        </w:rPr>
        <w:t>И</w:t>
      </w:r>
      <w:r w:rsidR="00206D03">
        <w:rPr>
          <w:b w:val="0"/>
          <w:szCs w:val="28"/>
        </w:rPr>
        <w:t>митационная</w:t>
      </w:r>
      <w:r w:rsidR="00C54810">
        <w:rPr>
          <w:b w:val="0"/>
          <w:szCs w:val="28"/>
        </w:rPr>
        <w:t xml:space="preserve"> игра «</w:t>
      </w:r>
      <w:r w:rsidR="00A44730">
        <w:rPr>
          <w:b w:val="0"/>
          <w:szCs w:val="28"/>
        </w:rPr>
        <w:t>Собака-терапевт</w:t>
      </w:r>
      <w:r>
        <w:rPr>
          <w:b w:val="0"/>
          <w:szCs w:val="28"/>
        </w:rPr>
        <w:t>».</w:t>
      </w:r>
    </w:p>
    <w:p w:rsidR="0034562D" w:rsidRDefault="0034562D" w:rsidP="00063F79">
      <w:pPr>
        <w:ind w:firstLine="708"/>
        <w:jc w:val="both"/>
        <w:rPr>
          <w:b w:val="0"/>
          <w:szCs w:val="28"/>
        </w:rPr>
      </w:pPr>
      <w:r>
        <w:rPr>
          <w:b w:val="0"/>
          <w:szCs w:val="28"/>
        </w:rPr>
        <w:t>Р</w:t>
      </w:r>
      <w:r w:rsidR="00206D03">
        <w:rPr>
          <w:b w:val="0"/>
          <w:szCs w:val="28"/>
        </w:rPr>
        <w:t>ешение практических задач п</w:t>
      </w:r>
      <w:r>
        <w:rPr>
          <w:b w:val="0"/>
          <w:szCs w:val="28"/>
        </w:rPr>
        <w:t>о отбору собак для канистерапии.</w:t>
      </w:r>
    </w:p>
    <w:p w:rsidR="00E924F8" w:rsidRDefault="0034562D" w:rsidP="00063F79">
      <w:pPr>
        <w:ind w:firstLine="708"/>
        <w:jc w:val="both"/>
        <w:rPr>
          <w:szCs w:val="28"/>
        </w:rPr>
      </w:pPr>
      <w:r>
        <w:rPr>
          <w:b w:val="0"/>
          <w:szCs w:val="28"/>
        </w:rPr>
        <w:t>Практическая работа на тренировочной площадке: совершенствование навыков по дрессировке собак.</w:t>
      </w:r>
    </w:p>
    <w:p w:rsidR="00E924F8" w:rsidRPr="00E924F8" w:rsidRDefault="00E924F8" w:rsidP="00063F79">
      <w:pPr>
        <w:ind w:firstLine="708"/>
        <w:jc w:val="both"/>
        <w:rPr>
          <w:b w:val="0"/>
          <w:i/>
          <w:szCs w:val="28"/>
        </w:rPr>
      </w:pPr>
      <w:r w:rsidRPr="00E924F8">
        <w:rPr>
          <w:i/>
          <w:szCs w:val="28"/>
        </w:rPr>
        <w:t>Практическая работа по разделу:</w:t>
      </w:r>
      <w:r w:rsidRPr="00E924F8">
        <w:rPr>
          <w:b w:val="0"/>
          <w:i/>
          <w:szCs w:val="28"/>
        </w:rPr>
        <w:t xml:space="preserve"> </w:t>
      </w:r>
    </w:p>
    <w:p w:rsidR="00E924F8" w:rsidRPr="00E924F8" w:rsidRDefault="00E924F8" w:rsidP="00063F79">
      <w:pPr>
        <w:rPr>
          <w:b w:val="0"/>
          <w:szCs w:val="28"/>
        </w:rPr>
      </w:pPr>
      <w:r w:rsidRPr="00E924F8">
        <w:rPr>
          <w:b w:val="0"/>
          <w:szCs w:val="28"/>
        </w:rPr>
        <w:t xml:space="preserve">Учебные модули:  </w:t>
      </w:r>
    </w:p>
    <w:p w:rsidR="00E924F8" w:rsidRPr="00E924F8" w:rsidRDefault="00E924F8" w:rsidP="00063F79">
      <w:pPr>
        <w:rPr>
          <w:b w:val="0"/>
          <w:szCs w:val="28"/>
        </w:rPr>
      </w:pPr>
      <w:r w:rsidRPr="00E924F8">
        <w:rPr>
          <w:b w:val="0"/>
          <w:szCs w:val="28"/>
        </w:rPr>
        <w:t>«</w:t>
      </w:r>
      <w:r w:rsidRPr="00E924F8">
        <w:rPr>
          <w:b w:val="0"/>
          <w:color w:val="000000"/>
          <w:szCs w:val="28"/>
        </w:rPr>
        <w:t>Классификация пород собак в системе МКФ</w:t>
      </w:r>
      <w:r w:rsidRPr="00E924F8">
        <w:rPr>
          <w:b w:val="0"/>
          <w:szCs w:val="28"/>
        </w:rPr>
        <w:t xml:space="preserve">».  </w:t>
      </w:r>
    </w:p>
    <w:p w:rsidR="00E924F8" w:rsidRPr="00E924F8" w:rsidRDefault="00E924F8" w:rsidP="00063F79">
      <w:pPr>
        <w:rPr>
          <w:b w:val="0"/>
          <w:szCs w:val="28"/>
        </w:rPr>
      </w:pPr>
      <w:r w:rsidRPr="00E924F8">
        <w:rPr>
          <w:b w:val="0"/>
          <w:szCs w:val="28"/>
        </w:rPr>
        <w:t xml:space="preserve">«Кинологический словарь». </w:t>
      </w:r>
    </w:p>
    <w:p w:rsidR="00E924F8" w:rsidRPr="00E924F8" w:rsidRDefault="00E924F8" w:rsidP="00063F79">
      <w:pPr>
        <w:jc w:val="both"/>
        <w:rPr>
          <w:color w:val="000000"/>
          <w:szCs w:val="28"/>
        </w:rPr>
      </w:pPr>
      <w:r w:rsidRPr="00E924F8">
        <w:rPr>
          <w:b w:val="0"/>
          <w:szCs w:val="28"/>
        </w:rPr>
        <w:t>«Введение в проектно-исследовательскую деятельность».</w:t>
      </w:r>
      <w:r w:rsidRPr="00E924F8">
        <w:rPr>
          <w:szCs w:val="28"/>
        </w:rPr>
        <w:t xml:space="preserve">  </w:t>
      </w:r>
      <w:r w:rsidRPr="00E924F8">
        <w:rPr>
          <w:color w:val="000000"/>
          <w:szCs w:val="28"/>
        </w:rPr>
        <w:t xml:space="preserve"> </w:t>
      </w:r>
    </w:p>
    <w:p w:rsidR="00E924F8" w:rsidRDefault="00A44730" w:rsidP="00063F79">
      <w:pPr>
        <w:ind w:firstLine="708"/>
        <w:jc w:val="both"/>
        <w:rPr>
          <w:b w:val="0"/>
          <w:szCs w:val="28"/>
        </w:rPr>
      </w:pPr>
      <w:r>
        <w:rPr>
          <w:i/>
          <w:szCs w:val="28"/>
        </w:rPr>
        <w:t xml:space="preserve">Экскурсионное занятие </w:t>
      </w:r>
      <w:r w:rsidR="00C023D4" w:rsidRPr="00A44730">
        <w:rPr>
          <w:b w:val="0"/>
          <w:szCs w:val="28"/>
        </w:rPr>
        <w:t>«</w:t>
      </w:r>
      <w:r w:rsidR="00C023D4">
        <w:rPr>
          <w:b w:val="0"/>
          <w:szCs w:val="28"/>
        </w:rPr>
        <w:t>Применение</w:t>
      </w:r>
      <w:r w:rsidR="00C023D4" w:rsidRPr="00DA7E40">
        <w:rPr>
          <w:b w:val="0"/>
          <w:szCs w:val="28"/>
        </w:rPr>
        <w:t xml:space="preserve"> канистерапии на занятиях с детьми с ограниченными возможностями здоровья».</w:t>
      </w:r>
    </w:p>
    <w:p w:rsidR="00127798" w:rsidRPr="00127798" w:rsidRDefault="00127798" w:rsidP="00063F79">
      <w:pPr>
        <w:ind w:firstLine="708"/>
        <w:jc w:val="both"/>
        <w:rPr>
          <w:b w:val="0"/>
          <w:szCs w:val="28"/>
        </w:rPr>
      </w:pPr>
      <w:r w:rsidRPr="00127798">
        <w:rPr>
          <w:i/>
          <w:szCs w:val="28"/>
        </w:rPr>
        <w:t>Музейное занятие.</w:t>
      </w:r>
      <w:r>
        <w:rPr>
          <w:b w:val="0"/>
          <w:szCs w:val="28"/>
        </w:rPr>
        <w:t xml:space="preserve"> Музей экологии человека. </w:t>
      </w:r>
      <w:r w:rsidRPr="00127798">
        <w:rPr>
          <w:b w:val="0"/>
          <w:szCs w:val="28"/>
        </w:rPr>
        <w:t>Я помню, Я горжусь, посвящённые празднованию 9 мая.</w:t>
      </w:r>
    </w:p>
    <w:p w:rsidR="0034562D" w:rsidRDefault="00A44730" w:rsidP="00063F79">
      <w:pPr>
        <w:ind w:firstLine="708"/>
        <w:jc w:val="both"/>
        <w:rPr>
          <w:i/>
          <w:szCs w:val="28"/>
        </w:rPr>
      </w:pPr>
      <w:r>
        <w:rPr>
          <w:i/>
          <w:szCs w:val="28"/>
        </w:rPr>
        <w:t>Самостоятельная</w:t>
      </w:r>
      <w:r w:rsidRPr="00E924F8">
        <w:rPr>
          <w:i/>
          <w:szCs w:val="28"/>
        </w:rPr>
        <w:t xml:space="preserve"> работа</w:t>
      </w:r>
      <w:r>
        <w:rPr>
          <w:i/>
          <w:szCs w:val="28"/>
        </w:rPr>
        <w:t xml:space="preserve">: </w:t>
      </w:r>
    </w:p>
    <w:p w:rsidR="00C023D4" w:rsidRDefault="00C023D4" w:rsidP="00063F79">
      <w:pPr>
        <w:ind w:firstLine="708"/>
        <w:jc w:val="both"/>
        <w:rPr>
          <w:b w:val="0"/>
          <w:szCs w:val="28"/>
        </w:rPr>
      </w:pPr>
      <w:r>
        <w:rPr>
          <w:b w:val="0"/>
          <w:szCs w:val="28"/>
        </w:rPr>
        <w:t>Н</w:t>
      </w:r>
      <w:r w:rsidRPr="0034562D">
        <w:rPr>
          <w:b w:val="0"/>
          <w:szCs w:val="28"/>
        </w:rPr>
        <w:t>аписание</w:t>
      </w:r>
      <w:r>
        <w:rPr>
          <w:i/>
          <w:szCs w:val="28"/>
        </w:rPr>
        <w:t xml:space="preserve"> </w:t>
      </w:r>
      <w:r w:rsidRPr="00C770DB">
        <w:rPr>
          <w:b w:val="0"/>
          <w:szCs w:val="28"/>
        </w:rPr>
        <w:t>сочинения, эссе по теме «Влияние питомца на благополучие и здоровье хозяина».</w:t>
      </w:r>
    </w:p>
    <w:p w:rsidR="00BF79A0" w:rsidRPr="00C770DB" w:rsidRDefault="00BF79A0" w:rsidP="00063F79">
      <w:pPr>
        <w:ind w:firstLine="708"/>
        <w:jc w:val="both"/>
        <w:rPr>
          <w:b w:val="0"/>
          <w:szCs w:val="28"/>
        </w:rPr>
      </w:pPr>
      <w:r w:rsidRPr="00BF79A0">
        <w:rPr>
          <w:i/>
          <w:szCs w:val="28"/>
        </w:rPr>
        <w:t>Итоговое занятие</w:t>
      </w:r>
      <w:r>
        <w:rPr>
          <w:b w:val="0"/>
          <w:szCs w:val="28"/>
        </w:rPr>
        <w:t>:</w:t>
      </w:r>
      <w:r w:rsidRPr="00BF79A0">
        <w:rPr>
          <w:b w:val="0"/>
          <w:szCs w:val="28"/>
        </w:rPr>
        <w:t xml:space="preserve"> </w:t>
      </w:r>
      <w:r>
        <w:rPr>
          <w:b w:val="0"/>
          <w:szCs w:val="28"/>
        </w:rPr>
        <w:t>мини-конференция по теме «Моя будущая  профессия канис-терапевт».</w:t>
      </w:r>
    </w:p>
    <w:p w:rsidR="0080334D" w:rsidRPr="00F55D72" w:rsidRDefault="00A44730" w:rsidP="00063F79">
      <w:pPr>
        <w:jc w:val="center"/>
        <w:rPr>
          <w:szCs w:val="28"/>
        </w:rPr>
      </w:pPr>
      <w:r>
        <w:rPr>
          <w:szCs w:val="28"/>
        </w:rPr>
        <w:t xml:space="preserve">Раздел </w:t>
      </w:r>
      <w:r w:rsidR="00A564C7">
        <w:rPr>
          <w:szCs w:val="28"/>
        </w:rPr>
        <w:t xml:space="preserve"> </w:t>
      </w:r>
      <w:r>
        <w:rPr>
          <w:szCs w:val="28"/>
        </w:rPr>
        <w:t>8</w:t>
      </w:r>
      <w:r w:rsidR="0080334D" w:rsidRPr="00F55D72">
        <w:rPr>
          <w:szCs w:val="28"/>
        </w:rPr>
        <w:t>. Итоговое занятие</w:t>
      </w:r>
    </w:p>
    <w:p w:rsidR="00206D03" w:rsidRDefault="0080334D" w:rsidP="00063F79">
      <w:pPr>
        <w:suppressAutoHyphens w:val="0"/>
        <w:spacing w:after="200"/>
        <w:ind w:firstLine="708"/>
        <w:jc w:val="both"/>
        <w:rPr>
          <w:b w:val="0"/>
          <w:color w:val="FF0000"/>
          <w:szCs w:val="28"/>
        </w:rPr>
      </w:pPr>
      <w:r w:rsidRPr="00F55D72">
        <w:rPr>
          <w:szCs w:val="28"/>
        </w:rPr>
        <w:t xml:space="preserve">Тема </w:t>
      </w:r>
      <w:r w:rsidR="00A44730">
        <w:rPr>
          <w:szCs w:val="28"/>
        </w:rPr>
        <w:t>8</w:t>
      </w:r>
      <w:r w:rsidRPr="00F55D72">
        <w:rPr>
          <w:szCs w:val="28"/>
        </w:rPr>
        <w:t>.1. Анализ деятельности объединения.</w:t>
      </w:r>
      <w:r w:rsidRPr="00F55D72">
        <w:rPr>
          <w:b w:val="0"/>
          <w:szCs w:val="28"/>
        </w:rPr>
        <w:t xml:space="preserve"> </w:t>
      </w:r>
      <w:r w:rsidR="00A44730" w:rsidRPr="00A44730">
        <w:rPr>
          <w:szCs w:val="28"/>
        </w:rPr>
        <w:t>Итоговая диагностика.</w:t>
      </w:r>
      <w:r w:rsidR="00A44730">
        <w:rPr>
          <w:b w:val="0"/>
          <w:szCs w:val="28"/>
        </w:rPr>
        <w:t xml:space="preserve"> </w:t>
      </w:r>
      <w:r w:rsidR="00C023D4" w:rsidRPr="00F55D72">
        <w:rPr>
          <w:b w:val="0"/>
          <w:szCs w:val="28"/>
        </w:rPr>
        <w:t xml:space="preserve">Публичная </w:t>
      </w:r>
      <w:r w:rsidR="00C023D4">
        <w:rPr>
          <w:b w:val="0"/>
          <w:szCs w:val="28"/>
        </w:rPr>
        <w:t xml:space="preserve">защита:  </w:t>
      </w:r>
      <w:r w:rsidR="00C023D4" w:rsidRPr="00F55D72">
        <w:rPr>
          <w:b w:val="0"/>
          <w:szCs w:val="28"/>
        </w:rPr>
        <w:t xml:space="preserve"> проекта </w:t>
      </w:r>
      <w:r w:rsidR="00C023D4">
        <w:rPr>
          <w:b w:val="0"/>
          <w:szCs w:val="28"/>
        </w:rPr>
        <w:t xml:space="preserve">или учебно-исследовательской работы; </w:t>
      </w:r>
      <w:r w:rsidR="00C023D4" w:rsidRPr="005C5232">
        <w:rPr>
          <w:b w:val="0"/>
          <w:szCs w:val="28"/>
        </w:rPr>
        <w:t>творческий номер с питомцем; Портфолио.  Аннотационный список специальной литературы по предмету кинологии.</w:t>
      </w:r>
    </w:p>
    <w:p w:rsidR="00A564C7" w:rsidRPr="00C976B8" w:rsidRDefault="00A564C7" w:rsidP="00C976B8">
      <w:pPr>
        <w:suppressAutoHyphens w:val="0"/>
        <w:jc w:val="center"/>
        <w:rPr>
          <w:szCs w:val="28"/>
          <w:lang w:eastAsia="ru-RU"/>
        </w:rPr>
      </w:pPr>
      <w:r w:rsidRPr="00A564C7">
        <w:rPr>
          <w:szCs w:val="28"/>
          <w:lang w:eastAsia="ru-RU"/>
        </w:rPr>
        <w:t>Программа летнего практикума 1 года обучения</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536"/>
        <w:gridCol w:w="1417"/>
        <w:gridCol w:w="1418"/>
        <w:gridCol w:w="1309"/>
      </w:tblGrid>
      <w:tr w:rsidR="00503B93" w:rsidRPr="003828AF" w:rsidTr="00503B93">
        <w:trPr>
          <w:trHeight w:val="781"/>
        </w:trPr>
        <w:tc>
          <w:tcPr>
            <w:tcW w:w="534" w:type="dxa"/>
          </w:tcPr>
          <w:p w:rsidR="00503B93" w:rsidRPr="003828AF" w:rsidRDefault="00503B93" w:rsidP="00063F79">
            <w:pPr>
              <w:pStyle w:val="Standard"/>
              <w:jc w:val="center"/>
              <w:rPr>
                <w:szCs w:val="28"/>
              </w:rPr>
            </w:pPr>
            <w:r>
              <w:rPr>
                <w:szCs w:val="28"/>
              </w:rPr>
              <w:t>№</w:t>
            </w:r>
          </w:p>
        </w:tc>
        <w:tc>
          <w:tcPr>
            <w:tcW w:w="4536" w:type="dxa"/>
          </w:tcPr>
          <w:p w:rsidR="00503B93" w:rsidRPr="003828AF" w:rsidRDefault="00503B93" w:rsidP="00063F79">
            <w:pPr>
              <w:pStyle w:val="Standard"/>
              <w:jc w:val="center"/>
              <w:rPr>
                <w:szCs w:val="28"/>
              </w:rPr>
            </w:pPr>
          </w:p>
          <w:p w:rsidR="00503B93" w:rsidRPr="003828AF" w:rsidRDefault="00503B93" w:rsidP="00063F79">
            <w:pPr>
              <w:pStyle w:val="Standard"/>
              <w:jc w:val="center"/>
              <w:rPr>
                <w:szCs w:val="28"/>
              </w:rPr>
            </w:pPr>
            <w:r w:rsidRPr="003828AF">
              <w:rPr>
                <w:szCs w:val="28"/>
              </w:rPr>
              <w:t xml:space="preserve">Перечень </w:t>
            </w:r>
            <w:r>
              <w:rPr>
                <w:szCs w:val="28"/>
              </w:rPr>
              <w:t xml:space="preserve"> разделов</w:t>
            </w:r>
          </w:p>
        </w:tc>
        <w:tc>
          <w:tcPr>
            <w:tcW w:w="1417" w:type="dxa"/>
          </w:tcPr>
          <w:p w:rsidR="00503B93" w:rsidRPr="00503B93" w:rsidRDefault="00503B93" w:rsidP="00063F79">
            <w:pPr>
              <w:pStyle w:val="Standard"/>
              <w:ind w:left="113" w:right="113"/>
              <w:jc w:val="center"/>
              <w:rPr>
                <w:szCs w:val="28"/>
              </w:rPr>
            </w:pPr>
            <w:r w:rsidRPr="00503B93">
              <w:rPr>
                <w:szCs w:val="28"/>
              </w:rPr>
              <w:t>Общее кол-во часов</w:t>
            </w:r>
          </w:p>
        </w:tc>
        <w:tc>
          <w:tcPr>
            <w:tcW w:w="1418" w:type="dxa"/>
          </w:tcPr>
          <w:p w:rsidR="00503B93" w:rsidRPr="00503B93" w:rsidRDefault="00503B93" w:rsidP="00063F79">
            <w:pPr>
              <w:pStyle w:val="Standard"/>
              <w:ind w:left="113" w:right="113"/>
              <w:rPr>
                <w:szCs w:val="28"/>
              </w:rPr>
            </w:pPr>
            <w:r w:rsidRPr="00503B93">
              <w:rPr>
                <w:szCs w:val="28"/>
              </w:rPr>
              <w:t xml:space="preserve"> </w:t>
            </w:r>
          </w:p>
          <w:p w:rsidR="00503B93" w:rsidRPr="00503B93" w:rsidRDefault="00503B93" w:rsidP="00063F79">
            <w:pPr>
              <w:pStyle w:val="Standard"/>
              <w:ind w:left="113" w:right="113"/>
              <w:rPr>
                <w:szCs w:val="28"/>
              </w:rPr>
            </w:pPr>
            <w:r w:rsidRPr="00503B93">
              <w:rPr>
                <w:szCs w:val="28"/>
              </w:rPr>
              <w:t>Теория</w:t>
            </w:r>
          </w:p>
        </w:tc>
        <w:tc>
          <w:tcPr>
            <w:tcW w:w="1309" w:type="dxa"/>
          </w:tcPr>
          <w:p w:rsidR="00503B93" w:rsidRPr="00503B93" w:rsidRDefault="00503B93" w:rsidP="00063F79">
            <w:pPr>
              <w:pStyle w:val="Standard"/>
              <w:ind w:left="113" w:right="113"/>
              <w:rPr>
                <w:szCs w:val="28"/>
              </w:rPr>
            </w:pPr>
          </w:p>
          <w:p w:rsidR="00503B93" w:rsidRPr="00503B93" w:rsidRDefault="00503B93" w:rsidP="00063F79">
            <w:pPr>
              <w:pStyle w:val="Standard"/>
              <w:ind w:left="113" w:right="113"/>
              <w:rPr>
                <w:szCs w:val="28"/>
              </w:rPr>
            </w:pPr>
            <w:r w:rsidRPr="00503B93">
              <w:rPr>
                <w:szCs w:val="28"/>
              </w:rPr>
              <w:t>Практика</w:t>
            </w:r>
          </w:p>
        </w:tc>
      </w:tr>
      <w:tr w:rsidR="00503B93" w:rsidRPr="003828AF" w:rsidTr="00503B93">
        <w:tc>
          <w:tcPr>
            <w:tcW w:w="534" w:type="dxa"/>
          </w:tcPr>
          <w:p w:rsidR="00503B93" w:rsidRDefault="00503B93" w:rsidP="00063F79">
            <w:pPr>
              <w:pStyle w:val="Standard"/>
              <w:rPr>
                <w:b w:val="0"/>
                <w:szCs w:val="28"/>
              </w:rPr>
            </w:pPr>
            <w:r>
              <w:rPr>
                <w:b w:val="0"/>
                <w:szCs w:val="28"/>
              </w:rPr>
              <w:t>1.</w:t>
            </w:r>
          </w:p>
        </w:tc>
        <w:tc>
          <w:tcPr>
            <w:tcW w:w="4536" w:type="dxa"/>
          </w:tcPr>
          <w:p w:rsidR="00503B93" w:rsidRPr="003828AF" w:rsidRDefault="00503B93" w:rsidP="00063F79">
            <w:pPr>
              <w:pStyle w:val="Standard"/>
              <w:rPr>
                <w:b w:val="0"/>
                <w:szCs w:val="28"/>
              </w:rPr>
            </w:pPr>
            <w:r>
              <w:rPr>
                <w:b w:val="0"/>
                <w:szCs w:val="28"/>
              </w:rPr>
              <w:t xml:space="preserve">Программа  краткосрочного курса «Путешествие в страну кинологии»  </w:t>
            </w:r>
            <w:r w:rsidRPr="005C5232">
              <w:rPr>
                <w:b w:val="0"/>
                <w:szCs w:val="28"/>
              </w:rPr>
              <w:t>(приложение</w:t>
            </w:r>
            <w:r w:rsidR="00560CC2">
              <w:rPr>
                <w:b w:val="0"/>
                <w:szCs w:val="28"/>
              </w:rPr>
              <w:t xml:space="preserve"> 4</w:t>
            </w:r>
            <w:r w:rsidRPr="005C5232">
              <w:rPr>
                <w:b w:val="0"/>
                <w:szCs w:val="28"/>
              </w:rPr>
              <w:t>)</w:t>
            </w:r>
          </w:p>
        </w:tc>
        <w:tc>
          <w:tcPr>
            <w:tcW w:w="1417" w:type="dxa"/>
          </w:tcPr>
          <w:p w:rsidR="00503B93" w:rsidRPr="003828AF" w:rsidRDefault="00503B93" w:rsidP="00063F79">
            <w:pPr>
              <w:pStyle w:val="Standard"/>
              <w:jc w:val="center"/>
              <w:rPr>
                <w:szCs w:val="28"/>
              </w:rPr>
            </w:pPr>
            <w:r>
              <w:rPr>
                <w:szCs w:val="28"/>
              </w:rPr>
              <w:t>12</w:t>
            </w:r>
          </w:p>
        </w:tc>
        <w:tc>
          <w:tcPr>
            <w:tcW w:w="1418" w:type="dxa"/>
          </w:tcPr>
          <w:p w:rsidR="00503B93" w:rsidRPr="003828AF" w:rsidRDefault="00503B93" w:rsidP="00063F79">
            <w:pPr>
              <w:pStyle w:val="Standard"/>
              <w:jc w:val="center"/>
              <w:rPr>
                <w:szCs w:val="28"/>
              </w:rPr>
            </w:pPr>
            <w:r w:rsidRPr="003828AF">
              <w:rPr>
                <w:szCs w:val="28"/>
              </w:rPr>
              <w:t>-</w:t>
            </w:r>
          </w:p>
        </w:tc>
        <w:tc>
          <w:tcPr>
            <w:tcW w:w="1309" w:type="dxa"/>
          </w:tcPr>
          <w:p w:rsidR="00503B93" w:rsidRPr="003828AF" w:rsidRDefault="00503B93" w:rsidP="00063F79">
            <w:pPr>
              <w:pStyle w:val="Standard"/>
              <w:jc w:val="center"/>
              <w:rPr>
                <w:szCs w:val="28"/>
              </w:rPr>
            </w:pPr>
            <w:r>
              <w:rPr>
                <w:szCs w:val="28"/>
              </w:rPr>
              <w:t>12</w:t>
            </w:r>
          </w:p>
        </w:tc>
      </w:tr>
      <w:tr w:rsidR="00503B93" w:rsidRPr="003828AF" w:rsidTr="00503B93">
        <w:tc>
          <w:tcPr>
            <w:tcW w:w="534" w:type="dxa"/>
          </w:tcPr>
          <w:p w:rsidR="00503B93" w:rsidRPr="003828AF" w:rsidRDefault="00503B93" w:rsidP="008619E3">
            <w:pPr>
              <w:pStyle w:val="Standard"/>
              <w:rPr>
                <w:b w:val="0"/>
                <w:szCs w:val="28"/>
              </w:rPr>
            </w:pPr>
            <w:r>
              <w:rPr>
                <w:b w:val="0"/>
                <w:szCs w:val="28"/>
              </w:rPr>
              <w:t>2.</w:t>
            </w:r>
          </w:p>
        </w:tc>
        <w:tc>
          <w:tcPr>
            <w:tcW w:w="4536" w:type="dxa"/>
          </w:tcPr>
          <w:p w:rsidR="00503B93" w:rsidRPr="003828AF" w:rsidRDefault="00503B93" w:rsidP="008619E3">
            <w:pPr>
              <w:pStyle w:val="Standard"/>
              <w:rPr>
                <w:b w:val="0"/>
                <w:szCs w:val="28"/>
              </w:rPr>
            </w:pPr>
            <w:r w:rsidRPr="003828AF">
              <w:rPr>
                <w:b w:val="0"/>
                <w:szCs w:val="28"/>
              </w:rPr>
              <w:t xml:space="preserve">Индивидуальная работа с </w:t>
            </w:r>
            <w:r>
              <w:rPr>
                <w:b w:val="0"/>
                <w:szCs w:val="28"/>
              </w:rPr>
              <w:t>учащимися</w:t>
            </w:r>
            <w:r w:rsidRPr="003828AF">
              <w:rPr>
                <w:b w:val="0"/>
                <w:szCs w:val="28"/>
              </w:rPr>
              <w:t xml:space="preserve"> по организации исследовательской деятельности</w:t>
            </w:r>
          </w:p>
        </w:tc>
        <w:tc>
          <w:tcPr>
            <w:tcW w:w="1417" w:type="dxa"/>
          </w:tcPr>
          <w:p w:rsidR="00503B93" w:rsidRPr="003828AF" w:rsidRDefault="00503B93" w:rsidP="008619E3">
            <w:pPr>
              <w:pStyle w:val="Standard"/>
              <w:jc w:val="center"/>
              <w:rPr>
                <w:szCs w:val="28"/>
              </w:rPr>
            </w:pPr>
            <w:r>
              <w:rPr>
                <w:szCs w:val="28"/>
              </w:rPr>
              <w:t>24</w:t>
            </w:r>
          </w:p>
        </w:tc>
        <w:tc>
          <w:tcPr>
            <w:tcW w:w="1418" w:type="dxa"/>
          </w:tcPr>
          <w:p w:rsidR="00503B93" w:rsidRPr="003828AF" w:rsidRDefault="00503B93" w:rsidP="00063F79">
            <w:pPr>
              <w:pStyle w:val="Standard"/>
              <w:jc w:val="center"/>
              <w:rPr>
                <w:szCs w:val="28"/>
              </w:rPr>
            </w:pPr>
            <w:r>
              <w:rPr>
                <w:szCs w:val="28"/>
              </w:rPr>
              <w:t>8</w:t>
            </w:r>
          </w:p>
        </w:tc>
        <w:tc>
          <w:tcPr>
            <w:tcW w:w="1309" w:type="dxa"/>
          </w:tcPr>
          <w:p w:rsidR="00503B93" w:rsidRPr="003828AF" w:rsidRDefault="00503B93" w:rsidP="00063F79">
            <w:pPr>
              <w:pStyle w:val="Standard"/>
              <w:jc w:val="center"/>
              <w:rPr>
                <w:szCs w:val="28"/>
              </w:rPr>
            </w:pPr>
            <w:r>
              <w:rPr>
                <w:szCs w:val="28"/>
              </w:rPr>
              <w:t>16</w:t>
            </w:r>
          </w:p>
        </w:tc>
      </w:tr>
      <w:tr w:rsidR="00503B93" w:rsidRPr="003828AF" w:rsidTr="00503B93">
        <w:tc>
          <w:tcPr>
            <w:tcW w:w="534" w:type="dxa"/>
          </w:tcPr>
          <w:p w:rsidR="00503B93" w:rsidRPr="003828AF" w:rsidRDefault="00503B93" w:rsidP="00063F79">
            <w:pPr>
              <w:pStyle w:val="Standard"/>
              <w:jc w:val="center"/>
              <w:rPr>
                <w:szCs w:val="28"/>
              </w:rPr>
            </w:pPr>
          </w:p>
        </w:tc>
        <w:tc>
          <w:tcPr>
            <w:tcW w:w="4536" w:type="dxa"/>
          </w:tcPr>
          <w:p w:rsidR="00503B93" w:rsidRPr="003828AF" w:rsidRDefault="00503B93" w:rsidP="00063F79">
            <w:pPr>
              <w:pStyle w:val="Standard"/>
              <w:jc w:val="center"/>
              <w:rPr>
                <w:szCs w:val="28"/>
              </w:rPr>
            </w:pPr>
            <w:r w:rsidRPr="003828AF">
              <w:rPr>
                <w:szCs w:val="28"/>
              </w:rPr>
              <w:t xml:space="preserve">Итого:         </w:t>
            </w:r>
          </w:p>
        </w:tc>
        <w:tc>
          <w:tcPr>
            <w:tcW w:w="1417" w:type="dxa"/>
          </w:tcPr>
          <w:p w:rsidR="00503B93" w:rsidRPr="003828AF" w:rsidRDefault="00503B93" w:rsidP="00063F79">
            <w:pPr>
              <w:pStyle w:val="Standard"/>
              <w:jc w:val="center"/>
              <w:rPr>
                <w:szCs w:val="28"/>
              </w:rPr>
            </w:pPr>
            <w:r w:rsidRPr="003828AF">
              <w:rPr>
                <w:szCs w:val="28"/>
              </w:rPr>
              <w:t>36</w:t>
            </w:r>
          </w:p>
        </w:tc>
        <w:tc>
          <w:tcPr>
            <w:tcW w:w="1418" w:type="dxa"/>
          </w:tcPr>
          <w:p w:rsidR="00503B93" w:rsidRPr="003828AF" w:rsidRDefault="00503B93" w:rsidP="00063F79">
            <w:pPr>
              <w:pStyle w:val="Standard"/>
              <w:jc w:val="center"/>
              <w:rPr>
                <w:szCs w:val="28"/>
              </w:rPr>
            </w:pPr>
            <w:r>
              <w:rPr>
                <w:szCs w:val="28"/>
              </w:rPr>
              <w:t>8</w:t>
            </w:r>
          </w:p>
        </w:tc>
        <w:tc>
          <w:tcPr>
            <w:tcW w:w="1309" w:type="dxa"/>
          </w:tcPr>
          <w:p w:rsidR="00503B93" w:rsidRPr="003828AF" w:rsidRDefault="00503B93" w:rsidP="008619E3">
            <w:pPr>
              <w:pStyle w:val="Standard"/>
              <w:jc w:val="center"/>
              <w:rPr>
                <w:szCs w:val="28"/>
              </w:rPr>
            </w:pPr>
            <w:r w:rsidRPr="003828AF">
              <w:rPr>
                <w:szCs w:val="28"/>
              </w:rPr>
              <w:t>2</w:t>
            </w:r>
            <w:r>
              <w:rPr>
                <w:szCs w:val="28"/>
              </w:rPr>
              <w:t>8</w:t>
            </w:r>
          </w:p>
        </w:tc>
      </w:tr>
    </w:tbl>
    <w:p w:rsidR="00691FB1" w:rsidRDefault="00691FB1" w:rsidP="00127798"/>
    <w:p w:rsidR="00A564C7" w:rsidRDefault="008761AE" w:rsidP="00503B93">
      <w:pPr>
        <w:pStyle w:val="af0"/>
        <w:numPr>
          <w:ilvl w:val="1"/>
          <w:numId w:val="107"/>
        </w:numPr>
        <w:jc w:val="center"/>
      </w:pPr>
      <w:r>
        <w:t>УЧЕБНО-</w:t>
      </w:r>
      <w:r w:rsidR="00A564C7" w:rsidRPr="009F3F24">
        <w:t xml:space="preserve">ТЕМАТИЧЕСКИЙ ПЛАН  </w:t>
      </w:r>
      <w:r w:rsidR="00A564C7">
        <w:t>ВТОРОГО</w:t>
      </w:r>
      <w:r w:rsidR="00A564C7" w:rsidRPr="009F3F24">
        <w:t xml:space="preserve"> ГОДА ОБУЧЕНИЯ</w:t>
      </w:r>
    </w:p>
    <w:p w:rsidR="00A564C7" w:rsidRPr="009F3F24" w:rsidRDefault="00A564C7" w:rsidP="00063F79">
      <w:pPr>
        <w:jc w:val="both"/>
        <w:rPr>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
        <w:gridCol w:w="3831"/>
        <w:gridCol w:w="850"/>
        <w:gridCol w:w="142"/>
        <w:gridCol w:w="851"/>
        <w:gridCol w:w="141"/>
        <w:gridCol w:w="993"/>
        <w:gridCol w:w="1984"/>
      </w:tblGrid>
      <w:tr w:rsidR="00A564C7" w:rsidRPr="00990142" w:rsidTr="00994F73">
        <w:trPr>
          <w:trHeight w:val="1259"/>
        </w:trPr>
        <w:tc>
          <w:tcPr>
            <w:tcW w:w="530" w:type="dxa"/>
            <w:vAlign w:val="center"/>
          </w:tcPr>
          <w:p w:rsidR="00A564C7" w:rsidRPr="00990142" w:rsidRDefault="00A564C7" w:rsidP="00063F79">
            <w:pPr>
              <w:jc w:val="center"/>
              <w:rPr>
                <w:sz w:val="22"/>
              </w:rPr>
            </w:pPr>
            <w:r w:rsidRPr="00990142">
              <w:rPr>
                <w:sz w:val="22"/>
              </w:rPr>
              <w:lastRenderedPageBreak/>
              <w:t>№ п/п</w:t>
            </w:r>
          </w:p>
        </w:tc>
        <w:tc>
          <w:tcPr>
            <w:tcW w:w="3831" w:type="dxa"/>
          </w:tcPr>
          <w:p w:rsidR="00A564C7" w:rsidRPr="009F3F24" w:rsidRDefault="00A564C7" w:rsidP="00063F79">
            <w:pPr>
              <w:jc w:val="center"/>
              <w:rPr>
                <w:szCs w:val="28"/>
                <w:lang w:eastAsia="ru-RU"/>
              </w:rPr>
            </w:pPr>
          </w:p>
          <w:p w:rsidR="00A564C7" w:rsidRPr="009F3F24" w:rsidRDefault="00A564C7" w:rsidP="00063F79">
            <w:pPr>
              <w:jc w:val="center"/>
              <w:rPr>
                <w:szCs w:val="28"/>
                <w:lang w:eastAsia="ru-RU"/>
              </w:rPr>
            </w:pPr>
            <w:r w:rsidRPr="009F3F24">
              <w:rPr>
                <w:szCs w:val="28"/>
                <w:lang w:eastAsia="ru-RU"/>
              </w:rPr>
              <w:t>Перечень разделов</w:t>
            </w:r>
          </w:p>
        </w:tc>
        <w:tc>
          <w:tcPr>
            <w:tcW w:w="992" w:type="dxa"/>
            <w:gridSpan w:val="2"/>
            <w:textDirection w:val="btLr"/>
          </w:tcPr>
          <w:p w:rsidR="00A564C7" w:rsidRPr="009F3F24" w:rsidRDefault="00A564C7" w:rsidP="00063F79">
            <w:pPr>
              <w:ind w:left="113" w:right="113"/>
              <w:jc w:val="center"/>
              <w:rPr>
                <w:sz w:val="20"/>
                <w:szCs w:val="20"/>
                <w:lang w:eastAsia="ru-RU"/>
              </w:rPr>
            </w:pPr>
            <w:r w:rsidRPr="009F3F24">
              <w:rPr>
                <w:sz w:val="20"/>
                <w:szCs w:val="20"/>
                <w:lang w:eastAsia="ru-RU"/>
              </w:rPr>
              <w:t>Общее  кол-во</w:t>
            </w:r>
          </w:p>
          <w:p w:rsidR="00A564C7" w:rsidRPr="009F3F24" w:rsidRDefault="00A564C7" w:rsidP="00063F79">
            <w:pPr>
              <w:ind w:left="113" w:right="113"/>
              <w:jc w:val="center"/>
              <w:rPr>
                <w:sz w:val="20"/>
                <w:szCs w:val="20"/>
                <w:lang w:eastAsia="ru-RU"/>
              </w:rPr>
            </w:pPr>
            <w:r w:rsidRPr="009F3F24">
              <w:rPr>
                <w:sz w:val="20"/>
                <w:szCs w:val="20"/>
                <w:lang w:eastAsia="ru-RU"/>
              </w:rPr>
              <w:t>часов</w:t>
            </w:r>
          </w:p>
        </w:tc>
        <w:tc>
          <w:tcPr>
            <w:tcW w:w="992" w:type="dxa"/>
            <w:gridSpan w:val="2"/>
            <w:textDirection w:val="btLr"/>
          </w:tcPr>
          <w:p w:rsidR="00A564C7" w:rsidRPr="009F3F24" w:rsidRDefault="00A564C7" w:rsidP="00063F79">
            <w:pPr>
              <w:ind w:left="113" w:right="113"/>
              <w:jc w:val="center"/>
              <w:rPr>
                <w:sz w:val="20"/>
                <w:szCs w:val="20"/>
                <w:lang w:eastAsia="ru-RU"/>
              </w:rPr>
            </w:pPr>
          </w:p>
          <w:p w:rsidR="00A564C7" w:rsidRPr="009F3F24" w:rsidRDefault="00A564C7" w:rsidP="00063F79">
            <w:pPr>
              <w:ind w:left="113" w:right="113"/>
              <w:jc w:val="center"/>
              <w:rPr>
                <w:sz w:val="20"/>
                <w:szCs w:val="20"/>
                <w:lang w:eastAsia="ru-RU"/>
              </w:rPr>
            </w:pPr>
            <w:r w:rsidRPr="009F3F24">
              <w:rPr>
                <w:sz w:val="20"/>
                <w:szCs w:val="20"/>
                <w:lang w:eastAsia="ru-RU"/>
              </w:rPr>
              <w:t>Теория</w:t>
            </w:r>
          </w:p>
        </w:tc>
        <w:tc>
          <w:tcPr>
            <w:tcW w:w="993" w:type="dxa"/>
            <w:textDirection w:val="btLr"/>
          </w:tcPr>
          <w:p w:rsidR="00A564C7" w:rsidRPr="009F3F24" w:rsidRDefault="00A564C7" w:rsidP="00063F79">
            <w:pPr>
              <w:ind w:left="113" w:right="113"/>
              <w:jc w:val="center"/>
              <w:rPr>
                <w:sz w:val="20"/>
                <w:szCs w:val="20"/>
                <w:lang w:eastAsia="ru-RU"/>
              </w:rPr>
            </w:pPr>
          </w:p>
          <w:p w:rsidR="00A564C7" w:rsidRPr="009F3F24" w:rsidRDefault="00A564C7" w:rsidP="00063F79">
            <w:pPr>
              <w:ind w:left="113" w:right="113"/>
              <w:jc w:val="center"/>
              <w:rPr>
                <w:sz w:val="20"/>
                <w:szCs w:val="20"/>
                <w:lang w:eastAsia="ru-RU"/>
              </w:rPr>
            </w:pPr>
            <w:r w:rsidRPr="009F3F24">
              <w:rPr>
                <w:sz w:val="20"/>
                <w:szCs w:val="20"/>
                <w:lang w:eastAsia="ru-RU"/>
              </w:rPr>
              <w:t>Практика</w:t>
            </w:r>
          </w:p>
        </w:tc>
        <w:tc>
          <w:tcPr>
            <w:tcW w:w="1984" w:type="dxa"/>
            <w:textDirection w:val="btLr"/>
          </w:tcPr>
          <w:p w:rsidR="00A564C7" w:rsidRPr="009F3F24" w:rsidRDefault="00A564C7" w:rsidP="00063F79">
            <w:pPr>
              <w:ind w:left="113" w:right="113"/>
              <w:jc w:val="center"/>
              <w:rPr>
                <w:sz w:val="20"/>
                <w:szCs w:val="20"/>
                <w:lang w:eastAsia="ru-RU"/>
              </w:rPr>
            </w:pPr>
            <w:r>
              <w:rPr>
                <w:sz w:val="20"/>
                <w:szCs w:val="20"/>
                <w:lang w:eastAsia="ru-RU"/>
              </w:rPr>
              <w:t>Форма контроля по разделам</w:t>
            </w:r>
          </w:p>
        </w:tc>
      </w:tr>
      <w:tr w:rsidR="00A564C7" w:rsidRPr="00990142" w:rsidTr="00994F73">
        <w:tc>
          <w:tcPr>
            <w:tcW w:w="530" w:type="dxa"/>
            <w:vAlign w:val="center"/>
          </w:tcPr>
          <w:p w:rsidR="00A564C7" w:rsidRPr="00DD5A6F" w:rsidRDefault="00A564C7" w:rsidP="00063F79">
            <w:pPr>
              <w:jc w:val="center"/>
              <w:rPr>
                <w:szCs w:val="28"/>
              </w:rPr>
            </w:pPr>
            <w:r w:rsidRPr="00DD5A6F">
              <w:rPr>
                <w:szCs w:val="28"/>
              </w:rPr>
              <w:t>1.</w:t>
            </w:r>
          </w:p>
        </w:tc>
        <w:tc>
          <w:tcPr>
            <w:tcW w:w="3831" w:type="dxa"/>
            <w:vAlign w:val="center"/>
          </w:tcPr>
          <w:p w:rsidR="00A564C7" w:rsidRPr="00DD5A6F" w:rsidRDefault="00994F73" w:rsidP="00063F79">
            <w:pPr>
              <w:rPr>
                <w:b w:val="0"/>
                <w:color w:val="FF0000"/>
                <w:szCs w:val="28"/>
              </w:rPr>
            </w:pPr>
            <w:r>
              <w:rPr>
                <w:szCs w:val="28"/>
              </w:rPr>
              <w:t xml:space="preserve">Раздел  1. </w:t>
            </w:r>
            <w:r w:rsidR="00A564C7" w:rsidRPr="00A564C7">
              <w:rPr>
                <w:b w:val="0"/>
                <w:szCs w:val="28"/>
              </w:rPr>
              <w:t>Профессиональная деятельность кинолога.</w:t>
            </w:r>
          </w:p>
        </w:tc>
        <w:tc>
          <w:tcPr>
            <w:tcW w:w="992" w:type="dxa"/>
            <w:gridSpan w:val="2"/>
          </w:tcPr>
          <w:p w:rsidR="00A564C7" w:rsidRPr="00DD5A6F" w:rsidRDefault="00994F73" w:rsidP="00063F79">
            <w:pPr>
              <w:jc w:val="center"/>
              <w:rPr>
                <w:b w:val="0"/>
                <w:szCs w:val="28"/>
              </w:rPr>
            </w:pPr>
            <w:r>
              <w:rPr>
                <w:szCs w:val="28"/>
              </w:rPr>
              <w:t>20</w:t>
            </w:r>
          </w:p>
        </w:tc>
        <w:tc>
          <w:tcPr>
            <w:tcW w:w="992" w:type="dxa"/>
            <w:gridSpan w:val="2"/>
          </w:tcPr>
          <w:p w:rsidR="00A564C7" w:rsidRPr="00DD5A6F" w:rsidRDefault="00994F73" w:rsidP="00063F79">
            <w:pPr>
              <w:jc w:val="center"/>
              <w:rPr>
                <w:b w:val="0"/>
                <w:szCs w:val="28"/>
              </w:rPr>
            </w:pPr>
            <w:r>
              <w:rPr>
                <w:szCs w:val="28"/>
              </w:rPr>
              <w:t>4</w:t>
            </w:r>
          </w:p>
        </w:tc>
        <w:tc>
          <w:tcPr>
            <w:tcW w:w="993" w:type="dxa"/>
          </w:tcPr>
          <w:p w:rsidR="00A564C7" w:rsidRPr="00994F73" w:rsidRDefault="00994F73" w:rsidP="00063F79">
            <w:pPr>
              <w:jc w:val="center"/>
              <w:rPr>
                <w:szCs w:val="28"/>
              </w:rPr>
            </w:pPr>
            <w:r w:rsidRPr="00994F73">
              <w:rPr>
                <w:szCs w:val="28"/>
              </w:rPr>
              <w:t>16</w:t>
            </w:r>
          </w:p>
        </w:tc>
        <w:tc>
          <w:tcPr>
            <w:tcW w:w="1984" w:type="dxa"/>
          </w:tcPr>
          <w:p w:rsidR="00994F73" w:rsidRPr="008761AE" w:rsidRDefault="00521F08" w:rsidP="00063F79">
            <w:pPr>
              <w:jc w:val="center"/>
              <w:rPr>
                <w:sz w:val="24"/>
                <w:szCs w:val="24"/>
              </w:rPr>
            </w:pPr>
            <w:r w:rsidRPr="00C96A2B">
              <w:rPr>
                <w:b w:val="0"/>
                <w:szCs w:val="28"/>
              </w:rPr>
              <w:t>Мини-семинар</w:t>
            </w:r>
          </w:p>
        </w:tc>
      </w:tr>
      <w:tr w:rsidR="00A564C7" w:rsidRPr="00990142" w:rsidTr="00994F73">
        <w:tc>
          <w:tcPr>
            <w:tcW w:w="530" w:type="dxa"/>
            <w:vAlign w:val="center"/>
          </w:tcPr>
          <w:p w:rsidR="00A564C7" w:rsidRPr="00DD5A6F" w:rsidRDefault="00A564C7" w:rsidP="00063F79">
            <w:pPr>
              <w:jc w:val="center"/>
              <w:rPr>
                <w:szCs w:val="28"/>
              </w:rPr>
            </w:pPr>
            <w:r w:rsidRPr="00DD5A6F">
              <w:rPr>
                <w:szCs w:val="28"/>
              </w:rPr>
              <w:t>2.</w:t>
            </w:r>
          </w:p>
        </w:tc>
        <w:tc>
          <w:tcPr>
            <w:tcW w:w="3831" w:type="dxa"/>
            <w:vAlign w:val="center"/>
          </w:tcPr>
          <w:p w:rsidR="00A564C7" w:rsidRPr="00DD5A6F" w:rsidRDefault="00A564C7" w:rsidP="00063F79">
            <w:pPr>
              <w:rPr>
                <w:szCs w:val="28"/>
              </w:rPr>
            </w:pPr>
            <w:r w:rsidRPr="00DD5A6F">
              <w:rPr>
                <w:szCs w:val="28"/>
              </w:rPr>
              <w:t xml:space="preserve">Раздел  </w:t>
            </w:r>
            <w:r>
              <w:rPr>
                <w:szCs w:val="28"/>
              </w:rPr>
              <w:t>2</w:t>
            </w:r>
            <w:r w:rsidRPr="00DD5A6F">
              <w:rPr>
                <w:szCs w:val="28"/>
              </w:rPr>
              <w:t xml:space="preserve">. </w:t>
            </w:r>
            <w:r w:rsidRPr="00A564C7">
              <w:rPr>
                <w:b w:val="0"/>
                <w:szCs w:val="28"/>
              </w:rPr>
              <w:t xml:space="preserve">Профессиональная деятельность </w:t>
            </w:r>
            <w:r>
              <w:rPr>
                <w:b w:val="0"/>
                <w:szCs w:val="28"/>
              </w:rPr>
              <w:t>ветеринара</w:t>
            </w:r>
            <w:r w:rsidRPr="00A564C7">
              <w:rPr>
                <w:b w:val="0"/>
                <w:szCs w:val="28"/>
              </w:rPr>
              <w:t>.</w:t>
            </w:r>
          </w:p>
        </w:tc>
        <w:tc>
          <w:tcPr>
            <w:tcW w:w="992" w:type="dxa"/>
            <w:gridSpan w:val="2"/>
          </w:tcPr>
          <w:p w:rsidR="00A564C7" w:rsidRPr="00DD5A6F" w:rsidRDefault="008619E3" w:rsidP="00063F79">
            <w:pPr>
              <w:jc w:val="center"/>
              <w:rPr>
                <w:szCs w:val="28"/>
              </w:rPr>
            </w:pPr>
            <w:r>
              <w:rPr>
                <w:szCs w:val="28"/>
              </w:rPr>
              <w:t>18</w:t>
            </w:r>
          </w:p>
        </w:tc>
        <w:tc>
          <w:tcPr>
            <w:tcW w:w="992" w:type="dxa"/>
            <w:gridSpan w:val="2"/>
          </w:tcPr>
          <w:p w:rsidR="00A564C7" w:rsidRPr="00DD5A6F" w:rsidRDefault="00994F73" w:rsidP="00063F79">
            <w:pPr>
              <w:jc w:val="center"/>
              <w:rPr>
                <w:szCs w:val="28"/>
              </w:rPr>
            </w:pPr>
            <w:r>
              <w:rPr>
                <w:szCs w:val="28"/>
              </w:rPr>
              <w:t>8</w:t>
            </w:r>
          </w:p>
        </w:tc>
        <w:tc>
          <w:tcPr>
            <w:tcW w:w="993" w:type="dxa"/>
          </w:tcPr>
          <w:p w:rsidR="00A564C7" w:rsidRPr="00DD5A6F" w:rsidRDefault="00994F73" w:rsidP="008619E3">
            <w:pPr>
              <w:jc w:val="center"/>
              <w:rPr>
                <w:szCs w:val="28"/>
              </w:rPr>
            </w:pPr>
            <w:r>
              <w:rPr>
                <w:szCs w:val="28"/>
              </w:rPr>
              <w:t>1</w:t>
            </w:r>
            <w:r w:rsidR="008619E3">
              <w:rPr>
                <w:szCs w:val="28"/>
              </w:rPr>
              <w:t>0</w:t>
            </w:r>
          </w:p>
        </w:tc>
        <w:tc>
          <w:tcPr>
            <w:tcW w:w="1984" w:type="dxa"/>
          </w:tcPr>
          <w:p w:rsidR="00A564C7" w:rsidRPr="008761AE" w:rsidRDefault="00521F08" w:rsidP="00503B93">
            <w:pPr>
              <w:jc w:val="center"/>
              <w:rPr>
                <w:b w:val="0"/>
                <w:sz w:val="24"/>
                <w:szCs w:val="24"/>
              </w:rPr>
            </w:pPr>
            <w:r w:rsidRPr="00C96A2B">
              <w:rPr>
                <w:b w:val="0"/>
                <w:szCs w:val="28"/>
              </w:rPr>
              <w:t>Мини-семинар</w:t>
            </w:r>
          </w:p>
        </w:tc>
      </w:tr>
      <w:tr w:rsidR="00A564C7" w:rsidRPr="00990142" w:rsidTr="00994F73">
        <w:tc>
          <w:tcPr>
            <w:tcW w:w="530" w:type="dxa"/>
            <w:vAlign w:val="center"/>
          </w:tcPr>
          <w:p w:rsidR="00A564C7" w:rsidRPr="00DD5A6F" w:rsidRDefault="00A564C7" w:rsidP="00063F79">
            <w:pPr>
              <w:jc w:val="center"/>
              <w:rPr>
                <w:szCs w:val="28"/>
              </w:rPr>
            </w:pPr>
            <w:r w:rsidRPr="00DD5A6F">
              <w:rPr>
                <w:szCs w:val="28"/>
              </w:rPr>
              <w:t>3.</w:t>
            </w:r>
          </w:p>
        </w:tc>
        <w:tc>
          <w:tcPr>
            <w:tcW w:w="3831" w:type="dxa"/>
            <w:vAlign w:val="center"/>
          </w:tcPr>
          <w:p w:rsidR="00A564C7" w:rsidRPr="00DD5A6F" w:rsidRDefault="00A564C7" w:rsidP="00063F79">
            <w:pPr>
              <w:rPr>
                <w:szCs w:val="28"/>
              </w:rPr>
            </w:pPr>
            <w:r w:rsidRPr="00DD5A6F">
              <w:rPr>
                <w:szCs w:val="28"/>
              </w:rPr>
              <w:t xml:space="preserve">Раздел </w:t>
            </w:r>
            <w:r>
              <w:rPr>
                <w:szCs w:val="28"/>
              </w:rPr>
              <w:t xml:space="preserve"> 3</w:t>
            </w:r>
            <w:r w:rsidRPr="00DD5A6F">
              <w:rPr>
                <w:szCs w:val="28"/>
              </w:rPr>
              <w:t xml:space="preserve">.  </w:t>
            </w:r>
            <w:r w:rsidRPr="00A564C7">
              <w:rPr>
                <w:b w:val="0"/>
                <w:szCs w:val="28"/>
              </w:rPr>
              <w:t xml:space="preserve">Профессиональная деятельность </w:t>
            </w:r>
            <w:r>
              <w:rPr>
                <w:b w:val="0"/>
                <w:szCs w:val="28"/>
              </w:rPr>
              <w:t>зоотехника</w:t>
            </w:r>
            <w:r w:rsidRPr="00A564C7">
              <w:rPr>
                <w:b w:val="0"/>
                <w:szCs w:val="28"/>
              </w:rPr>
              <w:t>.</w:t>
            </w:r>
          </w:p>
        </w:tc>
        <w:tc>
          <w:tcPr>
            <w:tcW w:w="992" w:type="dxa"/>
            <w:gridSpan w:val="2"/>
            <w:vAlign w:val="center"/>
          </w:tcPr>
          <w:p w:rsidR="00A564C7" w:rsidRPr="00DD5A6F" w:rsidRDefault="00994F73" w:rsidP="00063F79">
            <w:pPr>
              <w:jc w:val="center"/>
              <w:rPr>
                <w:szCs w:val="28"/>
              </w:rPr>
            </w:pPr>
            <w:r>
              <w:rPr>
                <w:szCs w:val="28"/>
              </w:rPr>
              <w:t>28</w:t>
            </w:r>
          </w:p>
        </w:tc>
        <w:tc>
          <w:tcPr>
            <w:tcW w:w="992" w:type="dxa"/>
            <w:gridSpan w:val="2"/>
            <w:vAlign w:val="center"/>
          </w:tcPr>
          <w:p w:rsidR="00A564C7" w:rsidRPr="00DD5A6F" w:rsidRDefault="00A564C7" w:rsidP="00063F79">
            <w:pPr>
              <w:jc w:val="center"/>
              <w:rPr>
                <w:szCs w:val="28"/>
              </w:rPr>
            </w:pPr>
            <w:r w:rsidRPr="00DD5A6F">
              <w:rPr>
                <w:szCs w:val="28"/>
              </w:rPr>
              <w:t>8</w:t>
            </w:r>
          </w:p>
        </w:tc>
        <w:tc>
          <w:tcPr>
            <w:tcW w:w="993" w:type="dxa"/>
            <w:vAlign w:val="center"/>
          </w:tcPr>
          <w:p w:rsidR="00A564C7" w:rsidRPr="00DD5A6F" w:rsidRDefault="00994F73" w:rsidP="00063F79">
            <w:pPr>
              <w:jc w:val="center"/>
              <w:rPr>
                <w:szCs w:val="28"/>
              </w:rPr>
            </w:pPr>
            <w:r>
              <w:rPr>
                <w:szCs w:val="28"/>
              </w:rPr>
              <w:t>20</w:t>
            </w:r>
          </w:p>
        </w:tc>
        <w:tc>
          <w:tcPr>
            <w:tcW w:w="1984" w:type="dxa"/>
          </w:tcPr>
          <w:p w:rsidR="00A564C7" w:rsidRPr="008761AE" w:rsidRDefault="00521F08" w:rsidP="00063F79">
            <w:pPr>
              <w:jc w:val="center"/>
              <w:rPr>
                <w:sz w:val="24"/>
                <w:szCs w:val="24"/>
              </w:rPr>
            </w:pPr>
            <w:r w:rsidRPr="00C96A2B">
              <w:rPr>
                <w:b w:val="0"/>
                <w:szCs w:val="28"/>
              </w:rPr>
              <w:t>Мини-семинар</w:t>
            </w:r>
          </w:p>
        </w:tc>
      </w:tr>
      <w:tr w:rsidR="00A564C7" w:rsidRPr="00990142" w:rsidTr="00994F73">
        <w:tc>
          <w:tcPr>
            <w:tcW w:w="530" w:type="dxa"/>
            <w:vAlign w:val="center"/>
          </w:tcPr>
          <w:p w:rsidR="00A564C7" w:rsidRPr="00DD5A6F" w:rsidRDefault="00A564C7" w:rsidP="00063F79">
            <w:pPr>
              <w:jc w:val="center"/>
              <w:rPr>
                <w:szCs w:val="28"/>
              </w:rPr>
            </w:pPr>
            <w:r w:rsidRPr="00DD5A6F">
              <w:rPr>
                <w:szCs w:val="28"/>
              </w:rPr>
              <w:t>4.</w:t>
            </w:r>
          </w:p>
        </w:tc>
        <w:tc>
          <w:tcPr>
            <w:tcW w:w="3831" w:type="dxa"/>
            <w:vAlign w:val="center"/>
          </w:tcPr>
          <w:p w:rsidR="00A564C7" w:rsidRPr="00DD5A6F" w:rsidRDefault="00A564C7" w:rsidP="00063F79">
            <w:pPr>
              <w:rPr>
                <w:szCs w:val="28"/>
              </w:rPr>
            </w:pPr>
            <w:r w:rsidRPr="00DD5A6F">
              <w:rPr>
                <w:szCs w:val="28"/>
              </w:rPr>
              <w:t xml:space="preserve">Раздел </w:t>
            </w:r>
            <w:r>
              <w:rPr>
                <w:szCs w:val="28"/>
              </w:rPr>
              <w:t xml:space="preserve"> 4</w:t>
            </w:r>
            <w:r w:rsidRPr="00DD5A6F">
              <w:rPr>
                <w:szCs w:val="28"/>
              </w:rPr>
              <w:t xml:space="preserve">.  </w:t>
            </w:r>
            <w:r w:rsidRPr="00A564C7">
              <w:rPr>
                <w:b w:val="0"/>
                <w:bCs/>
                <w:szCs w:val="28"/>
              </w:rPr>
              <w:t>Кинологические специализации в рамках профессии.</w:t>
            </w:r>
          </w:p>
        </w:tc>
        <w:tc>
          <w:tcPr>
            <w:tcW w:w="992" w:type="dxa"/>
            <w:gridSpan w:val="2"/>
            <w:vAlign w:val="center"/>
          </w:tcPr>
          <w:p w:rsidR="00A564C7" w:rsidRPr="00DD5A6F" w:rsidRDefault="00994F73" w:rsidP="00063F79">
            <w:pPr>
              <w:jc w:val="center"/>
              <w:rPr>
                <w:szCs w:val="28"/>
              </w:rPr>
            </w:pPr>
            <w:r>
              <w:rPr>
                <w:szCs w:val="28"/>
              </w:rPr>
              <w:t>74</w:t>
            </w:r>
          </w:p>
        </w:tc>
        <w:tc>
          <w:tcPr>
            <w:tcW w:w="992" w:type="dxa"/>
            <w:gridSpan w:val="2"/>
            <w:vAlign w:val="center"/>
          </w:tcPr>
          <w:p w:rsidR="00A564C7" w:rsidRPr="00DD5A6F" w:rsidRDefault="00994F73" w:rsidP="00063F79">
            <w:pPr>
              <w:jc w:val="center"/>
              <w:rPr>
                <w:szCs w:val="28"/>
              </w:rPr>
            </w:pPr>
            <w:r>
              <w:rPr>
                <w:szCs w:val="28"/>
              </w:rPr>
              <w:t>14</w:t>
            </w:r>
          </w:p>
        </w:tc>
        <w:tc>
          <w:tcPr>
            <w:tcW w:w="993" w:type="dxa"/>
            <w:vAlign w:val="center"/>
          </w:tcPr>
          <w:p w:rsidR="00A564C7" w:rsidRPr="00DD5A6F" w:rsidRDefault="00994F73" w:rsidP="00063F79">
            <w:pPr>
              <w:jc w:val="center"/>
              <w:rPr>
                <w:szCs w:val="28"/>
              </w:rPr>
            </w:pPr>
            <w:r>
              <w:rPr>
                <w:szCs w:val="28"/>
              </w:rPr>
              <w:t>60</w:t>
            </w:r>
          </w:p>
        </w:tc>
        <w:tc>
          <w:tcPr>
            <w:tcW w:w="1984" w:type="dxa"/>
          </w:tcPr>
          <w:p w:rsidR="00994F73" w:rsidRPr="008761AE" w:rsidRDefault="00521F08" w:rsidP="00063F79">
            <w:pPr>
              <w:jc w:val="center"/>
              <w:rPr>
                <w:sz w:val="24"/>
                <w:szCs w:val="24"/>
              </w:rPr>
            </w:pPr>
            <w:r>
              <w:rPr>
                <w:b w:val="0"/>
                <w:sz w:val="24"/>
                <w:szCs w:val="24"/>
              </w:rPr>
              <w:t>Семинар-практикум</w:t>
            </w:r>
            <w:r w:rsidR="00C976B8" w:rsidRPr="008761AE">
              <w:rPr>
                <w:b w:val="0"/>
                <w:sz w:val="24"/>
                <w:szCs w:val="24"/>
              </w:rPr>
              <w:t xml:space="preserve"> </w:t>
            </w:r>
            <w:r w:rsidR="00994F73" w:rsidRPr="008761AE">
              <w:rPr>
                <w:b w:val="0"/>
                <w:sz w:val="24"/>
                <w:szCs w:val="24"/>
              </w:rPr>
              <w:t>Демонстрация навыков</w:t>
            </w:r>
          </w:p>
        </w:tc>
      </w:tr>
      <w:tr w:rsidR="002A1E82" w:rsidRPr="00990142" w:rsidTr="00994F73">
        <w:tc>
          <w:tcPr>
            <w:tcW w:w="530" w:type="dxa"/>
            <w:vAlign w:val="center"/>
          </w:tcPr>
          <w:p w:rsidR="002A1E82" w:rsidRPr="00DD5A6F" w:rsidRDefault="002A1E82" w:rsidP="00063F79">
            <w:pPr>
              <w:jc w:val="center"/>
              <w:rPr>
                <w:szCs w:val="28"/>
              </w:rPr>
            </w:pPr>
            <w:r>
              <w:rPr>
                <w:szCs w:val="28"/>
              </w:rPr>
              <w:t>5.</w:t>
            </w:r>
          </w:p>
        </w:tc>
        <w:tc>
          <w:tcPr>
            <w:tcW w:w="3831" w:type="dxa"/>
            <w:vAlign w:val="center"/>
          </w:tcPr>
          <w:p w:rsidR="002A1E82" w:rsidRPr="00503B93" w:rsidRDefault="002A1E82" w:rsidP="00063F79">
            <w:pPr>
              <w:rPr>
                <w:szCs w:val="28"/>
                <w:lang w:eastAsia="ru-RU"/>
              </w:rPr>
            </w:pPr>
            <w:r w:rsidRPr="00503B93">
              <w:rPr>
                <w:szCs w:val="28"/>
                <w:lang w:eastAsia="ru-RU"/>
              </w:rPr>
              <w:t xml:space="preserve">Учебные модули:  </w:t>
            </w:r>
          </w:p>
          <w:p w:rsidR="002A1E82" w:rsidRPr="00DD5A6F" w:rsidRDefault="002A1E82" w:rsidP="00063F79">
            <w:pPr>
              <w:rPr>
                <w:b w:val="0"/>
                <w:szCs w:val="28"/>
                <w:lang w:eastAsia="ru-RU"/>
              </w:rPr>
            </w:pPr>
            <w:r w:rsidRPr="00F55D72">
              <w:rPr>
                <w:b w:val="0"/>
                <w:szCs w:val="28"/>
                <w:lang w:eastAsia="ru-RU"/>
              </w:rPr>
              <w:t>«</w:t>
            </w:r>
            <w:r>
              <w:rPr>
                <w:b w:val="0"/>
                <w:color w:val="000000"/>
                <w:szCs w:val="28"/>
              </w:rPr>
              <w:t>К</w:t>
            </w:r>
            <w:r w:rsidRPr="00F55D72">
              <w:rPr>
                <w:b w:val="0"/>
                <w:color w:val="000000"/>
                <w:szCs w:val="28"/>
              </w:rPr>
              <w:t xml:space="preserve">лассификация пород собак в системе </w:t>
            </w:r>
            <w:r>
              <w:rPr>
                <w:b w:val="0"/>
                <w:color w:val="000000"/>
                <w:szCs w:val="28"/>
              </w:rPr>
              <w:t>МКФ</w:t>
            </w:r>
            <w:r w:rsidRPr="00F55D72">
              <w:rPr>
                <w:b w:val="0"/>
                <w:szCs w:val="28"/>
                <w:lang w:eastAsia="ru-RU"/>
              </w:rPr>
              <w:t>».</w:t>
            </w:r>
            <w:r w:rsidRPr="00DD5A6F">
              <w:rPr>
                <w:b w:val="0"/>
                <w:szCs w:val="28"/>
                <w:lang w:eastAsia="ru-RU"/>
              </w:rPr>
              <w:t xml:space="preserve">  «Кинологический словарь». </w:t>
            </w:r>
          </w:p>
          <w:p w:rsidR="002A1E82" w:rsidRPr="00DD5A6F" w:rsidRDefault="002A1E82" w:rsidP="00063F79">
            <w:pPr>
              <w:rPr>
                <w:szCs w:val="28"/>
              </w:rPr>
            </w:pPr>
            <w:r>
              <w:rPr>
                <w:b w:val="0"/>
                <w:szCs w:val="28"/>
                <w:lang w:eastAsia="ru-RU"/>
              </w:rPr>
              <w:t>«П</w:t>
            </w:r>
            <w:r w:rsidRPr="00DD5A6F">
              <w:rPr>
                <w:b w:val="0"/>
                <w:szCs w:val="28"/>
                <w:lang w:eastAsia="ru-RU"/>
              </w:rPr>
              <w:t>роектно-исследовательскую деятельность».</w:t>
            </w:r>
            <w:r w:rsidRPr="003828AF">
              <w:rPr>
                <w:szCs w:val="28"/>
                <w:lang w:eastAsia="ru-RU"/>
              </w:rPr>
              <w:t xml:space="preserve">  </w:t>
            </w:r>
          </w:p>
        </w:tc>
        <w:tc>
          <w:tcPr>
            <w:tcW w:w="2977" w:type="dxa"/>
            <w:gridSpan w:val="5"/>
            <w:vAlign w:val="center"/>
          </w:tcPr>
          <w:p w:rsidR="002A1E82" w:rsidRPr="00C023D4" w:rsidRDefault="00C023D4" w:rsidP="00063F79">
            <w:pPr>
              <w:jc w:val="center"/>
              <w:rPr>
                <w:b w:val="0"/>
                <w:i/>
                <w:szCs w:val="28"/>
                <w:lang w:eastAsia="ru-RU"/>
              </w:rPr>
            </w:pPr>
            <w:r w:rsidRPr="00C023D4">
              <w:rPr>
                <w:b w:val="0"/>
                <w:i/>
                <w:szCs w:val="28"/>
                <w:lang w:eastAsia="ru-RU"/>
              </w:rPr>
              <w:t>Самостоятельная практическая работа</w:t>
            </w:r>
          </w:p>
          <w:p w:rsidR="002A1E82" w:rsidRPr="00DD5A6F" w:rsidRDefault="002A1E82" w:rsidP="00063F79">
            <w:pPr>
              <w:jc w:val="center"/>
              <w:rPr>
                <w:szCs w:val="28"/>
              </w:rPr>
            </w:pPr>
          </w:p>
        </w:tc>
        <w:tc>
          <w:tcPr>
            <w:tcW w:w="1984" w:type="dxa"/>
          </w:tcPr>
          <w:p w:rsidR="008619E3" w:rsidRPr="008761AE" w:rsidRDefault="005B1E72" w:rsidP="00994F73">
            <w:pPr>
              <w:jc w:val="center"/>
              <w:rPr>
                <w:b w:val="0"/>
                <w:sz w:val="24"/>
                <w:szCs w:val="24"/>
              </w:rPr>
            </w:pPr>
            <w:r>
              <w:rPr>
                <w:b w:val="0"/>
                <w:sz w:val="24"/>
                <w:szCs w:val="24"/>
              </w:rPr>
              <w:t xml:space="preserve"> </w:t>
            </w:r>
          </w:p>
          <w:p w:rsidR="00C976B8" w:rsidRDefault="00C976B8" w:rsidP="00994F73">
            <w:pPr>
              <w:jc w:val="center"/>
              <w:rPr>
                <w:b w:val="0"/>
                <w:sz w:val="24"/>
                <w:szCs w:val="24"/>
              </w:rPr>
            </w:pPr>
            <w:r w:rsidRPr="008761AE">
              <w:rPr>
                <w:b w:val="0"/>
                <w:sz w:val="24"/>
                <w:szCs w:val="24"/>
              </w:rPr>
              <w:t>Тестовое задание</w:t>
            </w:r>
          </w:p>
          <w:p w:rsidR="005B1E72" w:rsidRDefault="005B1E72" w:rsidP="005B1E72">
            <w:pPr>
              <w:jc w:val="center"/>
              <w:rPr>
                <w:b w:val="0"/>
                <w:sz w:val="24"/>
                <w:szCs w:val="24"/>
              </w:rPr>
            </w:pPr>
            <w:r w:rsidRPr="008761AE">
              <w:rPr>
                <w:b w:val="0"/>
                <w:sz w:val="24"/>
                <w:szCs w:val="24"/>
              </w:rPr>
              <w:t xml:space="preserve">Проект </w:t>
            </w:r>
          </w:p>
          <w:p w:rsidR="005B1E72" w:rsidRPr="008761AE" w:rsidRDefault="005B1E72" w:rsidP="00994F73">
            <w:pPr>
              <w:jc w:val="center"/>
              <w:rPr>
                <w:b w:val="0"/>
                <w:sz w:val="24"/>
                <w:szCs w:val="24"/>
              </w:rPr>
            </w:pPr>
            <w:r>
              <w:rPr>
                <w:b w:val="0"/>
                <w:sz w:val="24"/>
                <w:szCs w:val="24"/>
              </w:rPr>
              <w:t>Анонсирование словаря кинологических терминов</w:t>
            </w:r>
          </w:p>
          <w:p w:rsidR="002A1E82" w:rsidRPr="008761AE" w:rsidRDefault="002A1E82" w:rsidP="00063F79">
            <w:pPr>
              <w:jc w:val="center"/>
              <w:rPr>
                <w:b w:val="0"/>
                <w:sz w:val="24"/>
                <w:szCs w:val="24"/>
              </w:rPr>
            </w:pPr>
          </w:p>
        </w:tc>
      </w:tr>
      <w:tr w:rsidR="002A1E82" w:rsidRPr="00990142" w:rsidTr="00994F73">
        <w:trPr>
          <w:trHeight w:val="868"/>
        </w:trPr>
        <w:tc>
          <w:tcPr>
            <w:tcW w:w="530" w:type="dxa"/>
            <w:vAlign w:val="center"/>
          </w:tcPr>
          <w:p w:rsidR="002A1E82" w:rsidRPr="00DD5A6F" w:rsidRDefault="002A1E82" w:rsidP="00063F79">
            <w:pPr>
              <w:jc w:val="center"/>
              <w:rPr>
                <w:szCs w:val="28"/>
              </w:rPr>
            </w:pPr>
            <w:r>
              <w:rPr>
                <w:szCs w:val="28"/>
              </w:rPr>
              <w:t>6.</w:t>
            </w:r>
          </w:p>
        </w:tc>
        <w:tc>
          <w:tcPr>
            <w:tcW w:w="3831" w:type="dxa"/>
            <w:vAlign w:val="center"/>
          </w:tcPr>
          <w:p w:rsidR="002A1E82" w:rsidRDefault="002A1E82" w:rsidP="00063F79">
            <w:pPr>
              <w:rPr>
                <w:szCs w:val="28"/>
              </w:rPr>
            </w:pPr>
          </w:p>
          <w:p w:rsidR="002A1E82" w:rsidRPr="00DD5A6F" w:rsidRDefault="002A1E82" w:rsidP="00063F79">
            <w:pPr>
              <w:rPr>
                <w:szCs w:val="28"/>
              </w:rPr>
            </w:pPr>
            <w:r w:rsidRPr="00DD5A6F">
              <w:rPr>
                <w:szCs w:val="28"/>
              </w:rPr>
              <w:t xml:space="preserve">Раздел </w:t>
            </w:r>
            <w:r>
              <w:rPr>
                <w:szCs w:val="28"/>
              </w:rPr>
              <w:t xml:space="preserve"> 5</w:t>
            </w:r>
            <w:r w:rsidRPr="00DD5A6F">
              <w:rPr>
                <w:szCs w:val="28"/>
              </w:rPr>
              <w:t>.</w:t>
            </w:r>
            <w:r>
              <w:rPr>
                <w:b w:val="0"/>
                <w:szCs w:val="28"/>
              </w:rPr>
              <w:t xml:space="preserve"> </w:t>
            </w:r>
            <w:r w:rsidRPr="00DD5A6F">
              <w:rPr>
                <w:b w:val="0"/>
                <w:szCs w:val="28"/>
              </w:rPr>
              <w:t>Итоговое занятие.</w:t>
            </w:r>
          </w:p>
          <w:p w:rsidR="002A1E82" w:rsidRPr="00DD5A6F" w:rsidRDefault="002A1E82" w:rsidP="00063F79">
            <w:pPr>
              <w:rPr>
                <w:szCs w:val="28"/>
              </w:rPr>
            </w:pPr>
          </w:p>
        </w:tc>
        <w:tc>
          <w:tcPr>
            <w:tcW w:w="850" w:type="dxa"/>
            <w:vAlign w:val="center"/>
          </w:tcPr>
          <w:p w:rsidR="002A1E82" w:rsidRPr="00DD5A6F" w:rsidRDefault="002A1E82" w:rsidP="00063F79">
            <w:pPr>
              <w:jc w:val="center"/>
              <w:rPr>
                <w:szCs w:val="28"/>
              </w:rPr>
            </w:pPr>
            <w:r>
              <w:rPr>
                <w:szCs w:val="28"/>
              </w:rPr>
              <w:t>4</w:t>
            </w:r>
          </w:p>
        </w:tc>
        <w:tc>
          <w:tcPr>
            <w:tcW w:w="993" w:type="dxa"/>
            <w:gridSpan w:val="2"/>
            <w:vAlign w:val="center"/>
          </w:tcPr>
          <w:p w:rsidR="002A1E82" w:rsidRPr="00DD5A6F" w:rsidRDefault="002A1E82" w:rsidP="00063F79">
            <w:pPr>
              <w:jc w:val="center"/>
              <w:rPr>
                <w:szCs w:val="28"/>
              </w:rPr>
            </w:pPr>
            <w:r>
              <w:rPr>
                <w:szCs w:val="28"/>
              </w:rPr>
              <w:t>2</w:t>
            </w:r>
          </w:p>
        </w:tc>
        <w:tc>
          <w:tcPr>
            <w:tcW w:w="1134" w:type="dxa"/>
            <w:gridSpan w:val="2"/>
            <w:vAlign w:val="center"/>
          </w:tcPr>
          <w:p w:rsidR="002A1E82" w:rsidRPr="00DD5A6F" w:rsidRDefault="002A1E82" w:rsidP="00063F79">
            <w:pPr>
              <w:jc w:val="center"/>
              <w:rPr>
                <w:szCs w:val="28"/>
              </w:rPr>
            </w:pPr>
            <w:r w:rsidRPr="00DD5A6F">
              <w:rPr>
                <w:szCs w:val="28"/>
              </w:rPr>
              <w:t>2</w:t>
            </w:r>
          </w:p>
        </w:tc>
        <w:tc>
          <w:tcPr>
            <w:tcW w:w="1984" w:type="dxa"/>
          </w:tcPr>
          <w:p w:rsidR="002A1E82" w:rsidRDefault="00994F73" w:rsidP="005B1E72">
            <w:pPr>
              <w:jc w:val="center"/>
              <w:rPr>
                <w:b w:val="0"/>
                <w:sz w:val="24"/>
                <w:szCs w:val="24"/>
              </w:rPr>
            </w:pPr>
            <w:r w:rsidRPr="008761AE">
              <w:rPr>
                <w:b w:val="0"/>
                <w:sz w:val="24"/>
                <w:szCs w:val="24"/>
              </w:rPr>
              <w:t xml:space="preserve">Защита проекта </w:t>
            </w:r>
            <w:r w:rsidR="005B1E72">
              <w:rPr>
                <w:b w:val="0"/>
                <w:sz w:val="24"/>
                <w:szCs w:val="24"/>
              </w:rPr>
              <w:t xml:space="preserve"> </w:t>
            </w:r>
          </w:p>
          <w:p w:rsidR="005B1E72" w:rsidRPr="008761AE" w:rsidRDefault="005B1E72" w:rsidP="005B1E72">
            <w:pPr>
              <w:jc w:val="center"/>
              <w:rPr>
                <w:b w:val="0"/>
                <w:sz w:val="24"/>
                <w:szCs w:val="24"/>
              </w:rPr>
            </w:pPr>
            <w:r>
              <w:rPr>
                <w:b w:val="0"/>
                <w:sz w:val="24"/>
                <w:szCs w:val="24"/>
              </w:rPr>
              <w:t>Дог-шоу</w:t>
            </w:r>
          </w:p>
        </w:tc>
      </w:tr>
      <w:tr w:rsidR="002A1E82" w:rsidRPr="00990142" w:rsidTr="00994F73">
        <w:tc>
          <w:tcPr>
            <w:tcW w:w="530" w:type="dxa"/>
            <w:vAlign w:val="center"/>
          </w:tcPr>
          <w:p w:rsidR="002A1E82" w:rsidRPr="00DD5A6F" w:rsidRDefault="002A1E82" w:rsidP="00063F79">
            <w:pPr>
              <w:jc w:val="center"/>
              <w:rPr>
                <w:szCs w:val="28"/>
              </w:rPr>
            </w:pPr>
          </w:p>
        </w:tc>
        <w:tc>
          <w:tcPr>
            <w:tcW w:w="3831" w:type="dxa"/>
            <w:vAlign w:val="center"/>
          </w:tcPr>
          <w:p w:rsidR="002A1E82" w:rsidRPr="00DD5A6F" w:rsidRDefault="002A1E82" w:rsidP="00063F79">
            <w:pPr>
              <w:jc w:val="both"/>
              <w:rPr>
                <w:i/>
                <w:szCs w:val="28"/>
              </w:rPr>
            </w:pPr>
            <w:r w:rsidRPr="00DD5A6F">
              <w:rPr>
                <w:b w:val="0"/>
                <w:szCs w:val="28"/>
              </w:rPr>
              <w:t xml:space="preserve">  ИТОГО:</w:t>
            </w:r>
          </w:p>
        </w:tc>
        <w:tc>
          <w:tcPr>
            <w:tcW w:w="850" w:type="dxa"/>
            <w:vAlign w:val="center"/>
          </w:tcPr>
          <w:p w:rsidR="002A1E82" w:rsidRPr="00DD5A6F" w:rsidRDefault="002A1E82" w:rsidP="00063F79">
            <w:pPr>
              <w:jc w:val="center"/>
              <w:rPr>
                <w:szCs w:val="28"/>
              </w:rPr>
            </w:pPr>
            <w:r w:rsidRPr="00DD5A6F">
              <w:rPr>
                <w:szCs w:val="28"/>
              </w:rPr>
              <w:t>144</w:t>
            </w:r>
          </w:p>
        </w:tc>
        <w:tc>
          <w:tcPr>
            <w:tcW w:w="993" w:type="dxa"/>
            <w:gridSpan w:val="2"/>
            <w:vAlign w:val="center"/>
          </w:tcPr>
          <w:p w:rsidR="002A1E82" w:rsidRPr="00DD5A6F" w:rsidRDefault="002A1E82" w:rsidP="00063F79">
            <w:pPr>
              <w:jc w:val="center"/>
              <w:rPr>
                <w:szCs w:val="28"/>
              </w:rPr>
            </w:pPr>
            <w:r w:rsidRPr="00DD5A6F">
              <w:rPr>
                <w:szCs w:val="28"/>
              </w:rPr>
              <w:t>36</w:t>
            </w:r>
          </w:p>
        </w:tc>
        <w:tc>
          <w:tcPr>
            <w:tcW w:w="1134" w:type="dxa"/>
            <w:gridSpan w:val="2"/>
            <w:vAlign w:val="center"/>
          </w:tcPr>
          <w:p w:rsidR="002A1E82" w:rsidRPr="00DD5A6F" w:rsidRDefault="002A1E82" w:rsidP="00063F79">
            <w:pPr>
              <w:jc w:val="center"/>
              <w:rPr>
                <w:szCs w:val="28"/>
              </w:rPr>
            </w:pPr>
            <w:r w:rsidRPr="00DD5A6F">
              <w:rPr>
                <w:szCs w:val="28"/>
              </w:rPr>
              <w:t>108</w:t>
            </w:r>
          </w:p>
        </w:tc>
        <w:tc>
          <w:tcPr>
            <w:tcW w:w="1984" w:type="dxa"/>
          </w:tcPr>
          <w:p w:rsidR="002A1E82" w:rsidRPr="00DD5A6F" w:rsidRDefault="002A1E82" w:rsidP="00063F79">
            <w:pPr>
              <w:jc w:val="center"/>
              <w:rPr>
                <w:szCs w:val="28"/>
              </w:rPr>
            </w:pPr>
          </w:p>
        </w:tc>
      </w:tr>
    </w:tbl>
    <w:p w:rsidR="002E60F3" w:rsidRPr="00990142" w:rsidRDefault="002E60F3" w:rsidP="00063F79">
      <w:pPr>
        <w:jc w:val="center"/>
        <w:rPr>
          <w:i/>
          <w:color w:val="000000" w:themeColor="text1"/>
          <w:sz w:val="22"/>
        </w:rPr>
      </w:pPr>
    </w:p>
    <w:p w:rsidR="00A564C7" w:rsidRPr="00F55D72" w:rsidRDefault="00C023D4" w:rsidP="00063F79">
      <w:pPr>
        <w:jc w:val="center"/>
        <w:rPr>
          <w:color w:val="000000" w:themeColor="text1"/>
          <w:szCs w:val="28"/>
        </w:rPr>
      </w:pPr>
      <w:r w:rsidRPr="00F55D72">
        <w:rPr>
          <w:color w:val="000000" w:themeColor="text1"/>
          <w:szCs w:val="28"/>
        </w:rPr>
        <w:t xml:space="preserve">Содержание </w:t>
      </w:r>
      <w:r>
        <w:rPr>
          <w:color w:val="000000" w:themeColor="text1"/>
          <w:szCs w:val="28"/>
        </w:rPr>
        <w:t xml:space="preserve">  учебно-тематического плана  второго года обучения</w:t>
      </w:r>
    </w:p>
    <w:p w:rsidR="00A564C7" w:rsidRPr="00A564C7" w:rsidRDefault="00A564C7" w:rsidP="00063F79">
      <w:pPr>
        <w:jc w:val="center"/>
        <w:rPr>
          <w:szCs w:val="28"/>
        </w:rPr>
      </w:pPr>
      <w:r w:rsidRPr="00A564C7">
        <w:rPr>
          <w:szCs w:val="28"/>
        </w:rPr>
        <w:t xml:space="preserve">Раздел 1.  Профессиональная деятельность кинолога.  </w:t>
      </w:r>
    </w:p>
    <w:p w:rsidR="00A564C7" w:rsidRDefault="00A564C7" w:rsidP="00063F79">
      <w:pPr>
        <w:pStyle w:val="afb"/>
        <w:spacing w:after="0"/>
        <w:ind w:left="0" w:firstLine="708"/>
        <w:jc w:val="both"/>
        <w:rPr>
          <w:b w:val="0"/>
          <w:color w:val="000000" w:themeColor="text1"/>
          <w:szCs w:val="28"/>
        </w:rPr>
      </w:pPr>
      <w:r w:rsidRPr="00A564C7">
        <w:rPr>
          <w:szCs w:val="28"/>
        </w:rPr>
        <w:t xml:space="preserve">Тема 1.1.  </w:t>
      </w:r>
      <w:r w:rsidR="006C78DA" w:rsidRPr="006C78DA">
        <w:rPr>
          <w:b w:val="0"/>
          <w:szCs w:val="28"/>
          <w:lang w:eastAsia="ru-RU"/>
        </w:rPr>
        <w:t>Развитие, сохранение и распространение национальных культурных традиций российского собаководства.</w:t>
      </w:r>
      <w:r w:rsidR="006C78DA" w:rsidRPr="006C78DA">
        <w:rPr>
          <w:b w:val="0"/>
          <w:color w:val="000000" w:themeColor="text1"/>
          <w:szCs w:val="28"/>
        </w:rPr>
        <w:t xml:space="preserve"> </w:t>
      </w:r>
      <w:r w:rsidRPr="00A564C7">
        <w:rPr>
          <w:b w:val="0"/>
          <w:color w:val="000000" w:themeColor="text1"/>
          <w:szCs w:val="28"/>
        </w:rPr>
        <w:t xml:space="preserve">Область, объекты профессиональной деятельности кинолога. Профессиональные обязанности кинолога. </w:t>
      </w:r>
      <w:r w:rsidR="006C78DA" w:rsidRPr="00A564C7">
        <w:rPr>
          <w:b w:val="0"/>
          <w:color w:val="000000" w:themeColor="text1"/>
          <w:szCs w:val="28"/>
        </w:rPr>
        <w:t xml:space="preserve">Основные положения и законы РФ о  содержании домашних животных.  </w:t>
      </w:r>
    </w:p>
    <w:p w:rsidR="0034562D" w:rsidRDefault="00A564C7" w:rsidP="00063F79">
      <w:pPr>
        <w:pStyle w:val="afb"/>
        <w:spacing w:after="0"/>
        <w:ind w:left="0" w:firstLine="708"/>
        <w:jc w:val="both"/>
        <w:rPr>
          <w:b w:val="0"/>
          <w:szCs w:val="28"/>
        </w:rPr>
      </w:pPr>
      <w:r w:rsidRPr="00A564C7">
        <w:rPr>
          <w:i/>
          <w:szCs w:val="28"/>
        </w:rPr>
        <w:t>Практическая работа:</w:t>
      </w:r>
      <w:r w:rsidRPr="00A564C7">
        <w:rPr>
          <w:b w:val="0"/>
          <w:szCs w:val="28"/>
        </w:rPr>
        <w:t xml:space="preserve"> </w:t>
      </w:r>
    </w:p>
    <w:p w:rsidR="0034562D" w:rsidRDefault="0034562D" w:rsidP="00063F79">
      <w:pPr>
        <w:pStyle w:val="afb"/>
        <w:spacing w:after="0"/>
        <w:ind w:left="0" w:firstLine="708"/>
        <w:jc w:val="both"/>
        <w:rPr>
          <w:b w:val="0"/>
          <w:szCs w:val="28"/>
        </w:rPr>
      </w:pPr>
      <w:r>
        <w:rPr>
          <w:b w:val="0"/>
          <w:szCs w:val="28"/>
        </w:rPr>
        <w:t>Р</w:t>
      </w:r>
      <w:r w:rsidR="00A564C7" w:rsidRPr="00A564C7">
        <w:rPr>
          <w:b w:val="0"/>
          <w:szCs w:val="28"/>
        </w:rPr>
        <w:t>олевая игра «Професси</w:t>
      </w:r>
      <w:r>
        <w:rPr>
          <w:b w:val="0"/>
          <w:szCs w:val="28"/>
        </w:rPr>
        <w:t>ональная деятельность кинолога».</w:t>
      </w:r>
    </w:p>
    <w:p w:rsidR="00A564C7" w:rsidRDefault="0034562D" w:rsidP="00063F79">
      <w:pPr>
        <w:pStyle w:val="afb"/>
        <w:spacing w:after="0"/>
        <w:ind w:left="0" w:firstLine="708"/>
        <w:jc w:val="both"/>
        <w:rPr>
          <w:b w:val="0"/>
          <w:color w:val="000000" w:themeColor="text1"/>
          <w:szCs w:val="28"/>
        </w:rPr>
      </w:pPr>
      <w:r>
        <w:rPr>
          <w:b w:val="0"/>
          <w:szCs w:val="28"/>
        </w:rPr>
        <w:t>Р</w:t>
      </w:r>
      <w:r w:rsidR="00A564C7" w:rsidRPr="00A564C7">
        <w:rPr>
          <w:b w:val="0"/>
          <w:szCs w:val="28"/>
        </w:rPr>
        <w:t xml:space="preserve">азработка </w:t>
      </w:r>
      <w:r w:rsidR="006C78DA">
        <w:rPr>
          <w:b w:val="0"/>
          <w:szCs w:val="28"/>
        </w:rPr>
        <w:t xml:space="preserve">информационного буклета с </w:t>
      </w:r>
      <w:r w:rsidR="00A564C7" w:rsidRPr="00A564C7">
        <w:rPr>
          <w:b w:val="0"/>
          <w:szCs w:val="28"/>
        </w:rPr>
        <w:t>рекомендаци</w:t>
      </w:r>
      <w:r w:rsidR="006C78DA">
        <w:rPr>
          <w:b w:val="0"/>
          <w:szCs w:val="28"/>
        </w:rPr>
        <w:t>ями</w:t>
      </w:r>
      <w:r w:rsidR="00A564C7" w:rsidRPr="00A564C7">
        <w:rPr>
          <w:b w:val="0"/>
          <w:szCs w:val="28"/>
        </w:rPr>
        <w:t xml:space="preserve"> по выращиванию, содержанию и уходу за собакой для начинающих собаководов</w:t>
      </w:r>
      <w:r w:rsidR="00A564C7">
        <w:rPr>
          <w:b w:val="0"/>
          <w:szCs w:val="28"/>
        </w:rPr>
        <w:t>.</w:t>
      </w:r>
    </w:p>
    <w:p w:rsidR="00A564C7" w:rsidRPr="00A564C7" w:rsidRDefault="00A564C7" w:rsidP="00063F79">
      <w:pPr>
        <w:pStyle w:val="afb"/>
        <w:spacing w:after="0"/>
        <w:ind w:left="0" w:firstLine="708"/>
        <w:jc w:val="both"/>
        <w:rPr>
          <w:bCs/>
          <w:szCs w:val="28"/>
        </w:rPr>
      </w:pPr>
      <w:r w:rsidRPr="00A564C7">
        <w:rPr>
          <w:bCs/>
          <w:szCs w:val="28"/>
        </w:rPr>
        <w:t>Тема 1.</w:t>
      </w:r>
      <w:r>
        <w:rPr>
          <w:bCs/>
          <w:szCs w:val="28"/>
        </w:rPr>
        <w:t>2</w:t>
      </w:r>
      <w:r w:rsidRPr="00A564C7">
        <w:rPr>
          <w:bCs/>
          <w:szCs w:val="28"/>
        </w:rPr>
        <w:t>.</w:t>
      </w:r>
      <w:r w:rsidRPr="00A564C7">
        <w:rPr>
          <w:b w:val="0"/>
          <w:bCs/>
          <w:szCs w:val="28"/>
        </w:rPr>
        <w:t xml:space="preserve"> </w:t>
      </w:r>
      <w:r w:rsidRPr="00A564C7">
        <w:rPr>
          <w:b w:val="0"/>
          <w:color w:val="000000" w:themeColor="text1"/>
          <w:szCs w:val="28"/>
        </w:rPr>
        <w:t>Правила вида спорта «спортивно-прикладное собаководство. О принципах, критериях отбора и порядке формирования сборных команд Российской Кинологической Федерации</w:t>
      </w:r>
      <w:r>
        <w:rPr>
          <w:b w:val="0"/>
          <w:color w:val="000000" w:themeColor="text1"/>
          <w:szCs w:val="28"/>
        </w:rPr>
        <w:t>.</w:t>
      </w:r>
      <w:r w:rsidRPr="00A564C7">
        <w:rPr>
          <w:b w:val="0"/>
          <w:color w:val="000000" w:themeColor="text1"/>
          <w:szCs w:val="28"/>
        </w:rPr>
        <w:t xml:space="preserve"> </w:t>
      </w:r>
      <w:hyperlink r:id="rId10" w:tgtFrame="_blank" w:history="1">
        <w:r w:rsidRPr="00A564C7">
          <w:rPr>
            <w:rStyle w:val="af1"/>
            <w:b w:val="0"/>
            <w:color w:val="000000" w:themeColor="text1"/>
            <w:szCs w:val="28"/>
            <w:u w:val="none"/>
            <w:shd w:val="clear" w:color="auto" w:fill="FFFFFF"/>
          </w:rPr>
          <w:t xml:space="preserve">Положение о специалистах </w:t>
        </w:r>
        <w:r>
          <w:rPr>
            <w:rStyle w:val="af1"/>
            <w:b w:val="0"/>
            <w:color w:val="000000" w:themeColor="text1"/>
            <w:szCs w:val="28"/>
            <w:u w:val="none"/>
            <w:shd w:val="clear" w:color="auto" w:fill="FFFFFF"/>
          </w:rPr>
          <w:t>по рабочим качествам и спорту</w:t>
        </w:r>
      </w:hyperlink>
      <w:r>
        <w:rPr>
          <w:b w:val="0"/>
          <w:color w:val="000000" w:themeColor="text1"/>
          <w:szCs w:val="28"/>
        </w:rPr>
        <w:t xml:space="preserve">. </w:t>
      </w:r>
    </w:p>
    <w:p w:rsidR="0034562D" w:rsidRDefault="00A564C7" w:rsidP="00063F79">
      <w:pPr>
        <w:snapToGrid w:val="0"/>
        <w:ind w:firstLine="708"/>
        <w:jc w:val="both"/>
        <w:rPr>
          <w:szCs w:val="28"/>
        </w:rPr>
      </w:pPr>
      <w:r w:rsidRPr="00A564C7">
        <w:rPr>
          <w:i/>
          <w:szCs w:val="28"/>
        </w:rPr>
        <w:t>Практическая работа:</w:t>
      </w:r>
      <w:r w:rsidRPr="00A564C7">
        <w:rPr>
          <w:szCs w:val="28"/>
        </w:rPr>
        <w:t xml:space="preserve"> </w:t>
      </w:r>
    </w:p>
    <w:p w:rsidR="0034562D" w:rsidRDefault="0034562D" w:rsidP="00063F79">
      <w:pPr>
        <w:snapToGrid w:val="0"/>
        <w:ind w:firstLine="708"/>
        <w:jc w:val="both"/>
        <w:rPr>
          <w:b w:val="0"/>
          <w:szCs w:val="28"/>
        </w:rPr>
      </w:pPr>
      <w:r>
        <w:rPr>
          <w:b w:val="0"/>
          <w:szCs w:val="28"/>
        </w:rPr>
        <w:lastRenderedPageBreak/>
        <w:t>Р</w:t>
      </w:r>
      <w:r w:rsidR="00620405" w:rsidRPr="00620405">
        <w:rPr>
          <w:b w:val="0"/>
          <w:szCs w:val="28"/>
        </w:rPr>
        <w:t>ешение практических задач</w:t>
      </w:r>
      <w:r w:rsidR="00620405">
        <w:rPr>
          <w:szCs w:val="28"/>
        </w:rPr>
        <w:t xml:space="preserve"> </w:t>
      </w:r>
      <w:r w:rsidR="00620405" w:rsidRPr="00620405">
        <w:rPr>
          <w:b w:val="0"/>
          <w:szCs w:val="28"/>
        </w:rPr>
        <w:t>по теме</w:t>
      </w:r>
      <w:r w:rsidR="00620405">
        <w:rPr>
          <w:szCs w:val="28"/>
        </w:rPr>
        <w:t xml:space="preserve"> «</w:t>
      </w:r>
      <w:r w:rsidR="00620405">
        <w:rPr>
          <w:b w:val="0"/>
          <w:szCs w:val="28"/>
        </w:rPr>
        <w:t>К</w:t>
      </w:r>
      <w:r w:rsidR="00A564C7" w:rsidRPr="00A564C7">
        <w:rPr>
          <w:b w:val="0"/>
          <w:szCs w:val="28"/>
        </w:rPr>
        <w:t>лассификаци</w:t>
      </w:r>
      <w:r w:rsidR="00620405">
        <w:rPr>
          <w:b w:val="0"/>
          <w:szCs w:val="28"/>
        </w:rPr>
        <w:t>и</w:t>
      </w:r>
      <w:r w:rsidR="00206D03">
        <w:rPr>
          <w:b w:val="0"/>
          <w:szCs w:val="28"/>
        </w:rPr>
        <w:t xml:space="preserve"> пород собак по рабочим качествам</w:t>
      </w:r>
      <w:r w:rsidR="00620405">
        <w:rPr>
          <w:b w:val="0"/>
          <w:szCs w:val="28"/>
        </w:rPr>
        <w:t>»</w:t>
      </w:r>
      <w:r>
        <w:rPr>
          <w:b w:val="0"/>
          <w:szCs w:val="28"/>
        </w:rPr>
        <w:t>.</w:t>
      </w:r>
    </w:p>
    <w:p w:rsidR="00C023D4" w:rsidRPr="00C96A2B" w:rsidRDefault="00C023D4" w:rsidP="00063F79">
      <w:pPr>
        <w:snapToGrid w:val="0"/>
        <w:ind w:firstLine="708"/>
        <w:jc w:val="both"/>
        <w:rPr>
          <w:b w:val="0"/>
          <w:szCs w:val="28"/>
        </w:rPr>
      </w:pPr>
      <w:r w:rsidRPr="00C96A2B">
        <w:rPr>
          <w:b w:val="0"/>
          <w:szCs w:val="28"/>
        </w:rPr>
        <w:t>Волонтерская деятельность:</w:t>
      </w:r>
      <w:r w:rsidRPr="00A564C7">
        <w:rPr>
          <w:b w:val="0"/>
          <w:szCs w:val="28"/>
        </w:rPr>
        <w:t xml:space="preserve"> </w:t>
      </w:r>
      <w:r>
        <w:rPr>
          <w:b w:val="0"/>
          <w:szCs w:val="28"/>
        </w:rPr>
        <w:t>консультации по</w:t>
      </w:r>
      <w:r w:rsidRPr="00A564C7">
        <w:rPr>
          <w:b w:val="0"/>
          <w:szCs w:val="28"/>
        </w:rPr>
        <w:t xml:space="preserve"> содержани</w:t>
      </w:r>
      <w:r>
        <w:rPr>
          <w:b w:val="0"/>
          <w:szCs w:val="28"/>
        </w:rPr>
        <w:t>ю, уходу</w:t>
      </w:r>
      <w:r w:rsidRPr="00A564C7">
        <w:rPr>
          <w:b w:val="0"/>
          <w:szCs w:val="28"/>
        </w:rPr>
        <w:t xml:space="preserve"> и воспитани</w:t>
      </w:r>
      <w:r>
        <w:rPr>
          <w:b w:val="0"/>
          <w:szCs w:val="28"/>
        </w:rPr>
        <w:t>ю</w:t>
      </w:r>
      <w:r w:rsidRPr="00A564C7">
        <w:rPr>
          <w:b w:val="0"/>
          <w:szCs w:val="28"/>
        </w:rPr>
        <w:t xml:space="preserve"> щенков и собак </w:t>
      </w:r>
      <w:r w:rsidRPr="00C96A2B">
        <w:rPr>
          <w:b w:val="0"/>
          <w:szCs w:val="28"/>
        </w:rPr>
        <w:t>(целевая аудитория: учащиеся объединений «Юный кинолог»,  жители города, волонтеры общественной организации помощи бездомным животным).</w:t>
      </w:r>
    </w:p>
    <w:p w:rsidR="00A564C7" w:rsidRPr="00A564C7" w:rsidRDefault="00C023D4" w:rsidP="00063F79">
      <w:pPr>
        <w:snapToGrid w:val="0"/>
        <w:ind w:firstLine="708"/>
        <w:jc w:val="both"/>
        <w:rPr>
          <w:b w:val="0"/>
          <w:color w:val="FF0000"/>
          <w:szCs w:val="28"/>
        </w:rPr>
      </w:pPr>
      <w:r>
        <w:rPr>
          <w:b w:val="0"/>
          <w:szCs w:val="28"/>
        </w:rPr>
        <w:t>Совершенствование мастерства дрессировки собак: работа с питомцами на тренировочной площадке.</w:t>
      </w:r>
    </w:p>
    <w:p w:rsidR="00A564C7" w:rsidRPr="00127798" w:rsidRDefault="00A564C7" w:rsidP="00063F79">
      <w:pPr>
        <w:ind w:firstLine="708"/>
        <w:jc w:val="both"/>
        <w:rPr>
          <w:bCs/>
          <w:i/>
          <w:szCs w:val="28"/>
        </w:rPr>
      </w:pPr>
      <w:r w:rsidRPr="00A564C7">
        <w:rPr>
          <w:bCs/>
          <w:i/>
          <w:szCs w:val="28"/>
        </w:rPr>
        <w:t>Экскурсионное занятие</w:t>
      </w:r>
      <w:r w:rsidRPr="00A564C7">
        <w:rPr>
          <w:b w:val="0"/>
          <w:bCs/>
          <w:szCs w:val="28"/>
        </w:rPr>
        <w:t xml:space="preserve"> «Кинологическая служба МВД  г. </w:t>
      </w:r>
      <w:r w:rsidRPr="00127798">
        <w:rPr>
          <w:b w:val="0"/>
          <w:bCs/>
          <w:szCs w:val="28"/>
        </w:rPr>
        <w:t>Волгодонска».</w:t>
      </w:r>
    </w:p>
    <w:p w:rsidR="00127798" w:rsidRPr="00127798" w:rsidRDefault="00127798" w:rsidP="00063F79">
      <w:pPr>
        <w:ind w:firstLine="708"/>
        <w:jc w:val="both"/>
        <w:rPr>
          <w:i/>
          <w:szCs w:val="28"/>
        </w:rPr>
      </w:pPr>
      <w:r w:rsidRPr="00127798">
        <w:rPr>
          <w:bCs/>
          <w:i/>
          <w:szCs w:val="28"/>
        </w:rPr>
        <w:t xml:space="preserve">Музейное занятие. </w:t>
      </w:r>
      <w:r w:rsidRPr="00127798">
        <w:rPr>
          <w:b w:val="0"/>
          <w:bCs/>
          <w:szCs w:val="28"/>
        </w:rPr>
        <w:t xml:space="preserve">Музей экологии человека. </w:t>
      </w:r>
      <w:r w:rsidRPr="00127798">
        <w:rPr>
          <w:b w:val="0"/>
          <w:szCs w:val="28"/>
        </w:rPr>
        <w:t>Экологические проблемы Ростовской области.</w:t>
      </w:r>
    </w:p>
    <w:p w:rsidR="0034562D" w:rsidRDefault="0034562D" w:rsidP="00063F79">
      <w:pPr>
        <w:snapToGrid w:val="0"/>
        <w:ind w:firstLine="708"/>
        <w:jc w:val="both"/>
        <w:rPr>
          <w:i/>
          <w:szCs w:val="28"/>
        </w:rPr>
      </w:pPr>
      <w:r>
        <w:rPr>
          <w:i/>
          <w:szCs w:val="28"/>
        </w:rPr>
        <w:t>С</w:t>
      </w:r>
      <w:r w:rsidR="00A564C7" w:rsidRPr="00A564C7">
        <w:rPr>
          <w:i/>
          <w:szCs w:val="28"/>
        </w:rPr>
        <w:t>амостоятельная работа</w:t>
      </w:r>
      <w:r w:rsidR="00A564C7">
        <w:rPr>
          <w:i/>
          <w:szCs w:val="28"/>
        </w:rPr>
        <w:t xml:space="preserve"> по разделу</w:t>
      </w:r>
      <w:r w:rsidR="00A564C7" w:rsidRPr="00A564C7">
        <w:rPr>
          <w:i/>
          <w:szCs w:val="28"/>
        </w:rPr>
        <w:t xml:space="preserve">: </w:t>
      </w:r>
    </w:p>
    <w:p w:rsidR="0034562D" w:rsidRDefault="0034562D" w:rsidP="00063F79">
      <w:pPr>
        <w:snapToGrid w:val="0"/>
        <w:ind w:firstLine="708"/>
        <w:jc w:val="both"/>
        <w:rPr>
          <w:b w:val="0"/>
          <w:szCs w:val="28"/>
        </w:rPr>
      </w:pPr>
      <w:r>
        <w:rPr>
          <w:b w:val="0"/>
          <w:szCs w:val="28"/>
        </w:rPr>
        <w:t xml:space="preserve">Теоретический </w:t>
      </w:r>
      <w:r w:rsidRPr="00A564C7">
        <w:rPr>
          <w:b w:val="0"/>
          <w:szCs w:val="28"/>
        </w:rPr>
        <w:t>а</w:t>
      </w:r>
      <w:r>
        <w:rPr>
          <w:b w:val="0"/>
          <w:szCs w:val="28"/>
        </w:rPr>
        <w:t>нализ кинологической литературы.</w:t>
      </w:r>
    </w:p>
    <w:p w:rsidR="0034562D" w:rsidRDefault="0034562D" w:rsidP="00063F79">
      <w:pPr>
        <w:snapToGrid w:val="0"/>
        <w:ind w:firstLine="708"/>
        <w:jc w:val="both"/>
        <w:rPr>
          <w:b w:val="0"/>
          <w:szCs w:val="28"/>
        </w:rPr>
      </w:pPr>
      <w:r>
        <w:rPr>
          <w:b w:val="0"/>
          <w:szCs w:val="28"/>
        </w:rPr>
        <w:t>О</w:t>
      </w:r>
      <w:r w:rsidR="00A564C7" w:rsidRPr="00A564C7">
        <w:rPr>
          <w:b w:val="0"/>
          <w:szCs w:val="28"/>
        </w:rPr>
        <w:t xml:space="preserve">формление </w:t>
      </w:r>
      <w:r>
        <w:rPr>
          <w:b w:val="0"/>
          <w:szCs w:val="28"/>
        </w:rPr>
        <w:t>словаря кинологических терминов.</w:t>
      </w:r>
    </w:p>
    <w:p w:rsidR="00A564C7" w:rsidRPr="00A564C7" w:rsidRDefault="0034562D" w:rsidP="00063F79">
      <w:pPr>
        <w:snapToGrid w:val="0"/>
        <w:ind w:firstLine="708"/>
        <w:jc w:val="both"/>
        <w:rPr>
          <w:b w:val="0"/>
          <w:szCs w:val="28"/>
        </w:rPr>
      </w:pPr>
      <w:r>
        <w:rPr>
          <w:b w:val="0"/>
          <w:szCs w:val="28"/>
        </w:rPr>
        <w:t xml:space="preserve">Работа над учебно-исследовательским проектом. </w:t>
      </w:r>
    </w:p>
    <w:p w:rsidR="00630E58" w:rsidRPr="00A564C7" w:rsidRDefault="00630E58" w:rsidP="00063F79">
      <w:pPr>
        <w:ind w:firstLine="708"/>
        <w:jc w:val="both"/>
        <w:rPr>
          <w:b w:val="0"/>
          <w:szCs w:val="28"/>
        </w:rPr>
      </w:pPr>
      <w:r w:rsidRPr="00A564C7">
        <w:rPr>
          <w:i/>
          <w:szCs w:val="28"/>
        </w:rPr>
        <w:t>Итоговое занятие</w:t>
      </w:r>
      <w:r>
        <w:rPr>
          <w:i/>
          <w:szCs w:val="28"/>
        </w:rPr>
        <w:t xml:space="preserve"> по теме: </w:t>
      </w:r>
      <w:r w:rsidRPr="00A564C7">
        <w:rPr>
          <w:b w:val="0"/>
          <w:szCs w:val="28"/>
        </w:rPr>
        <w:t xml:space="preserve"> </w:t>
      </w:r>
      <w:r w:rsidRPr="00C96A2B">
        <w:rPr>
          <w:b w:val="0"/>
          <w:szCs w:val="28"/>
        </w:rPr>
        <w:t>Мини-семинар «Где можно получить профессию кинолога?».</w:t>
      </w:r>
      <w:r w:rsidRPr="00A564C7">
        <w:rPr>
          <w:b w:val="0"/>
          <w:szCs w:val="28"/>
        </w:rPr>
        <w:t xml:space="preserve"> Рекомендации по выбору </w:t>
      </w:r>
      <w:r>
        <w:rPr>
          <w:b w:val="0"/>
          <w:szCs w:val="28"/>
        </w:rPr>
        <w:t>направления, специальности и учебного заведения по профилю подготовки.</w:t>
      </w:r>
    </w:p>
    <w:p w:rsidR="00A564C7" w:rsidRPr="00A564C7" w:rsidRDefault="00A564C7" w:rsidP="00063F79">
      <w:pPr>
        <w:jc w:val="center"/>
        <w:rPr>
          <w:szCs w:val="28"/>
        </w:rPr>
      </w:pPr>
      <w:r w:rsidRPr="00A564C7">
        <w:rPr>
          <w:szCs w:val="28"/>
        </w:rPr>
        <w:t xml:space="preserve">Раздел 2.  Профессиональная деятельность ветеринара.  </w:t>
      </w:r>
    </w:p>
    <w:p w:rsidR="00A564C7" w:rsidRDefault="00A564C7" w:rsidP="00063F79">
      <w:pPr>
        <w:pStyle w:val="afb"/>
        <w:spacing w:after="0"/>
        <w:ind w:left="0"/>
        <w:jc w:val="both"/>
        <w:rPr>
          <w:rFonts w:eastAsia="Calibri"/>
          <w:b w:val="0"/>
          <w:szCs w:val="28"/>
        </w:rPr>
      </w:pPr>
      <w:r w:rsidRPr="00A564C7">
        <w:rPr>
          <w:szCs w:val="28"/>
        </w:rPr>
        <w:t xml:space="preserve">Тема 2.1.  </w:t>
      </w:r>
      <w:r w:rsidRPr="00A564C7">
        <w:rPr>
          <w:rFonts w:eastAsia="Calibri"/>
          <w:b w:val="0"/>
          <w:szCs w:val="28"/>
        </w:rPr>
        <w:t>Ветеринария,  как  комплекс  наук,  изучающих  причины,  методы  распознавания,  лечения  и профилактики  болезней.</w:t>
      </w:r>
      <w:r w:rsidRPr="00A564C7">
        <w:rPr>
          <w:rFonts w:eastAsia="Calibri"/>
          <w:szCs w:val="28"/>
        </w:rPr>
        <w:t xml:space="preserve">  </w:t>
      </w:r>
      <w:r w:rsidR="00206D03">
        <w:rPr>
          <w:rFonts w:eastAsia="Calibri"/>
          <w:b w:val="0"/>
          <w:szCs w:val="28"/>
        </w:rPr>
        <w:t>Зоогигиенические условия содержания собак.</w:t>
      </w:r>
    </w:p>
    <w:p w:rsidR="0034562D" w:rsidRDefault="00620405" w:rsidP="00063F79">
      <w:pPr>
        <w:pStyle w:val="afb"/>
        <w:spacing w:after="0"/>
        <w:ind w:left="0" w:firstLine="708"/>
        <w:jc w:val="both"/>
        <w:rPr>
          <w:i/>
          <w:szCs w:val="28"/>
        </w:rPr>
      </w:pPr>
      <w:r w:rsidRPr="00A564C7">
        <w:rPr>
          <w:i/>
          <w:szCs w:val="28"/>
        </w:rPr>
        <w:t>Практическая работа:</w:t>
      </w:r>
    </w:p>
    <w:p w:rsidR="0034562D" w:rsidRDefault="0034562D" w:rsidP="00063F79">
      <w:pPr>
        <w:pStyle w:val="afb"/>
        <w:spacing w:after="0"/>
        <w:ind w:left="0" w:firstLine="708"/>
        <w:jc w:val="both"/>
        <w:rPr>
          <w:b w:val="0"/>
          <w:szCs w:val="28"/>
        </w:rPr>
      </w:pPr>
      <w:r w:rsidRPr="0034562D">
        <w:rPr>
          <w:b w:val="0"/>
          <w:szCs w:val="28"/>
        </w:rPr>
        <w:t>И</w:t>
      </w:r>
      <w:r w:rsidR="00620405" w:rsidRPr="00620405">
        <w:rPr>
          <w:b w:val="0"/>
          <w:szCs w:val="28"/>
        </w:rPr>
        <w:t>гра -</w:t>
      </w:r>
      <w:r w:rsidR="00620405">
        <w:rPr>
          <w:i/>
          <w:szCs w:val="28"/>
        </w:rPr>
        <w:t xml:space="preserve"> </w:t>
      </w:r>
      <w:r w:rsidR="00620405" w:rsidRPr="00620405">
        <w:rPr>
          <w:b w:val="0"/>
          <w:szCs w:val="28"/>
        </w:rPr>
        <w:t>викторина «Ветеринария</w:t>
      </w:r>
      <w:r w:rsidR="00206D03">
        <w:rPr>
          <w:b w:val="0"/>
          <w:szCs w:val="28"/>
        </w:rPr>
        <w:t xml:space="preserve"> и зоогигиена</w:t>
      </w:r>
      <w:r w:rsidR="00620405" w:rsidRPr="00620405">
        <w:rPr>
          <w:b w:val="0"/>
          <w:szCs w:val="28"/>
        </w:rPr>
        <w:t>»</w:t>
      </w:r>
      <w:r>
        <w:rPr>
          <w:b w:val="0"/>
          <w:szCs w:val="28"/>
        </w:rPr>
        <w:t>.</w:t>
      </w:r>
    </w:p>
    <w:p w:rsidR="00620405" w:rsidRPr="00A564C7" w:rsidRDefault="0034562D" w:rsidP="00063F79">
      <w:pPr>
        <w:pStyle w:val="afb"/>
        <w:spacing w:after="0"/>
        <w:ind w:left="0" w:firstLine="708"/>
        <w:jc w:val="both"/>
        <w:rPr>
          <w:rFonts w:eastAsia="Calibri"/>
          <w:b w:val="0"/>
          <w:szCs w:val="28"/>
        </w:rPr>
      </w:pPr>
      <w:r>
        <w:rPr>
          <w:b w:val="0"/>
          <w:szCs w:val="28"/>
        </w:rPr>
        <w:t>Решение практических задач по определению</w:t>
      </w:r>
      <w:r w:rsidRPr="0034562D">
        <w:rPr>
          <w:b w:val="0"/>
          <w:szCs w:val="28"/>
        </w:rPr>
        <w:t xml:space="preserve"> </w:t>
      </w:r>
      <w:r w:rsidRPr="00A564C7">
        <w:rPr>
          <w:b w:val="0"/>
          <w:szCs w:val="28"/>
        </w:rPr>
        <w:t>анатомических и физиологических х</w:t>
      </w:r>
      <w:r>
        <w:rPr>
          <w:b w:val="0"/>
          <w:szCs w:val="28"/>
        </w:rPr>
        <w:t>арактеристик собак.</w:t>
      </w:r>
    </w:p>
    <w:p w:rsidR="00A564C7" w:rsidRDefault="00A564C7" w:rsidP="00063F79">
      <w:pPr>
        <w:ind w:firstLine="708"/>
        <w:jc w:val="both"/>
        <w:rPr>
          <w:b w:val="0"/>
          <w:color w:val="000000"/>
          <w:spacing w:val="-1"/>
          <w:szCs w:val="28"/>
        </w:rPr>
      </w:pPr>
      <w:r w:rsidRPr="00A564C7">
        <w:rPr>
          <w:szCs w:val="28"/>
        </w:rPr>
        <w:t xml:space="preserve">Тема 2.2. </w:t>
      </w:r>
      <w:r w:rsidRPr="00A564C7">
        <w:rPr>
          <w:b w:val="0"/>
          <w:szCs w:val="28"/>
        </w:rPr>
        <w:t xml:space="preserve">Область и объекты профессиональной деятельности ветеринара. </w:t>
      </w:r>
      <w:r w:rsidRPr="00A564C7">
        <w:rPr>
          <w:rFonts w:eastAsia="Calibri"/>
          <w:b w:val="0"/>
          <w:szCs w:val="28"/>
        </w:rPr>
        <w:t>Особенности  организации, задачи  и  функции  ветеринарно-санитарной  службы.</w:t>
      </w:r>
      <w:r w:rsidRPr="00A564C7">
        <w:rPr>
          <w:b w:val="0"/>
          <w:szCs w:val="28"/>
        </w:rPr>
        <w:t xml:space="preserve"> Ветеринарное законодательство и терминология.</w:t>
      </w:r>
      <w:r w:rsidRPr="00A564C7">
        <w:rPr>
          <w:b w:val="0"/>
          <w:color w:val="000000"/>
          <w:spacing w:val="-1"/>
          <w:szCs w:val="28"/>
        </w:rPr>
        <w:t xml:space="preserve"> Общие гигиенические требования к условиям содержания и транспортировки животных.</w:t>
      </w:r>
    </w:p>
    <w:p w:rsidR="0034562D" w:rsidRDefault="00A564C7" w:rsidP="00063F79">
      <w:pPr>
        <w:snapToGrid w:val="0"/>
        <w:ind w:firstLine="708"/>
        <w:jc w:val="both"/>
        <w:rPr>
          <w:b w:val="0"/>
          <w:szCs w:val="28"/>
        </w:rPr>
      </w:pPr>
      <w:r w:rsidRPr="00A564C7">
        <w:rPr>
          <w:i/>
          <w:szCs w:val="28"/>
        </w:rPr>
        <w:t>Практическая работа:</w:t>
      </w:r>
      <w:r w:rsidRPr="00A564C7">
        <w:rPr>
          <w:b w:val="0"/>
          <w:szCs w:val="28"/>
        </w:rPr>
        <w:t xml:space="preserve"> </w:t>
      </w:r>
    </w:p>
    <w:p w:rsidR="0034562D" w:rsidRDefault="0034562D" w:rsidP="00063F79">
      <w:pPr>
        <w:snapToGrid w:val="0"/>
        <w:ind w:firstLine="708"/>
        <w:jc w:val="both"/>
        <w:rPr>
          <w:b w:val="0"/>
          <w:szCs w:val="28"/>
        </w:rPr>
      </w:pPr>
      <w:r>
        <w:rPr>
          <w:b w:val="0"/>
          <w:szCs w:val="28"/>
        </w:rPr>
        <w:t>Д</w:t>
      </w:r>
      <w:r w:rsidR="00620405" w:rsidRPr="00A564C7">
        <w:rPr>
          <w:b w:val="0"/>
          <w:szCs w:val="28"/>
        </w:rPr>
        <w:t>еловая игра «Ветеринарный паспорт здоровья питомца»</w:t>
      </w:r>
      <w:r>
        <w:rPr>
          <w:b w:val="0"/>
          <w:szCs w:val="28"/>
        </w:rPr>
        <w:t>.</w:t>
      </w:r>
    </w:p>
    <w:p w:rsidR="0034562D" w:rsidRDefault="0034562D" w:rsidP="00063F79">
      <w:pPr>
        <w:snapToGrid w:val="0"/>
        <w:ind w:firstLine="708"/>
        <w:jc w:val="both"/>
        <w:rPr>
          <w:b w:val="0"/>
          <w:szCs w:val="28"/>
        </w:rPr>
      </w:pPr>
      <w:r>
        <w:rPr>
          <w:b w:val="0"/>
          <w:szCs w:val="28"/>
        </w:rPr>
        <w:t>Викторина «Ветеринарная служба».</w:t>
      </w:r>
      <w:r w:rsidR="00205E9C">
        <w:rPr>
          <w:b w:val="0"/>
          <w:szCs w:val="28"/>
        </w:rPr>
        <w:t xml:space="preserve"> </w:t>
      </w:r>
    </w:p>
    <w:p w:rsidR="00630E58" w:rsidRPr="00A564C7" w:rsidRDefault="00630E58" w:rsidP="00063F79">
      <w:pPr>
        <w:snapToGrid w:val="0"/>
        <w:ind w:firstLine="708"/>
        <w:jc w:val="both"/>
        <w:rPr>
          <w:b w:val="0"/>
          <w:color w:val="FF0000"/>
          <w:szCs w:val="28"/>
        </w:rPr>
      </w:pPr>
      <w:r>
        <w:rPr>
          <w:b w:val="0"/>
          <w:szCs w:val="28"/>
        </w:rPr>
        <w:t>Совершенствование мастерства дрессировки собак: работа с питомцами на тренировочной площадке.</w:t>
      </w:r>
    </w:p>
    <w:p w:rsidR="00A564C7" w:rsidRDefault="00A564C7" w:rsidP="00063F79">
      <w:pPr>
        <w:snapToGrid w:val="0"/>
        <w:ind w:firstLine="708"/>
        <w:jc w:val="both"/>
        <w:rPr>
          <w:b w:val="0"/>
          <w:szCs w:val="28"/>
        </w:rPr>
      </w:pPr>
      <w:r w:rsidRPr="00A564C7">
        <w:rPr>
          <w:bCs/>
          <w:szCs w:val="28"/>
        </w:rPr>
        <w:t>Тема 2.3.</w:t>
      </w:r>
      <w:r w:rsidRPr="00A564C7">
        <w:rPr>
          <w:b w:val="0"/>
          <w:bCs/>
          <w:szCs w:val="28"/>
        </w:rPr>
        <w:t xml:space="preserve"> </w:t>
      </w:r>
      <w:r w:rsidRPr="00A564C7">
        <w:rPr>
          <w:b w:val="0"/>
          <w:szCs w:val="28"/>
        </w:rPr>
        <w:t>Виды профессиональной деятельности ветеринара. Общая врачебная ветеринарная деятельность. Ветеринарный фельдшер, узкие специализации ветеринарного врача. Ветеринарный надзор и ветеринарно-санитарный контроль. Современные методы диагностики, лечения и профилактики заболеваний животных.</w:t>
      </w:r>
    </w:p>
    <w:p w:rsidR="0034562D" w:rsidRDefault="00A564C7" w:rsidP="00063F79">
      <w:pPr>
        <w:snapToGrid w:val="0"/>
        <w:ind w:firstLine="708"/>
        <w:jc w:val="both"/>
        <w:rPr>
          <w:b w:val="0"/>
          <w:szCs w:val="28"/>
        </w:rPr>
      </w:pPr>
      <w:r w:rsidRPr="00A564C7">
        <w:rPr>
          <w:i/>
          <w:szCs w:val="28"/>
        </w:rPr>
        <w:lastRenderedPageBreak/>
        <w:t>Практическая работа:</w:t>
      </w:r>
      <w:r w:rsidR="00620405">
        <w:rPr>
          <w:b w:val="0"/>
          <w:szCs w:val="28"/>
        </w:rPr>
        <w:t xml:space="preserve"> </w:t>
      </w:r>
    </w:p>
    <w:p w:rsidR="00A564C7" w:rsidRPr="00A564C7" w:rsidRDefault="0034562D" w:rsidP="00063F79">
      <w:pPr>
        <w:snapToGrid w:val="0"/>
        <w:ind w:firstLine="708"/>
        <w:jc w:val="both"/>
        <w:rPr>
          <w:b w:val="0"/>
          <w:bCs/>
          <w:szCs w:val="28"/>
        </w:rPr>
      </w:pPr>
      <w:r>
        <w:rPr>
          <w:b w:val="0"/>
          <w:szCs w:val="28"/>
        </w:rPr>
        <w:t>Р</w:t>
      </w:r>
      <w:r w:rsidR="00620405" w:rsidRPr="00A564C7">
        <w:rPr>
          <w:b w:val="0"/>
          <w:szCs w:val="28"/>
        </w:rPr>
        <w:t xml:space="preserve">азработка </w:t>
      </w:r>
      <w:r w:rsidR="00620405">
        <w:rPr>
          <w:b w:val="0"/>
          <w:szCs w:val="28"/>
        </w:rPr>
        <w:t xml:space="preserve">информационного буклета с </w:t>
      </w:r>
      <w:r w:rsidR="00620405" w:rsidRPr="00A564C7">
        <w:rPr>
          <w:b w:val="0"/>
          <w:szCs w:val="28"/>
        </w:rPr>
        <w:t>рекомендаци</w:t>
      </w:r>
      <w:r w:rsidR="00620405">
        <w:rPr>
          <w:b w:val="0"/>
          <w:szCs w:val="28"/>
        </w:rPr>
        <w:t>ями</w:t>
      </w:r>
      <w:r w:rsidR="00620405" w:rsidRPr="00A564C7">
        <w:rPr>
          <w:b w:val="0"/>
          <w:szCs w:val="28"/>
        </w:rPr>
        <w:t xml:space="preserve"> для начинающих собаководов</w:t>
      </w:r>
      <w:r w:rsidR="00620405">
        <w:rPr>
          <w:b w:val="0"/>
          <w:szCs w:val="28"/>
        </w:rPr>
        <w:t>:</w:t>
      </w:r>
      <w:r w:rsidR="00620405" w:rsidRPr="00A564C7">
        <w:rPr>
          <w:b w:val="0"/>
          <w:szCs w:val="28"/>
        </w:rPr>
        <w:t xml:space="preserve"> «Зоогигиена и здоровье собаки»</w:t>
      </w:r>
      <w:r w:rsidR="00620405">
        <w:rPr>
          <w:b w:val="0"/>
          <w:szCs w:val="28"/>
        </w:rPr>
        <w:t>, «Домашняя ветеринарная аптечка», «Доврачебная ветеринарная помощь».</w:t>
      </w:r>
    </w:p>
    <w:p w:rsidR="00A564C7" w:rsidRDefault="00A564C7" w:rsidP="00063F79">
      <w:pPr>
        <w:snapToGrid w:val="0"/>
        <w:ind w:firstLine="708"/>
        <w:jc w:val="both"/>
        <w:rPr>
          <w:b w:val="0"/>
          <w:szCs w:val="28"/>
        </w:rPr>
      </w:pPr>
      <w:r w:rsidRPr="00A564C7">
        <w:rPr>
          <w:i/>
          <w:szCs w:val="28"/>
        </w:rPr>
        <w:t>Экскурсионное занятие</w:t>
      </w:r>
      <w:r w:rsidRPr="00A564C7">
        <w:rPr>
          <w:szCs w:val="28"/>
        </w:rPr>
        <w:t xml:space="preserve"> </w:t>
      </w:r>
      <w:r w:rsidRPr="00A564C7">
        <w:rPr>
          <w:b w:val="0"/>
          <w:szCs w:val="28"/>
        </w:rPr>
        <w:t xml:space="preserve"> «Ветеринарная клиника». Знакомство с профессиональной  деятельностью ветеринарного фельдшера.  </w:t>
      </w:r>
    </w:p>
    <w:p w:rsidR="00127798" w:rsidRPr="00127798" w:rsidRDefault="00127798" w:rsidP="00063F79">
      <w:pPr>
        <w:snapToGrid w:val="0"/>
        <w:ind w:firstLine="708"/>
        <w:jc w:val="both"/>
        <w:rPr>
          <w:b w:val="0"/>
          <w:szCs w:val="28"/>
        </w:rPr>
      </w:pPr>
      <w:r w:rsidRPr="00127798">
        <w:rPr>
          <w:i/>
          <w:szCs w:val="28"/>
        </w:rPr>
        <w:t xml:space="preserve">Учебная экскурсия. </w:t>
      </w:r>
      <w:r w:rsidRPr="00127798">
        <w:rPr>
          <w:b w:val="0"/>
          <w:szCs w:val="28"/>
        </w:rPr>
        <w:t>Музей экологии человека. Влияние человека на экосистему</w:t>
      </w:r>
      <w:r>
        <w:rPr>
          <w:b w:val="0"/>
          <w:szCs w:val="28"/>
        </w:rPr>
        <w:t>.</w:t>
      </w:r>
    </w:p>
    <w:p w:rsidR="0034562D" w:rsidRDefault="0034562D" w:rsidP="00063F79">
      <w:pPr>
        <w:snapToGrid w:val="0"/>
        <w:ind w:firstLine="708"/>
        <w:jc w:val="both"/>
        <w:rPr>
          <w:i/>
          <w:szCs w:val="28"/>
        </w:rPr>
      </w:pPr>
      <w:r>
        <w:rPr>
          <w:i/>
          <w:szCs w:val="28"/>
        </w:rPr>
        <w:t>С</w:t>
      </w:r>
      <w:r w:rsidR="00A564C7" w:rsidRPr="00A564C7">
        <w:rPr>
          <w:i/>
          <w:szCs w:val="28"/>
        </w:rPr>
        <w:t>амостоятельная работа</w:t>
      </w:r>
      <w:r w:rsidR="00A564C7">
        <w:rPr>
          <w:i/>
          <w:szCs w:val="28"/>
        </w:rPr>
        <w:t xml:space="preserve"> по разделу</w:t>
      </w:r>
      <w:r w:rsidR="00A564C7" w:rsidRPr="00A564C7">
        <w:rPr>
          <w:i/>
          <w:szCs w:val="28"/>
        </w:rPr>
        <w:t xml:space="preserve">: </w:t>
      </w:r>
    </w:p>
    <w:p w:rsidR="00630E58" w:rsidRDefault="00630E58" w:rsidP="00063F79">
      <w:pPr>
        <w:snapToGrid w:val="0"/>
        <w:ind w:firstLine="708"/>
        <w:jc w:val="both"/>
        <w:rPr>
          <w:b w:val="0"/>
          <w:szCs w:val="28"/>
        </w:rPr>
      </w:pPr>
      <w:r>
        <w:rPr>
          <w:b w:val="0"/>
          <w:szCs w:val="28"/>
        </w:rPr>
        <w:t>Теоретический анализ литературы по ветеринарии.</w:t>
      </w:r>
    </w:p>
    <w:p w:rsidR="0034562D" w:rsidRDefault="0034562D" w:rsidP="00063F79">
      <w:pPr>
        <w:snapToGrid w:val="0"/>
        <w:ind w:firstLine="708"/>
        <w:jc w:val="both"/>
        <w:rPr>
          <w:b w:val="0"/>
          <w:szCs w:val="28"/>
        </w:rPr>
      </w:pPr>
      <w:r>
        <w:rPr>
          <w:b w:val="0"/>
          <w:szCs w:val="28"/>
        </w:rPr>
        <w:t>О</w:t>
      </w:r>
      <w:r w:rsidR="00A564C7" w:rsidRPr="00A564C7">
        <w:rPr>
          <w:b w:val="0"/>
          <w:szCs w:val="28"/>
        </w:rPr>
        <w:t>формление словаря ветеринарных терминов</w:t>
      </w:r>
      <w:r>
        <w:rPr>
          <w:b w:val="0"/>
          <w:szCs w:val="28"/>
        </w:rPr>
        <w:t xml:space="preserve">. </w:t>
      </w:r>
      <w:r w:rsidR="00A564C7" w:rsidRPr="00A564C7">
        <w:rPr>
          <w:b w:val="0"/>
          <w:szCs w:val="28"/>
        </w:rPr>
        <w:t xml:space="preserve"> </w:t>
      </w:r>
    </w:p>
    <w:p w:rsidR="00A564C7" w:rsidRPr="00A564C7" w:rsidRDefault="0034562D" w:rsidP="00063F79">
      <w:pPr>
        <w:snapToGrid w:val="0"/>
        <w:ind w:firstLine="708"/>
        <w:jc w:val="both"/>
        <w:rPr>
          <w:b w:val="0"/>
          <w:szCs w:val="28"/>
        </w:rPr>
      </w:pPr>
      <w:r>
        <w:rPr>
          <w:b w:val="0"/>
          <w:szCs w:val="28"/>
        </w:rPr>
        <w:t>Работа над учебно-исследовательским проектом.</w:t>
      </w:r>
    </w:p>
    <w:p w:rsidR="00A564C7" w:rsidRPr="00A564C7" w:rsidRDefault="00A564C7" w:rsidP="00063F79">
      <w:pPr>
        <w:ind w:firstLine="708"/>
        <w:jc w:val="both"/>
        <w:rPr>
          <w:b w:val="0"/>
          <w:szCs w:val="28"/>
        </w:rPr>
      </w:pPr>
      <w:r w:rsidRPr="006C78DA">
        <w:rPr>
          <w:i/>
          <w:szCs w:val="28"/>
        </w:rPr>
        <w:t>Итоговое занятие</w:t>
      </w:r>
      <w:r w:rsidR="006C78DA">
        <w:rPr>
          <w:i/>
          <w:szCs w:val="28"/>
        </w:rPr>
        <w:t xml:space="preserve"> по теме:</w:t>
      </w:r>
      <w:r w:rsidRPr="00A564C7">
        <w:rPr>
          <w:b w:val="0"/>
          <w:szCs w:val="28"/>
        </w:rPr>
        <w:t xml:space="preserve"> </w:t>
      </w:r>
      <w:r w:rsidR="006C78DA">
        <w:rPr>
          <w:b w:val="0"/>
          <w:szCs w:val="28"/>
        </w:rPr>
        <w:t>м</w:t>
      </w:r>
      <w:r w:rsidRPr="00A564C7">
        <w:rPr>
          <w:b w:val="0"/>
          <w:szCs w:val="28"/>
        </w:rPr>
        <w:t xml:space="preserve">ини-семинар по теме «Где </w:t>
      </w:r>
      <w:r w:rsidRPr="00630E58">
        <w:rPr>
          <w:b w:val="0"/>
          <w:szCs w:val="28"/>
        </w:rPr>
        <w:t xml:space="preserve">получить </w:t>
      </w:r>
      <w:r w:rsidRPr="00A564C7">
        <w:rPr>
          <w:b w:val="0"/>
          <w:szCs w:val="28"/>
        </w:rPr>
        <w:t xml:space="preserve">профессию ветеринара?».  </w:t>
      </w:r>
      <w:r w:rsidR="006C78DA" w:rsidRPr="00A564C7">
        <w:rPr>
          <w:b w:val="0"/>
          <w:szCs w:val="28"/>
        </w:rPr>
        <w:t xml:space="preserve">Рекомендации по выбору </w:t>
      </w:r>
      <w:r w:rsidR="006C78DA">
        <w:rPr>
          <w:b w:val="0"/>
          <w:szCs w:val="28"/>
        </w:rPr>
        <w:t>направления, специальности и учебного заведения по профилю подготовки.</w:t>
      </w:r>
      <w:r w:rsidR="00AC64D3">
        <w:rPr>
          <w:b w:val="0"/>
          <w:szCs w:val="28"/>
        </w:rPr>
        <w:t xml:space="preserve"> </w:t>
      </w:r>
    </w:p>
    <w:p w:rsidR="00A564C7" w:rsidRPr="00A564C7" w:rsidRDefault="00A564C7" w:rsidP="00063F79">
      <w:pPr>
        <w:jc w:val="center"/>
        <w:rPr>
          <w:szCs w:val="28"/>
        </w:rPr>
      </w:pPr>
      <w:r w:rsidRPr="00A564C7">
        <w:rPr>
          <w:szCs w:val="28"/>
        </w:rPr>
        <w:t>Раздел 3.  Профессиональная деятельность зоотехни</w:t>
      </w:r>
      <w:r w:rsidR="006C78DA">
        <w:rPr>
          <w:szCs w:val="28"/>
        </w:rPr>
        <w:t>ка</w:t>
      </w:r>
      <w:r w:rsidRPr="00A564C7">
        <w:rPr>
          <w:szCs w:val="28"/>
        </w:rPr>
        <w:t xml:space="preserve">  </w:t>
      </w:r>
    </w:p>
    <w:p w:rsidR="00A564C7" w:rsidRPr="00A564C7" w:rsidRDefault="00A564C7" w:rsidP="00063F79">
      <w:pPr>
        <w:ind w:firstLine="708"/>
        <w:jc w:val="both"/>
        <w:rPr>
          <w:b w:val="0"/>
          <w:szCs w:val="28"/>
          <w:shd w:val="clear" w:color="auto" w:fill="FFFFFF"/>
        </w:rPr>
      </w:pPr>
      <w:r w:rsidRPr="00A564C7">
        <w:rPr>
          <w:szCs w:val="28"/>
        </w:rPr>
        <w:t xml:space="preserve">Тема 3.1. </w:t>
      </w:r>
      <w:r w:rsidRPr="00A564C7">
        <w:rPr>
          <w:rStyle w:val="af7"/>
          <w:szCs w:val="28"/>
          <w:shd w:val="clear" w:color="auto" w:fill="FFFFFF"/>
        </w:rPr>
        <w:t>Зоотехния</w:t>
      </w:r>
      <w:r w:rsidRPr="00A564C7">
        <w:rPr>
          <w:szCs w:val="28"/>
          <w:shd w:val="clear" w:color="auto" w:fill="FFFFFF"/>
        </w:rPr>
        <w:t>,</w:t>
      </w:r>
      <w:r w:rsidRPr="00A564C7">
        <w:rPr>
          <w:b w:val="0"/>
          <w:szCs w:val="28"/>
          <w:shd w:val="clear" w:color="auto" w:fill="FFFFFF"/>
        </w:rPr>
        <w:t xml:space="preserve"> как  отрасль науки о разведении, кормлении и использовании животных.</w:t>
      </w:r>
      <w:r w:rsidRPr="00A564C7">
        <w:rPr>
          <w:color w:val="666666"/>
          <w:szCs w:val="28"/>
          <w:shd w:val="clear" w:color="auto" w:fill="FFFFFF"/>
        </w:rPr>
        <w:t xml:space="preserve"> </w:t>
      </w:r>
      <w:r w:rsidRPr="00A564C7">
        <w:rPr>
          <w:b w:val="0"/>
          <w:szCs w:val="28"/>
        </w:rPr>
        <w:t xml:space="preserve">Общая и частная зоотехния. Зоотехническая терминология, современные зоотехнологии и биотехнологии в собаководстве. </w:t>
      </w:r>
    </w:p>
    <w:p w:rsidR="0034562D" w:rsidRDefault="00A564C7" w:rsidP="00063F79">
      <w:pPr>
        <w:snapToGrid w:val="0"/>
        <w:ind w:firstLine="708"/>
        <w:jc w:val="both"/>
        <w:rPr>
          <w:szCs w:val="28"/>
        </w:rPr>
      </w:pPr>
      <w:r w:rsidRPr="00A564C7">
        <w:rPr>
          <w:i/>
          <w:szCs w:val="28"/>
        </w:rPr>
        <w:t>Практическая работа:</w:t>
      </w:r>
      <w:r w:rsidRPr="00A564C7">
        <w:rPr>
          <w:szCs w:val="28"/>
        </w:rPr>
        <w:t xml:space="preserve"> </w:t>
      </w:r>
    </w:p>
    <w:p w:rsidR="0034562D" w:rsidRDefault="0034562D" w:rsidP="00063F79">
      <w:pPr>
        <w:snapToGrid w:val="0"/>
        <w:ind w:firstLine="708"/>
        <w:jc w:val="both"/>
        <w:rPr>
          <w:szCs w:val="28"/>
        </w:rPr>
      </w:pPr>
      <w:r>
        <w:rPr>
          <w:b w:val="0"/>
          <w:szCs w:val="28"/>
        </w:rPr>
        <w:t>И</w:t>
      </w:r>
      <w:r w:rsidR="00620405" w:rsidRPr="00620405">
        <w:rPr>
          <w:b w:val="0"/>
          <w:szCs w:val="28"/>
        </w:rPr>
        <w:t>гра-викторина «Зоо</w:t>
      </w:r>
      <w:r w:rsidR="00205E9C">
        <w:rPr>
          <w:b w:val="0"/>
          <w:szCs w:val="28"/>
        </w:rPr>
        <w:t>техния</w:t>
      </w:r>
      <w:r w:rsidR="00620405" w:rsidRPr="00620405">
        <w:rPr>
          <w:b w:val="0"/>
          <w:szCs w:val="28"/>
        </w:rPr>
        <w:t>»</w:t>
      </w:r>
      <w:r>
        <w:rPr>
          <w:szCs w:val="28"/>
        </w:rPr>
        <w:t>.</w:t>
      </w:r>
    </w:p>
    <w:p w:rsidR="00630E58" w:rsidRPr="00A564C7" w:rsidRDefault="00630E58" w:rsidP="00063F79">
      <w:pPr>
        <w:snapToGrid w:val="0"/>
        <w:ind w:firstLine="708"/>
        <w:jc w:val="both"/>
        <w:rPr>
          <w:b w:val="0"/>
          <w:color w:val="FF0000"/>
          <w:szCs w:val="28"/>
        </w:rPr>
      </w:pPr>
      <w:r>
        <w:rPr>
          <w:b w:val="0"/>
          <w:szCs w:val="28"/>
        </w:rPr>
        <w:t>Совершенствование мастерства дрессировки собак: работа с питомцами на тренировочной площадке.</w:t>
      </w:r>
    </w:p>
    <w:p w:rsidR="00A564C7" w:rsidRPr="00A564C7" w:rsidRDefault="00A564C7" w:rsidP="00063F79">
      <w:pPr>
        <w:ind w:firstLine="708"/>
        <w:jc w:val="both"/>
        <w:rPr>
          <w:b w:val="0"/>
          <w:szCs w:val="28"/>
        </w:rPr>
      </w:pPr>
      <w:r w:rsidRPr="00A564C7">
        <w:rPr>
          <w:szCs w:val="28"/>
        </w:rPr>
        <w:t xml:space="preserve">Тема 3.2. </w:t>
      </w:r>
      <w:r w:rsidRPr="00A564C7">
        <w:rPr>
          <w:b w:val="0"/>
          <w:szCs w:val="28"/>
        </w:rPr>
        <w:t xml:space="preserve">Область, объекты и виды профессиональной деятельности зоотехника. Селекционная работа по выведению высокопородных племенных животных. Организация и проведение зоотехнических мероприятий. </w:t>
      </w:r>
      <w:r w:rsidR="0034562D" w:rsidRPr="00A564C7">
        <w:rPr>
          <w:b w:val="0"/>
          <w:szCs w:val="28"/>
        </w:rPr>
        <w:t>Международные принципы гуманного отношения к животным</w:t>
      </w:r>
      <w:r w:rsidR="0034562D">
        <w:rPr>
          <w:b w:val="0"/>
          <w:szCs w:val="28"/>
        </w:rPr>
        <w:t>.</w:t>
      </w:r>
    </w:p>
    <w:p w:rsidR="0034562D" w:rsidRDefault="00A564C7" w:rsidP="00063F79">
      <w:pPr>
        <w:ind w:firstLine="708"/>
        <w:jc w:val="both"/>
        <w:rPr>
          <w:szCs w:val="28"/>
        </w:rPr>
      </w:pPr>
      <w:r w:rsidRPr="00A564C7">
        <w:rPr>
          <w:i/>
          <w:szCs w:val="28"/>
        </w:rPr>
        <w:t>Практическая работа:</w:t>
      </w:r>
      <w:r w:rsidRPr="00A564C7">
        <w:rPr>
          <w:szCs w:val="28"/>
        </w:rPr>
        <w:t xml:space="preserve"> </w:t>
      </w:r>
    </w:p>
    <w:p w:rsidR="0034562D" w:rsidRDefault="0034562D" w:rsidP="00063F79">
      <w:pPr>
        <w:ind w:firstLine="708"/>
        <w:jc w:val="both"/>
        <w:rPr>
          <w:b w:val="0"/>
          <w:szCs w:val="28"/>
        </w:rPr>
      </w:pPr>
      <w:r>
        <w:rPr>
          <w:b w:val="0"/>
          <w:szCs w:val="28"/>
        </w:rPr>
        <w:t>Д</w:t>
      </w:r>
      <w:r w:rsidR="006C78DA" w:rsidRPr="00A564C7">
        <w:rPr>
          <w:b w:val="0"/>
          <w:szCs w:val="28"/>
        </w:rPr>
        <w:t>еловая игра «Зоотехник»</w:t>
      </w:r>
      <w:r>
        <w:rPr>
          <w:b w:val="0"/>
          <w:szCs w:val="28"/>
        </w:rPr>
        <w:t>.</w:t>
      </w:r>
    </w:p>
    <w:p w:rsidR="00A564C7" w:rsidRDefault="0034562D" w:rsidP="00063F79">
      <w:pPr>
        <w:ind w:firstLine="708"/>
        <w:jc w:val="both"/>
        <w:rPr>
          <w:szCs w:val="28"/>
        </w:rPr>
      </w:pPr>
      <w:r w:rsidRPr="00630E58">
        <w:rPr>
          <w:b w:val="0"/>
          <w:szCs w:val="28"/>
        </w:rPr>
        <w:t xml:space="preserve">Участие в роли «волонтера» </w:t>
      </w:r>
      <w:r w:rsidR="00630E58" w:rsidRPr="00630E58">
        <w:rPr>
          <w:b w:val="0"/>
          <w:szCs w:val="28"/>
        </w:rPr>
        <w:t xml:space="preserve">- </w:t>
      </w:r>
      <w:r w:rsidRPr="00630E58">
        <w:rPr>
          <w:b w:val="0"/>
          <w:szCs w:val="28"/>
        </w:rPr>
        <w:t>помощника специалиста</w:t>
      </w:r>
      <w:r w:rsidRPr="00A564C7">
        <w:rPr>
          <w:b w:val="0"/>
          <w:szCs w:val="28"/>
        </w:rPr>
        <w:t xml:space="preserve"> в проведение племенного смотра и обследование молодняка</w:t>
      </w:r>
      <w:r>
        <w:rPr>
          <w:b w:val="0"/>
          <w:szCs w:val="28"/>
        </w:rPr>
        <w:t>.</w:t>
      </w:r>
    </w:p>
    <w:p w:rsidR="00A564C7" w:rsidRPr="00A564C7" w:rsidRDefault="00A564C7" w:rsidP="00063F79">
      <w:pPr>
        <w:ind w:firstLine="708"/>
        <w:jc w:val="both"/>
        <w:rPr>
          <w:b w:val="0"/>
          <w:szCs w:val="28"/>
        </w:rPr>
      </w:pPr>
      <w:r w:rsidRPr="00A564C7">
        <w:rPr>
          <w:szCs w:val="28"/>
        </w:rPr>
        <w:t xml:space="preserve">Тема 3.3.  </w:t>
      </w:r>
      <w:r w:rsidRPr="00A564C7">
        <w:rPr>
          <w:b w:val="0"/>
          <w:szCs w:val="28"/>
        </w:rPr>
        <w:t>Зоотехник в собаководстве. Принципы</w:t>
      </w:r>
      <w:r w:rsidRPr="00A564C7">
        <w:rPr>
          <w:szCs w:val="28"/>
        </w:rPr>
        <w:t xml:space="preserve"> </w:t>
      </w:r>
      <w:r w:rsidRPr="00A564C7">
        <w:rPr>
          <w:b w:val="0"/>
          <w:szCs w:val="28"/>
        </w:rPr>
        <w:t>разведения собак и ведение племенной кинологической документации. Формирование здорового поголовья чистопородных собак, необходимого для удовлетворения потребностей собаководов-любителей, охотников-промысловиков, государственных и муниципальных ведомств и организаций.</w:t>
      </w:r>
    </w:p>
    <w:p w:rsidR="0034562D" w:rsidRDefault="00A564C7" w:rsidP="00063F79">
      <w:pPr>
        <w:snapToGrid w:val="0"/>
        <w:ind w:firstLine="708"/>
        <w:jc w:val="both"/>
        <w:rPr>
          <w:szCs w:val="28"/>
        </w:rPr>
      </w:pPr>
      <w:r w:rsidRPr="00A564C7">
        <w:rPr>
          <w:i/>
          <w:szCs w:val="28"/>
        </w:rPr>
        <w:t>Практическая работа:</w:t>
      </w:r>
      <w:r w:rsidRPr="00A564C7">
        <w:rPr>
          <w:szCs w:val="28"/>
        </w:rPr>
        <w:t xml:space="preserve"> </w:t>
      </w:r>
    </w:p>
    <w:p w:rsidR="0034562D" w:rsidRDefault="0034562D" w:rsidP="00063F79">
      <w:pPr>
        <w:snapToGrid w:val="0"/>
        <w:ind w:firstLine="708"/>
        <w:jc w:val="both"/>
        <w:rPr>
          <w:b w:val="0"/>
          <w:i/>
          <w:szCs w:val="28"/>
        </w:rPr>
      </w:pPr>
      <w:r>
        <w:rPr>
          <w:b w:val="0"/>
          <w:szCs w:val="28"/>
        </w:rPr>
        <w:t>Р</w:t>
      </w:r>
      <w:r w:rsidRPr="0034562D">
        <w:rPr>
          <w:b w:val="0"/>
          <w:szCs w:val="28"/>
        </w:rPr>
        <w:t>ешение практических задач по</w:t>
      </w:r>
      <w:r>
        <w:rPr>
          <w:szCs w:val="28"/>
        </w:rPr>
        <w:t xml:space="preserve"> </w:t>
      </w:r>
      <w:r w:rsidRPr="00A564C7">
        <w:rPr>
          <w:b w:val="0"/>
          <w:szCs w:val="28"/>
        </w:rPr>
        <w:t>разработк</w:t>
      </w:r>
      <w:r>
        <w:rPr>
          <w:b w:val="0"/>
          <w:szCs w:val="28"/>
        </w:rPr>
        <w:t>е</w:t>
      </w:r>
      <w:r w:rsidRPr="00A564C7">
        <w:rPr>
          <w:b w:val="0"/>
          <w:szCs w:val="28"/>
        </w:rPr>
        <w:t xml:space="preserve"> информационного буклета для начинающих заводчиков</w:t>
      </w:r>
      <w:r>
        <w:rPr>
          <w:b w:val="0"/>
          <w:i/>
          <w:szCs w:val="28"/>
        </w:rPr>
        <w:t>.</w:t>
      </w:r>
    </w:p>
    <w:p w:rsidR="00630E58" w:rsidRPr="00A564C7" w:rsidRDefault="00630E58" w:rsidP="00063F79">
      <w:pPr>
        <w:snapToGrid w:val="0"/>
        <w:ind w:firstLine="708"/>
        <w:jc w:val="both"/>
        <w:rPr>
          <w:b w:val="0"/>
          <w:color w:val="FF0000"/>
          <w:szCs w:val="28"/>
        </w:rPr>
      </w:pPr>
      <w:r>
        <w:rPr>
          <w:b w:val="0"/>
          <w:szCs w:val="28"/>
        </w:rPr>
        <w:lastRenderedPageBreak/>
        <w:t>Совершенствование мастерства дрессировки собак: работа с питомцами на тренировочной площадке.</w:t>
      </w:r>
    </w:p>
    <w:p w:rsidR="00A564C7" w:rsidRDefault="00A564C7" w:rsidP="00063F79">
      <w:pPr>
        <w:ind w:firstLine="708"/>
        <w:jc w:val="both"/>
        <w:rPr>
          <w:b w:val="0"/>
          <w:szCs w:val="28"/>
        </w:rPr>
      </w:pPr>
      <w:r w:rsidRPr="006C78DA">
        <w:rPr>
          <w:i/>
          <w:szCs w:val="28"/>
        </w:rPr>
        <w:t>Экскурсионное занятие</w:t>
      </w:r>
      <w:r w:rsidRPr="00A564C7">
        <w:rPr>
          <w:szCs w:val="28"/>
        </w:rPr>
        <w:t xml:space="preserve"> </w:t>
      </w:r>
      <w:r w:rsidRPr="00A564C7">
        <w:rPr>
          <w:b w:val="0"/>
          <w:szCs w:val="28"/>
        </w:rPr>
        <w:t>«Зоотехнические мероприятия в кинологическом племенном центре».  Знакомство с профессиональной деятельностью специалистов племенного дела.</w:t>
      </w:r>
    </w:p>
    <w:p w:rsidR="00127798" w:rsidRPr="00127798" w:rsidRDefault="00127798" w:rsidP="00063F79">
      <w:pPr>
        <w:ind w:firstLine="708"/>
        <w:jc w:val="both"/>
        <w:rPr>
          <w:i/>
          <w:szCs w:val="28"/>
        </w:rPr>
      </w:pPr>
      <w:r w:rsidRPr="00127798">
        <w:rPr>
          <w:i/>
          <w:szCs w:val="28"/>
        </w:rPr>
        <w:t>Музейное занятие.</w:t>
      </w:r>
      <w:r>
        <w:rPr>
          <w:i/>
          <w:szCs w:val="28"/>
        </w:rPr>
        <w:t xml:space="preserve"> </w:t>
      </w:r>
      <w:r w:rsidRPr="00127798">
        <w:rPr>
          <w:b w:val="0"/>
          <w:szCs w:val="28"/>
        </w:rPr>
        <w:t>Музей экологии детства. Традиции воспитания в советской семье</w:t>
      </w:r>
      <w:r>
        <w:rPr>
          <w:b w:val="0"/>
          <w:szCs w:val="28"/>
        </w:rPr>
        <w:t>.</w:t>
      </w:r>
    </w:p>
    <w:p w:rsidR="0034562D" w:rsidRDefault="0034562D" w:rsidP="00063F79">
      <w:pPr>
        <w:autoSpaceDN w:val="0"/>
        <w:ind w:firstLine="708"/>
        <w:jc w:val="both"/>
        <w:textAlignment w:val="baseline"/>
        <w:rPr>
          <w:b w:val="0"/>
          <w:szCs w:val="28"/>
        </w:rPr>
      </w:pPr>
      <w:r>
        <w:rPr>
          <w:i/>
          <w:szCs w:val="28"/>
        </w:rPr>
        <w:t>С</w:t>
      </w:r>
      <w:r w:rsidR="00A564C7" w:rsidRPr="00A564C7">
        <w:rPr>
          <w:i/>
          <w:szCs w:val="28"/>
        </w:rPr>
        <w:t>амостоятельная работа</w:t>
      </w:r>
      <w:r w:rsidR="00A564C7">
        <w:rPr>
          <w:i/>
          <w:szCs w:val="28"/>
        </w:rPr>
        <w:t xml:space="preserve"> по разделу</w:t>
      </w:r>
      <w:r w:rsidR="00A564C7" w:rsidRPr="00A564C7">
        <w:rPr>
          <w:i/>
          <w:szCs w:val="28"/>
        </w:rPr>
        <w:t xml:space="preserve">: </w:t>
      </w:r>
      <w:r w:rsidR="00A564C7" w:rsidRPr="00A564C7">
        <w:rPr>
          <w:b w:val="0"/>
          <w:szCs w:val="28"/>
        </w:rPr>
        <w:t xml:space="preserve"> </w:t>
      </w:r>
    </w:p>
    <w:p w:rsidR="0034562D" w:rsidRDefault="0034562D" w:rsidP="00063F79">
      <w:pPr>
        <w:autoSpaceDN w:val="0"/>
        <w:ind w:firstLine="708"/>
        <w:jc w:val="both"/>
        <w:textAlignment w:val="baseline"/>
        <w:rPr>
          <w:b w:val="0"/>
          <w:szCs w:val="28"/>
        </w:rPr>
      </w:pPr>
      <w:r>
        <w:rPr>
          <w:b w:val="0"/>
          <w:szCs w:val="28"/>
        </w:rPr>
        <w:t>О</w:t>
      </w:r>
      <w:r w:rsidR="00A564C7" w:rsidRPr="00A564C7">
        <w:rPr>
          <w:b w:val="0"/>
          <w:szCs w:val="28"/>
        </w:rPr>
        <w:t>формление слов</w:t>
      </w:r>
      <w:r>
        <w:rPr>
          <w:b w:val="0"/>
          <w:szCs w:val="28"/>
        </w:rPr>
        <w:t>аря зоотехнической терминологии.</w:t>
      </w:r>
    </w:p>
    <w:p w:rsidR="0034562D" w:rsidRDefault="0034562D" w:rsidP="00063F79">
      <w:pPr>
        <w:autoSpaceDN w:val="0"/>
        <w:ind w:firstLine="708"/>
        <w:jc w:val="both"/>
        <w:textAlignment w:val="baseline"/>
        <w:rPr>
          <w:b w:val="0"/>
          <w:szCs w:val="28"/>
        </w:rPr>
      </w:pPr>
      <w:r>
        <w:rPr>
          <w:b w:val="0"/>
          <w:szCs w:val="28"/>
        </w:rPr>
        <w:t>А</w:t>
      </w:r>
      <w:r w:rsidR="00A564C7" w:rsidRPr="00A564C7">
        <w:rPr>
          <w:b w:val="0"/>
          <w:szCs w:val="28"/>
        </w:rPr>
        <w:t>нализ специальной кинологической литературы по разведению и гене</w:t>
      </w:r>
      <w:r>
        <w:rPr>
          <w:b w:val="0"/>
          <w:szCs w:val="28"/>
        </w:rPr>
        <w:t>тике собак,</w:t>
      </w:r>
      <w:r w:rsidR="00A564C7" w:rsidRPr="00A564C7">
        <w:rPr>
          <w:b w:val="0"/>
          <w:szCs w:val="28"/>
        </w:rPr>
        <w:t xml:space="preserve"> положени</w:t>
      </w:r>
      <w:r>
        <w:rPr>
          <w:b w:val="0"/>
          <w:szCs w:val="28"/>
        </w:rPr>
        <w:t>я</w:t>
      </w:r>
      <w:r w:rsidR="00A564C7" w:rsidRPr="00A564C7">
        <w:rPr>
          <w:b w:val="0"/>
          <w:szCs w:val="28"/>
        </w:rPr>
        <w:t xml:space="preserve"> о племенной работе и условий для</w:t>
      </w:r>
      <w:r>
        <w:rPr>
          <w:b w:val="0"/>
          <w:szCs w:val="28"/>
        </w:rPr>
        <w:t xml:space="preserve"> допуска в племенное разведение.</w:t>
      </w:r>
    </w:p>
    <w:p w:rsidR="00A564C7" w:rsidRPr="00A564C7" w:rsidRDefault="0034562D" w:rsidP="00063F79">
      <w:pPr>
        <w:autoSpaceDN w:val="0"/>
        <w:ind w:firstLine="708"/>
        <w:jc w:val="both"/>
        <w:textAlignment w:val="baseline"/>
        <w:rPr>
          <w:b w:val="0"/>
          <w:szCs w:val="28"/>
        </w:rPr>
      </w:pPr>
      <w:r>
        <w:rPr>
          <w:b w:val="0"/>
          <w:szCs w:val="28"/>
        </w:rPr>
        <w:t xml:space="preserve"> Работа над учебно-исследовательским проектом.</w:t>
      </w:r>
    </w:p>
    <w:p w:rsidR="0034562D" w:rsidRPr="00A564C7" w:rsidRDefault="0034562D" w:rsidP="00063F79">
      <w:pPr>
        <w:ind w:firstLine="708"/>
        <w:jc w:val="both"/>
        <w:rPr>
          <w:b w:val="0"/>
          <w:szCs w:val="28"/>
        </w:rPr>
      </w:pPr>
      <w:r w:rsidRPr="006C78DA">
        <w:rPr>
          <w:i/>
          <w:szCs w:val="28"/>
        </w:rPr>
        <w:t>Итоговое занятие</w:t>
      </w:r>
      <w:r>
        <w:rPr>
          <w:i/>
          <w:szCs w:val="28"/>
        </w:rPr>
        <w:t xml:space="preserve"> по теме:</w:t>
      </w:r>
      <w:r w:rsidRPr="00A564C7">
        <w:rPr>
          <w:b w:val="0"/>
          <w:szCs w:val="28"/>
        </w:rPr>
        <w:t xml:space="preserve"> </w:t>
      </w:r>
      <w:r>
        <w:rPr>
          <w:b w:val="0"/>
          <w:szCs w:val="28"/>
        </w:rPr>
        <w:t>м</w:t>
      </w:r>
      <w:r w:rsidRPr="00A564C7">
        <w:rPr>
          <w:b w:val="0"/>
          <w:szCs w:val="28"/>
        </w:rPr>
        <w:t xml:space="preserve">ини-семинар по теме «Где </w:t>
      </w:r>
      <w:r w:rsidR="00630E58">
        <w:rPr>
          <w:b w:val="0"/>
          <w:szCs w:val="28"/>
        </w:rPr>
        <w:t xml:space="preserve">можно </w:t>
      </w:r>
      <w:r w:rsidRPr="00630E58">
        <w:rPr>
          <w:b w:val="0"/>
          <w:szCs w:val="28"/>
        </w:rPr>
        <w:t>получить</w:t>
      </w:r>
      <w:r w:rsidRPr="00A564C7">
        <w:rPr>
          <w:b w:val="0"/>
          <w:szCs w:val="28"/>
        </w:rPr>
        <w:t xml:space="preserve"> профессию </w:t>
      </w:r>
      <w:r>
        <w:rPr>
          <w:b w:val="0"/>
          <w:szCs w:val="28"/>
        </w:rPr>
        <w:t xml:space="preserve">зоотехника?». </w:t>
      </w:r>
      <w:r w:rsidRPr="00A564C7">
        <w:rPr>
          <w:b w:val="0"/>
          <w:szCs w:val="28"/>
        </w:rPr>
        <w:t xml:space="preserve">Рекомендации по выбору </w:t>
      </w:r>
      <w:r>
        <w:rPr>
          <w:b w:val="0"/>
          <w:szCs w:val="28"/>
        </w:rPr>
        <w:t>направления, специальности и учебного заведения по профилю подготовки.</w:t>
      </w:r>
    </w:p>
    <w:p w:rsidR="00A564C7" w:rsidRPr="00A564C7" w:rsidRDefault="00A564C7" w:rsidP="00063F79">
      <w:pPr>
        <w:snapToGrid w:val="0"/>
        <w:jc w:val="center"/>
        <w:rPr>
          <w:bCs/>
          <w:szCs w:val="28"/>
        </w:rPr>
      </w:pPr>
      <w:r w:rsidRPr="00A564C7">
        <w:rPr>
          <w:szCs w:val="28"/>
        </w:rPr>
        <w:t xml:space="preserve">Раздел 4.  </w:t>
      </w:r>
      <w:r w:rsidRPr="00A564C7">
        <w:rPr>
          <w:bCs/>
          <w:szCs w:val="28"/>
        </w:rPr>
        <w:t>Кинологические с</w:t>
      </w:r>
      <w:r w:rsidR="0034562D">
        <w:rPr>
          <w:bCs/>
          <w:szCs w:val="28"/>
        </w:rPr>
        <w:t>пециализации в рамках профессии</w:t>
      </w:r>
    </w:p>
    <w:p w:rsidR="00A564C7" w:rsidRPr="00A564C7" w:rsidRDefault="00A564C7" w:rsidP="00063F79">
      <w:pPr>
        <w:ind w:firstLine="708"/>
        <w:jc w:val="both"/>
        <w:rPr>
          <w:szCs w:val="28"/>
        </w:rPr>
      </w:pPr>
      <w:r w:rsidRPr="00A564C7">
        <w:rPr>
          <w:szCs w:val="28"/>
        </w:rPr>
        <w:t xml:space="preserve">Тема 4.1. </w:t>
      </w:r>
      <w:r w:rsidRPr="00A564C7">
        <w:rPr>
          <w:i/>
          <w:szCs w:val="28"/>
        </w:rPr>
        <w:t xml:space="preserve"> </w:t>
      </w:r>
      <w:r w:rsidRPr="00A564C7">
        <w:rPr>
          <w:b w:val="0"/>
          <w:bCs/>
          <w:szCs w:val="28"/>
        </w:rPr>
        <w:t>Профессиональная деятельность инструктора.</w:t>
      </w:r>
      <w:r w:rsidRPr="00A564C7">
        <w:rPr>
          <w:szCs w:val="28"/>
        </w:rPr>
        <w:t xml:space="preserve"> </w:t>
      </w:r>
      <w:r w:rsidRPr="00A564C7">
        <w:rPr>
          <w:b w:val="0"/>
          <w:szCs w:val="28"/>
        </w:rPr>
        <w:t xml:space="preserve">Подготовка и применение собак по породам и видам служб. Национальные нормативы дрессировки собак. </w:t>
      </w:r>
      <w:r w:rsidR="0034562D">
        <w:rPr>
          <w:b w:val="0"/>
          <w:szCs w:val="28"/>
        </w:rPr>
        <w:t>Аттестация прикладных собак</w:t>
      </w:r>
      <w:r w:rsidRPr="0034562D">
        <w:rPr>
          <w:b w:val="0"/>
          <w:szCs w:val="28"/>
        </w:rPr>
        <w:t xml:space="preserve">. </w:t>
      </w:r>
      <w:r w:rsidRPr="00A564C7">
        <w:rPr>
          <w:szCs w:val="28"/>
        </w:rPr>
        <w:t xml:space="preserve"> </w:t>
      </w:r>
      <w:r w:rsidRPr="00A564C7">
        <w:rPr>
          <w:b w:val="0"/>
          <w:szCs w:val="28"/>
        </w:rPr>
        <w:t>Мастерство дрессировщика: формы, методы и приемы дрессировки собак с учетом типов ВНД.</w:t>
      </w:r>
    </w:p>
    <w:p w:rsidR="0034562D" w:rsidRDefault="00A564C7" w:rsidP="00063F79">
      <w:pPr>
        <w:autoSpaceDE w:val="0"/>
        <w:adjustRightInd w:val="0"/>
        <w:ind w:firstLine="708"/>
        <w:jc w:val="both"/>
        <w:rPr>
          <w:szCs w:val="28"/>
        </w:rPr>
      </w:pPr>
      <w:r w:rsidRPr="00A564C7">
        <w:rPr>
          <w:i/>
          <w:szCs w:val="28"/>
        </w:rPr>
        <w:t>Практическая работа:</w:t>
      </w:r>
      <w:r w:rsidRPr="00A564C7">
        <w:rPr>
          <w:szCs w:val="28"/>
        </w:rPr>
        <w:t xml:space="preserve"> </w:t>
      </w:r>
    </w:p>
    <w:p w:rsidR="0034562D" w:rsidRDefault="0034562D" w:rsidP="00063F79">
      <w:pPr>
        <w:autoSpaceDE w:val="0"/>
        <w:adjustRightInd w:val="0"/>
        <w:ind w:firstLine="708"/>
        <w:jc w:val="both"/>
        <w:rPr>
          <w:b w:val="0"/>
          <w:szCs w:val="28"/>
        </w:rPr>
      </w:pPr>
      <w:r>
        <w:rPr>
          <w:b w:val="0"/>
          <w:szCs w:val="28"/>
        </w:rPr>
        <w:t>Р</w:t>
      </w:r>
      <w:r w:rsidRPr="0034562D">
        <w:rPr>
          <w:b w:val="0"/>
          <w:szCs w:val="28"/>
        </w:rPr>
        <w:t>ешение практических задач по</w:t>
      </w:r>
      <w:r>
        <w:rPr>
          <w:szCs w:val="28"/>
        </w:rPr>
        <w:t xml:space="preserve"> </w:t>
      </w:r>
      <w:r w:rsidR="00A564C7" w:rsidRPr="00A564C7">
        <w:rPr>
          <w:b w:val="0"/>
          <w:szCs w:val="28"/>
        </w:rPr>
        <w:t>разработк</w:t>
      </w:r>
      <w:r>
        <w:rPr>
          <w:b w:val="0"/>
          <w:szCs w:val="28"/>
        </w:rPr>
        <w:t>е</w:t>
      </w:r>
      <w:r w:rsidR="00A564C7" w:rsidRPr="00A564C7">
        <w:rPr>
          <w:b w:val="0"/>
          <w:szCs w:val="28"/>
        </w:rPr>
        <w:t xml:space="preserve"> </w:t>
      </w:r>
      <w:r>
        <w:rPr>
          <w:b w:val="0"/>
          <w:szCs w:val="28"/>
        </w:rPr>
        <w:t xml:space="preserve">информационного буклета </w:t>
      </w:r>
      <w:r w:rsidR="00A564C7" w:rsidRPr="00A564C7">
        <w:rPr>
          <w:b w:val="0"/>
          <w:szCs w:val="28"/>
        </w:rPr>
        <w:t xml:space="preserve">рекомендаций начальной дрессировке </w:t>
      </w:r>
      <w:r w:rsidRPr="00A564C7">
        <w:rPr>
          <w:b w:val="0"/>
          <w:szCs w:val="28"/>
        </w:rPr>
        <w:t xml:space="preserve">собак </w:t>
      </w:r>
      <w:r w:rsidR="00A564C7" w:rsidRPr="00A564C7">
        <w:rPr>
          <w:b w:val="0"/>
          <w:szCs w:val="28"/>
        </w:rPr>
        <w:t>для начинающих владельцев</w:t>
      </w:r>
      <w:r>
        <w:rPr>
          <w:b w:val="0"/>
          <w:szCs w:val="28"/>
        </w:rPr>
        <w:t>.</w:t>
      </w:r>
    </w:p>
    <w:p w:rsidR="00A564C7" w:rsidRPr="00630E58" w:rsidRDefault="0034562D" w:rsidP="00063F79">
      <w:pPr>
        <w:autoSpaceDE w:val="0"/>
        <w:adjustRightInd w:val="0"/>
        <w:ind w:firstLine="708"/>
        <w:jc w:val="both"/>
        <w:rPr>
          <w:b w:val="0"/>
          <w:szCs w:val="28"/>
        </w:rPr>
      </w:pPr>
      <w:r>
        <w:rPr>
          <w:b w:val="0"/>
          <w:szCs w:val="28"/>
        </w:rPr>
        <w:t>В</w:t>
      </w:r>
      <w:r w:rsidR="00A564C7" w:rsidRPr="00630E58">
        <w:rPr>
          <w:b w:val="0"/>
          <w:szCs w:val="28"/>
        </w:rPr>
        <w:t xml:space="preserve">олонтерская деятельность: </w:t>
      </w:r>
      <w:r w:rsidRPr="00630E58">
        <w:rPr>
          <w:b w:val="0"/>
          <w:szCs w:val="28"/>
        </w:rPr>
        <w:t xml:space="preserve">оказание </w:t>
      </w:r>
      <w:r w:rsidR="00A564C7" w:rsidRPr="00630E58">
        <w:rPr>
          <w:b w:val="0"/>
          <w:szCs w:val="28"/>
        </w:rPr>
        <w:t>помощ</w:t>
      </w:r>
      <w:r w:rsidRPr="00630E58">
        <w:rPr>
          <w:b w:val="0"/>
          <w:szCs w:val="28"/>
        </w:rPr>
        <w:t>и</w:t>
      </w:r>
      <w:r w:rsidR="00A564C7" w:rsidRPr="00630E58">
        <w:rPr>
          <w:b w:val="0"/>
          <w:szCs w:val="28"/>
        </w:rPr>
        <w:t xml:space="preserve"> в дрессировке собак (целевая аудитория: учащиеся объединений «Юный кинолог»,   жители города).</w:t>
      </w:r>
    </w:p>
    <w:p w:rsidR="00A564C7" w:rsidRPr="00A564C7" w:rsidRDefault="00A564C7" w:rsidP="00063F79">
      <w:pPr>
        <w:autoSpaceDE w:val="0"/>
        <w:adjustRightInd w:val="0"/>
        <w:ind w:firstLine="708"/>
        <w:jc w:val="both"/>
        <w:rPr>
          <w:szCs w:val="28"/>
        </w:rPr>
      </w:pPr>
      <w:r w:rsidRPr="00A564C7">
        <w:rPr>
          <w:szCs w:val="28"/>
        </w:rPr>
        <w:t xml:space="preserve">Тема 4.2.  </w:t>
      </w:r>
      <w:r w:rsidRPr="00A564C7">
        <w:rPr>
          <w:b w:val="0"/>
          <w:szCs w:val="28"/>
        </w:rPr>
        <w:t>Профессиональная деятельность специалиста по рабочим качествам собак.</w:t>
      </w:r>
      <w:r w:rsidRPr="00A564C7">
        <w:rPr>
          <w:szCs w:val="28"/>
        </w:rPr>
        <w:t xml:space="preserve"> </w:t>
      </w:r>
      <w:r w:rsidRPr="00A564C7">
        <w:rPr>
          <w:b w:val="0"/>
          <w:color w:val="000000"/>
          <w:szCs w:val="28"/>
        </w:rPr>
        <w:t xml:space="preserve">Особенности служебного, декоративного, </w:t>
      </w:r>
      <w:r w:rsidRPr="00A564C7">
        <w:rPr>
          <w:b w:val="0"/>
          <w:color w:val="000000"/>
          <w:spacing w:val="-1"/>
          <w:szCs w:val="28"/>
        </w:rPr>
        <w:t>охотничьего, спортивного собаководства.</w:t>
      </w:r>
      <w:r w:rsidRPr="00A564C7">
        <w:rPr>
          <w:b w:val="0"/>
          <w:szCs w:val="28"/>
        </w:rPr>
        <w:t xml:space="preserve"> Кинологические и</w:t>
      </w:r>
      <w:r w:rsidR="0034562D">
        <w:rPr>
          <w:b w:val="0"/>
          <w:szCs w:val="28"/>
        </w:rPr>
        <w:t>спытания и соревнования собак. П</w:t>
      </w:r>
      <w:r w:rsidRPr="00A564C7">
        <w:rPr>
          <w:b w:val="0"/>
          <w:szCs w:val="28"/>
        </w:rPr>
        <w:t>равила отбора собак для исп</w:t>
      </w:r>
      <w:r w:rsidR="0034562D">
        <w:rPr>
          <w:b w:val="0"/>
          <w:szCs w:val="28"/>
        </w:rPr>
        <w:t>ользования по различным службам.</w:t>
      </w:r>
      <w:r w:rsidRPr="00A564C7">
        <w:rPr>
          <w:b w:val="0"/>
          <w:szCs w:val="28"/>
        </w:rPr>
        <w:t xml:space="preserve"> </w:t>
      </w:r>
    </w:p>
    <w:p w:rsidR="0034562D" w:rsidRDefault="00A564C7" w:rsidP="00063F79">
      <w:pPr>
        <w:autoSpaceDE w:val="0"/>
        <w:adjustRightInd w:val="0"/>
        <w:ind w:firstLine="708"/>
        <w:jc w:val="both"/>
        <w:rPr>
          <w:szCs w:val="28"/>
        </w:rPr>
      </w:pPr>
      <w:r w:rsidRPr="0034562D">
        <w:rPr>
          <w:i/>
          <w:szCs w:val="28"/>
        </w:rPr>
        <w:t>Практическая работа:</w:t>
      </w:r>
      <w:r w:rsidRPr="00A564C7">
        <w:rPr>
          <w:szCs w:val="28"/>
        </w:rPr>
        <w:t xml:space="preserve"> </w:t>
      </w:r>
    </w:p>
    <w:p w:rsidR="0034562D" w:rsidRDefault="0034562D" w:rsidP="00063F79">
      <w:pPr>
        <w:autoSpaceDE w:val="0"/>
        <w:adjustRightInd w:val="0"/>
        <w:ind w:firstLine="708"/>
        <w:jc w:val="both"/>
        <w:rPr>
          <w:b w:val="0"/>
          <w:szCs w:val="28"/>
        </w:rPr>
      </w:pPr>
      <w:r>
        <w:rPr>
          <w:b w:val="0"/>
          <w:szCs w:val="28"/>
        </w:rPr>
        <w:t>Р</w:t>
      </w:r>
      <w:r w:rsidR="00A564C7" w:rsidRPr="00A564C7">
        <w:rPr>
          <w:b w:val="0"/>
          <w:szCs w:val="28"/>
        </w:rPr>
        <w:t>ешение ситуативных задач</w:t>
      </w:r>
      <w:r w:rsidR="00A564C7" w:rsidRPr="00A564C7">
        <w:rPr>
          <w:szCs w:val="28"/>
        </w:rPr>
        <w:t xml:space="preserve"> </w:t>
      </w:r>
      <w:r w:rsidR="00A564C7" w:rsidRPr="00A564C7">
        <w:rPr>
          <w:b w:val="0"/>
          <w:szCs w:val="28"/>
        </w:rPr>
        <w:t>тестировани</w:t>
      </w:r>
      <w:r>
        <w:rPr>
          <w:b w:val="0"/>
          <w:szCs w:val="28"/>
        </w:rPr>
        <w:t>я</w:t>
      </w:r>
      <w:r w:rsidR="00A564C7" w:rsidRPr="00A564C7">
        <w:rPr>
          <w:b w:val="0"/>
          <w:szCs w:val="28"/>
        </w:rPr>
        <w:t xml:space="preserve"> и выявлени</w:t>
      </w:r>
      <w:r>
        <w:rPr>
          <w:b w:val="0"/>
          <w:szCs w:val="28"/>
        </w:rPr>
        <w:t>я типов ВНД собак.</w:t>
      </w:r>
    </w:p>
    <w:p w:rsidR="00A564C7" w:rsidRPr="00A564C7" w:rsidRDefault="0034562D" w:rsidP="00063F79">
      <w:pPr>
        <w:autoSpaceDE w:val="0"/>
        <w:adjustRightInd w:val="0"/>
        <w:ind w:firstLine="708"/>
        <w:jc w:val="both"/>
        <w:rPr>
          <w:b w:val="0"/>
          <w:szCs w:val="28"/>
        </w:rPr>
      </w:pPr>
      <w:r>
        <w:rPr>
          <w:b w:val="0"/>
          <w:szCs w:val="28"/>
        </w:rPr>
        <w:t>О</w:t>
      </w:r>
      <w:r w:rsidR="00A564C7" w:rsidRPr="00A564C7">
        <w:rPr>
          <w:b w:val="0"/>
          <w:szCs w:val="28"/>
        </w:rPr>
        <w:t>формление таблицы «Правила и нормативы соревнований и испытаний».</w:t>
      </w:r>
    </w:p>
    <w:p w:rsidR="00A564C7" w:rsidRPr="00A564C7" w:rsidRDefault="00A564C7" w:rsidP="00063F79">
      <w:pPr>
        <w:autoSpaceDE w:val="0"/>
        <w:adjustRightInd w:val="0"/>
        <w:ind w:firstLine="708"/>
        <w:jc w:val="both"/>
        <w:rPr>
          <w:szCs w:val="28"/>
        </w:rPr>
      </w:pPr>
      <w:r w:rsidRPr="00A564C7">
        <w:rPr>
          <w:szCs w:val="28"/>
        </w:rPr>
        <w:t xml:space="preserve">Тема 4.3. </w:t>
      </w:r>
      <w:r w:rsidRPr="00A564C7">
        <w:rPr>
          <w:b w:val="0"/>
          <w:szCs w:val="28"/>
        </w:rPr>
        <w:t xml:space="preserve">Профессиональная деятельность эксперта (выставочный судья). </w:t>
      </w:r>
      <w:r w:rsidRPr="00A564C7">
        <w:rPr>
          <w:b w:val="0"/>
          <w:color w:val="000000"/>
          <w:szCs w:val="28"/>
        </w:rPr>
        <w:t>Кинологические организации.  В</w:t>
      </w:r>
      <w:r w:rsidRPr="00A564C7">
        <w:rPr>
          <w:b w:val="0"/>
          <w:szCs w:val="28"/>
        </w:rPr>
        <w:t xml:space="preserve">ыставки и племенные смотры собак. Организация и проведение экспертизы и </w:t>
      </w:r>
      <w:r w:rsidRPr="00A564C7">
        <w:rPr>
          <w:b w:val="0"/>
          <w:szCs w:val="28"/>
        </w:rPr>
        <w:lastRenderedPageBreak/>
        <w:t>бонитировки собак.</w:t>
      </w:r>
      <w:r w:rsidRPr="00A564C7">
        <w:rPr>
          <w:szCs w:val="28"/>
        </w:rPr>
        <w:t xml:space="preserve"> </w:t>
      </w:r>
      <w:r w:rsidRPr="00A564C7">
        <w:rPr>
          <w:b w:val="0"/>
          <w:szCs w:val="28"/>
        </w:rPr>
        <w:t>Правила проведения тестирования поведения собак для допуска в племенное разведение.</w:t>
      </w:r>
      <w:r w:rsidRPr="00A564C7">
        <w:rPr>
          <w:szCs w:val="28"/>
        </w:rPr>
        <w:t xml:space="preserve"> </w:t>
      </w:r>
    </w:p>
    <w:p w:rsidR="0034562D" w:rsidRDefault="0034562D" w:rsidP="00063F79">
      <w:pPr>
        <w:autoSpaceDE w:val="0"/>
        <w:adjustRightInd w:val="0"/>
        <w:ind w:firstLine="708"/>
        <w:jc w:val="both"/>
        <w:rPr>
          <w:szCs w:val="28"/>
        </w:rPr>
      </w:pPr>
      <w:r w:rsidRPr="0034562D">
        <w:rPr>
          <w:i/>
          <w:szCs w:val="28"/>
        </w:rPr>
        <w:t>Практическая работа:</w:t>
      </w:r>
      <w:r w:rsidRPr="00A564C7">
        <w:rPr>
          <w:szCs w:val="28"/>
        </w:rPr>
        <w:t xml:space="preserve"> </w:t>
      </w:r>
    </w:p>
    <w:p w:rsidR="0034562D" w:rsidRDefault="0034562D" w:rsidP="00063F79">
      <w:pPr>
        <w:autoSpaceDE w:val="0"/>
        <w:adjustRightInd w:val="0"/>
        <w:ind w:firstLine="708"/>
        <w:jc w:val="both"/>
        <w:rPr>
          <w:b w:val="0"/>
          <w:szCs w:val="28"/>
        </w:rPr>
      </w:pPr>
      <w:r>
        <w:rPr>
          <w:b w:val="0"/>
          <w:szCs w:val="28"/>
        </w:rPr>
        <w:t>И</w:t>
      </w:r>
      <w:r w:rsidRPr="0034562D">
        <w:rPr>
          <w:b w:val="0"/>
          <w:szCs w:val="28"/>
        </w:rPr>
        <w:t>митационная игра «Экспертиза и бонитировка собак»</w:t>
      </w:r>
    </w:p>
    <w:p w:rsidR="0034562D" w:rsidRDefault="0034562D" w:rsidP="00063F79">
      <w:pPr>
        <w:autoSpaceDE w:val="0"/>
        <w:adjustRightInd w:val="0"/>
        <w:ind w:firstLine="708"/>
        <w:jc w:val="both"/>
        <w:rPr>
          <w:b w:val="0"/>
          <w:color w:val="000000"/>
          <w:szCs w:val="28"/>
        </w:rPr>
      </w:pPr>
      <w:r>
        <w:rPr>
          <w:b w:val="0"/>
          <w:szCs w:val="28"/>
        </w:rPr>
        <w:t>Викторина «</w:t>
      </w:r>
      <w:r>
        <w:rPr>
          <w:b w:val="0"/>
          <w:color w:val="000000"/>
          <w:szCs w:val="28"/>
        </w:rPr>
        <w:t>К</w:t>
      </w:r>
      <w:r w:rsidRPr="00A564C7">
        <w:rPr>
          <w:b w:val="0"/>
          <w:color w:val="000000"/>
          <w:szCs w:val="28"/>
        </w:rPr>
        <w:t>лассификаци</w:t>
      </w:r>
      <w:r>
        <w:rPr>
          <w:b w:val="0"/>
          <w:color w:val="000000"/>
          <w:szCs w:val="28"/>
        </w:rPr>
        <w:t>я</w:t>
      </w:r>
      <w:r w:rsidRPr="00A564C7">
        <w:rPr>
          <w:b w:val="0"/>
          <w:color w:val="000000"/>
          <w:szCs w:val="28"/>
        </w:rPr>
        <w:t xml:space="preserve"> пород собак в системе </w:t>
      </w:r>
      <w:r>
        <w:rPr>
          <w:b w:val="0"/>
          <w:color w:val="000000"/>
          <w:szCs w:val="28"/>
        </w:rPr>
        <w:t>МКФ».</w:t>
      </w:r>
    </w:p>
    <w:p w:rsidR="0034562D" w:rsidRDefault="0034562D" w:rsidP="00063F79">
      <w:pPr>
        <w:autoSpaceDE w:val="0"/>
        <w:adjustRightInd w:val="0"/>
        <w:ind w:firstLine="708"/>
        <w:jc w:val="both"/>
        <w:rPr>
          <w:b w:val="0"/>
          <w:szCs w:val="28"/>
        </w:rPr>
      </w:pPr>
      <w:r>
        <w:rPr>
          <w:b w:val="0"/>
          <w:color w:val="000000"/>
          <w:szCs w:val="28"/>
        </w:rPr>
        <w:t>С</w:t>
      </w:r>
      <w:r w:rsidRPr="00A564C7">
        <w:rPr>
          <w:b w:val="0"/>
          <w:szCs w:val="28"/>
        </w:rPr>
        <w:t>овершенствование мастерства дрессировщика и отработка практи</w:t>
      </w:r>
      <w:r>
        <w:rPr>
          <w:b w:val="0"/>
          <w:szCs w:val="28"/>
        </w:rPr>
        <w:t>ческих навыков</w:t>
      </w:r>
      <w:r w:rsidRPr="00A564C7">
        <w:rPr>
          <w:b w:val="0"/>
          <w:szCs w:val="28"/>
        </w:rPr>
        <w:t>.</w:t>
      </w:r>
      <w:r w:rsidRPr="0034562D">
        <w:rPr>
          <w:b w:val="0"/>
          <w:szCs w:val="28"/>
        </w:rPr>
        <w:t xml:space="preserve"> </w:t>
      </w:r>
    </w:p>
    <w:p w:rsidR="00A564C7" w:rsidRPr="00A564C7" w:rsidRDefault="0034562D" w:rsidP="00063F79">
      <w:pPr>
        <w:autoSpaceDE w:val="0"/>
        <w:adjustRightInd w:val="0"/>
        <w:ind w:firstLine="708"/>
        <w:jc w:val="both"/>
        <w:rPr>
          <w:b w:val="0"/>
          <w:szCs w:val="28"/>
        </w:rPr>
      </w:pPr>
      <w:r w:rsidRPr="00A564C7">
        <w:rPr>
          <w:szCs w:val="28"/>
        </w:rPr>
        <w:t xml:space="preserve"> Тема 4.</w:t>
      </w:r>
      <w:r>
        <w:rPr>
          <w:szCs w:val="28"/>
        </w:rPr>
        <w:t>4</w:t>
      </w:r>
      <w:r w:rsidRPr="00A564C7">
        <w:rPr>
          <w:szCs w:val="28"/>
        </w:rPr>
        <w:t xml:space="preserve">. </w:t>
      </w:r>
      <w:r w:rsidR="00A564C7" w:rsidRPr="00A564C7">
        <w:rPr>
          <w:b w:val="0"/>
          <w:szCs w:val="28"/>
        </w:rPr>
        <w:t xml:space="preserve">Профессиональная деятельность хендлера и груммера. </w:t>
      </w:r>
      <w:r>
        <w:rPr>
          <w:b w:val="0"/>
          <w:szCs w:val="28"/>
        </w:rPr>
        <w:t>Хендлинг</w:t>
      </w:r>
      <w:r w:rsidR="00A564C7" w:rsidRPr="0034562D">
        <w:rPr>
          <w:b w:val="0"/>
          <w:szCs w:val="28"/>
        </w:rPr>
        <w:t xml:space="preserve"> как искусство показа собак на выставках.</w:t>
      </w:r>
      <w:r w:rsidR="00A564C7" w:rsidRPr="00A564C7">
        <w:rPr>
          <w:szCs w:val="28"/>
        </w:rPr>
        <w:t xml:space="preserve"> </w:t>
      </w:r>
      <w:r w:rsidRPr="0034562D">
        <w:rPr>
          <w:b w:val="0"/>
          <w:szCs w:val="28"/>
        </w:rPr>
        <w:t>Профессиональные качества хендлера.</w:t>
      </w:r>
      <w:r>
        <w:rPr>
          <w:szCs w:val="28"/>
        </w:rPr>
        <w:t xml:space="preserve"> </w:t>
      </w:r>
      <w:r w:rsidR="00A564C7" w:rsidRPr="00A564C7">
        <w:rPr>
          <w:b w:val="0"/>
          <w:szCs w:val="28"/>
        </w:rPr>
        <w:t xml:space="preserve">Профессиональная </w:t>
      </w:r>
      <w:r>
        <w:rPr>
          <w:b w:val="0"/>
          <w:szCs w:val="28"/>
        </w:rPr>
        <w:t xml:space="preserve">ринговая </w:t>
      </w:r>
      <w:r w:rsidR="00A564C7" w:rsidRPr="00A564C7">
        <w:rPr>
          <w:b w:val="0"/>
          <w:szCs w:val="28"/>
        </w:rPr>
        <w:t>подготовка собак к выставке.</w:t>
      </w:r>
    </w:p>
    <w:p w:rsidR="0034562D" w:rsidRDefault="00A564C7" w:rsidP="00063F79">
      <w:pPr>
        <w:autoSpaceDE w:val="0"/>
        <w:adjustRightInd w:val="0"/>
        <w:ind w:firstLine="708"/>
        <w:jc w:val="both"/>
        <w:rPr>
          <w:szCs w:val="28"/>
        </w:rPr>
      </w:pPr>
      <w:r w:rsidRPr="0034562D">
        <w:rPr>
          <w:i/>
          <w:szCs w:val="28"/>
        </w:rPr>
        <w:t>Практическая работа:</w:t>
      </w:r>
      <w:r w:rsidRPr="00A564C7">
        <w:rPr>
          <w:szCs w:val="28"/>
        </w:rPr>
        <w:t xml:space="preserve"> </w:t>
      </w:r>
    </w:p>
    <w:p w:rsidR="0034562D" w:rsidRDefault="0034562D" w:rsidP="00063F79">
      <w:pPr>
        <w:autoSpaceDE w:val="0"/>
        <w:adjustRightInd w:val="0"/>
        <w:ind w:firstLine="708"/>
        <w:jc w:val="both"/>
        <w:rPr>
          <w:szCs w:val="28"/>
        </w:rPr>
      </w:pPr>
      <w:r>
        <w:rPr>
          <w:b w:val="0"/>
          <w:szCs w:val="28"/>
        </w:rPr>
        <w:t>Решение практических задач</w:t>
      </w:r>
      <w:r w:rsidR="00A564C7" w:rsidRPr="00A564C7">
        <w:rPr>
          <w:b w:val="0"/>
          <w:szCs w:val="28"/>
        </w:rPr>
        <w:t xml:space="preserve"> экспонирования и оценки собак</w:t>
      </w:r>
      <w:r>
        <w:rPr>
          <w:szCs w:val="28"/>
        </w:rPr>
        <w:t>.</w:t>
      </w:r>
    </w:p>
    <w:p w:rsidR="0034562D" w:rsidRPr="00630E58" w:rsidRDefault="0034562D" w:rsidP="00063F79">
      <w:pPr>
        <w:snapToGrid w:val="0"/>
        <w:ind w:firstLine="708"/>
        <w:jc w:val="both"/>
        <w:rPr>
          <w:b w:val="0"/>
          <w:color w:val="FF0000"/>
          <w:szCs w:val="28"/>
        </w:rPr>
      </w:pPr>
      <w:r w:rsidRPr="00630E58">
        <w:rPr>
          <w:b w:val="0"/>
          <w:szCs w:val="28"/>
        </w:rPr>
        <w:t>С</w:t>
      </w:r>
      <w:r>
        <w:rPr>
          <w:b w:val="0"/>
          <w:szCs w:val="28"/>
        </w:rPr>
        <w:t>оверше</w:t>
      </w:r>
      <w:r w:rsidR="00630E58">
        <w:rPr>
          <w:b w:val="0"/>
          <w:szCs w:val="28"/>
        </w:rPr>
        <w:t>нствование мастерства хендлинга: работа с питомцами на тренировочной площадке.</w:t>
      </w:r>
    </w:p>
    <w:p w:rsidR="00A564C7" w:rsidRPr="00A564C7" w:rsidRDefault="0034562D" w:rsidP="00063F79">
      <w:pPr>
        <w:autoSpaceDE w:val="0"/>
        <w:adjustRightInd w:val="0"/>
        <w:ind w:firstLine="708"/>
        <w:jc w:val="both"/>
        <w:rPr>
          <w:b w:val="0"/>
          <w:szCs w:val="28"/>
        </w:rPr>
      </w:pPr>
      <w:r w:rsidRPr="00630E58">
        <w:rPr>
          <w:b w:val="0"/>
          <w:szCs w:val="28"/>
        </w:rPr>
        <w:t>В</w:t>
      </w:r>
      <w:r w:rsidR="00A564C7" w:rsidRPr="00630E58">
        <w:rPr>
          <w:b w:val="0"/>
          <w:szCs w:val="28"/>
        </w:rPr>
        <w:t xml:space="preserve">олонтерская деятельность: </w:t>
      </w:r>
      <w:r w:rsidRPr="00630E58">
        <w:rPr>
          <w:b w:val="0"/>
          <w:szCs w:val="28"/>
        </w:rPr>
        <w:t xml:space="preserve">оказание </w:t>
      </w:r>
      <w:r w:rsidR="00A564C7" w:rsidRPr="00630E58">
        <w:rPr>
          <w:b w:val="0"/>
          <w:szCs w:val="28"/>
        </w:rPr>
        <w:t>помощ</w:t>
      </w:r>
      <w:r w:rsidRPr="00630E58">
        <w:rPr>
          <w:b w:val="0"/>
          <w:szCs w:val="28"/>
        </w:rPr>
        <w:t>и</w:t>
      </w:r>
      <w:r w:rsidR="00A564C7" w:rsidRPr="00630E58">
        <w:rPr>
          <w:b w:val="0"/>
          <w:szCs w:val="28"/>
        </w:rPr>
        <w:t xml:space="preserve"> в подготовке питомца к выставке</w:t>
      </w:r>
      <w:r w:rsidR="00A564C7" w:rsidRPr="00A564C7">
        <w:rPr>
          <w:b w:val="0"/>
          <w:szCs w:val="28"/>
        </w:rPr>
        <w:t xml:space="preserve"> (целевая аудитория: жители города). </w:t>
      </w:r>
    </w:p>
    <w:p w:rsidR="00630E58" w:rsidRDefault="00630E58" w:rsidP="00063F79">
      <w:pPr>
        <w:autoSpaceDE w:val="0"/>
        <w:adjustRightInd w:val="0"/>
        <w:ind w:firstLine="708"/>
        <w:jc w:val="both"/>
        <w:rPr>
          <w:b w:val="0"/>
          <w:szCs w:val="28"/>
        </w:rPr>
      </w:pPr>
      <w:r w:rsidRPr="0034562D">
        <w:rPr>
          <w:i/>
          <w:szCs w:val="28"/>
        </w:rPr>
        <w:t>Экскурсионное занятие</w:t>
      </w:r>
      <w:r w:rsidRPr="00A564C7">
        <w:rPr>
          <w:szCs w:val="28"/>
        </w:rPr>
        <w:t xml:space="preserve"> </w:t>
      </w:r>
      <w:r w:rsidRPr="00A564C7">
        <w:rPr>
          <w:b w:val="0"/>
          <w:szCs w:val="28"/>
        </w:rPr>
        <w:t>«Выставка собак».</w:t>
      </w:r>
    </w:p>
    <w:p w:rsidR="00127798" w:rsidRPr="00DC6CE8" w:rsidRDefault="00127798" w:rsidP="00063F79">
      <w:pPr>
        <w:autoSpaceDE w:val="0"/>
        <w:adjustRightInd w:val="0"/>
        <w:ind w:firstLine="708"/>
        <w:jc w:val="both"/>
        <w:rPr>
          <w:b w:val="0"/>
          <w:szCs w:val="28"/>
        </w:rPr>
      </w:pPr>
      <w:r w:rsidRPr="00127798">
        <w:rPr>
          <w:i/>
          <w:szCs w:val="28"/>
        </w:rPr>
        <w:t xml:space="preserve">Музейное занятие. </w:t>
      </w:r>
      <w:r w:rsidR="00DC6CE8" w:rsidRPr="00DC6CE8">
        <w:rPr>
          <w:b w:val="0"/>
          <w:szCs w:val="28"/>
        </w:rPr>
        <w:t>Музей экологии человека. Подвигу народа жить в веках.</w:t>
      </w:r>
    </w:p>
    <w:p w:rsidR="00A564C7" w:rsidRPr="00A564C7" w:rsidRDefault="00A564C7" w:rsidP="00063F79">
      <w:pPr>
        <w:autoSpaceDE w:val="0"/>
        <w:adjustRightInd w:val="0"/>
        <w:ind w:firstLine="708"/>
        <w:jc w:val="both"/>
        <w:rPr>
          <w:b w:val="0"/>
          <w:szCs w:val="28"/>
        </w:rPr>
      </w:pPr>
      <w:r w:rsidRPr="00A564C7">
        <w:rPr>
          <w:szCs w:val="28"/>
        </w:rPr>
        <w:t>Тема 4.</w:t>
      </w:r>
      <w:r w:rsidR="0034562D">
        <w:rPr>
          <w:szCs w:val="28"/>
        </w:rPr>
        <w:t>5</w:t>
      </w:r>
      <w:r w:rsidRPr="00A564C7">
        <w:rPr>
          <w:szCs w:val="28"/>
        </w:rPr>
        <w:t xml:space="preserve">. </w:t>
      </w:r>
      <w:r w:rsidRPr="00A564C7">
        <w:rPr>
          <w:b w:val="0"/>
          <w:szCs w:val="28"/>
        </w:rPr>
        <w:t xml:space="preserve">Профессиональная деятельность фитнес-инструктора. Дог-фитнес: физическая и психическая подготовка собак.  Реабилитация собак после болезни, операции и травм. Программы тренировки собак с учетом породных особенностей. </w:t>
      </w:r>
    </w:p>
    <w:p w:rsidR="0034562D" w:rsidRDefault="00A564C7" w:rsidP="00063F79">
      <w:pPr>
        <w:autoSpaceDE w:val="0"/>
        <w:adjustRightInd w:val="0"/>
        <w:ind w:firstLine="708"/>
        <w:jc w:val="both"/>
        <w:rPr>
          <w:szCs w:val="28"/>
        </w:rPr>
      </w:pPr>
      <w:r w:rsidRPr="0034562D">
        <w:rPr>
          <w:i/>
          <w:szCs w:val="28"/>
        </w:rPr>
        <w:t>Практическая работа:</w:t>
      </w:r>
      <w:r w:rsidRPr="00A564C7">
        <w:rPr>
          <w:szCs w:val="28"/>
        </w:rPr>
        <w:t xml:space="preserve"> </w:t>
      </w:r>
    </w:p>
    <w:p w:rsidR="0034562D" w:rsidRDefault="0034562D" w:rsidP="00063F79">
      <w:pPr>
        <w:autoSpaceDE w:val="0"/>
        <w:adjustRightInd w:val="0"/>
        <w:ind w:firstLine="708"/>
        <w:jc w:val="both"/>
        <w:rPr>
          <w:b w:val="0"/>
          <w:szCs w:val="28"/>
        </w:rPr>
      </w:pPr>
      <w:r>
        <w:rPr>
          <w:b w:val="0"/>
          <w:szCs w:val="28"/>
        </w:rPr>
        <w:t>С</w:t>
      </w:r>
      <w:r w:rsidR="00A564C7" w:rsidRPr="00A564C7">
        <w:rPr>
          <w:b w:val="0"/>
          <w:szCs w:val="28"/>
        </w:rPr>
        <w:t>южетно-ро</w:t>
      </w:r>
      <w:r>
        <w:rPr>
          <w:b w:val="0"/>
          <w:szCs w:val="28"/>
        </w:rPr>
        <w:t>левая игра «Соревнования собак».</w:t>
      </w:r>
    </w:p>
    <w:p w:rsidR="00A564C7" w:rsidRPr="00A564C7" w:rsidRDefault="0034562D" w:rsidP="00063F79">
      <w:pPr>
        <w:autoSpaceDE w:val="0"/>
        <w:adjustRightInd w:val="0"/>
        <w:ind w:firstLine="708"/>
        <w:jc w:val="both"/>
        <w:rPr>
          <w:szCs w:val="28"/>
        </w:rPr>
      </w:pPr>
      <w:r>
        <w:rPr>
          <w:b w:val="0"/>
          <w:szCs w:val="28"/>
        </w:rPr>
        <w:t>Решение практических задач по разработке</w:t>
      </w:r>
      <w:r w:rsidR="00A564C7" w:rsidRPr="00A564C7">
        <w:rPr>
          <w:b w:val="0"/>
          <w:szCs w:val="28"/>
        </w:rPr>
        <w:t xml:space="preserve"> индивидуальной программы физической и психической подготовки пи</w:t>
      </w:r>
      <w:r>
        <w:rPr>
          <w:b w:val="0"/>
          <w:szCs w:val="28"/>
        </w:rPr>
        <w:t>томца с учетом его возможностей.</w:t>
      </w:r>
      <w:r w:rsidR="00A564C7" w:rsidRPr="00A564C7">
        <w:rPr>
          <w:b w:val="0"/>
          <w:szCs w:val="28"/>
        </w:rPr>
        <w:t xml:space="preserve"> </w:t>
      </w:r>
    </w:p>
    <w:p w:rsidR="00A564C7" w:rsidRPr="00A564C7" w:rsidRDefault="00A564C7" w:rsidP="00063F79">
      <w:pPr>
        <w:autoSpaceDE w:val="0"/>
        <w:adjustRightInd w:val="0"/>
        <w:ind w:firstLine="708"/>
        <w:jc w:val="both"/>
        <w:rPr>
          <w:szCs w:val="28"/>
        </w:rPr>
      </w:pPr>
      <w:r w:rsidRPr="00A564C7">
        <w:rPr>
          <w:szCs w:val="28"/>
        </w:rPr>
        <w:t>Тема 4.</w:t>
      </w:r>
      <w:r w:rsidR="0034562D">
        <w:rPr>
          <w:szCs w:val="28"/>
        </w:rPr>
        <w:t>6</w:t>
      </w:r>
      <w:r w:rsidRPr="00A564C7">
        <w:rPr>
          <w:szCs w:val="28"/>
        </w:rPr>
        <w:t xml:space="preserve">. </w:t>
      </w:r>
      <w:r w:rsidRPr="00A564C7">
        <w:rPr>
          <w:b w:val="0"/>
          <w:szCs w:val="28"/>
        </w:rPr>
        <w:t xml:space="preserve">Профессиональная деятельность зоопсихолога. </w:t>
      </w:r>
      <w:r w:rsidR="0034562D" w:rsidRPr="0034562D">
        <w:rPr>
          <w:b w:val="0"/>
          <w:szCs w:val="28"/>
        </w:rPr>
        <w:t>Современный этологический подход к изучению поведения собак.</w:t>
      </w:r>
      <w:r w:rsidR="0034562D">
        <w:rPr>
          <w:b w:val="0"/>
          <w:bCs/>
          <w:szCs w:val="28"/>
          <w:lang w:eastAsia="ru-RU"/>
        </w:rPr>
        <w:t xml:space="preserve"> </w:t>
      </w:r>
      <w:r w:rsidR="0034562D" w:rsidRPr="0034562D">
        <w:rPr>
          <w:b w:val="0"/>
          <w:bCs/>
          <w:szCs w:val="28"/>
          <w:lang w:eastAsia="ru-RU"/>
        </w:rPr>
        <w:t xml:space="preserve">Вопросы и задачи современной прикладной зоопсихологии. </w:t>
      </w:r>
      <w:r w:rsidRPr="00A564C7">
        <w:rPr>
          <w:b w:val="0"/>
          <w:szCs w:val="28"/>
        </w:rPr>
        <w:t xml:space="preserve">Социализация и адаптация собак в условиях города. Коррекция нежелательного поведения и агрессии у животных. </w:t>
      </w:r>
      <w:r w:rsidR="0034562D" w:rsidRPr="0034562D">
        <w:rPr>
          <w:b w:val="0"/>
          <w:szCs w:val="28"/>
        </w:rPr>
        <w:t>Федеральный закон о защите животных от жестокого обращения.</w:t>
      </w:r>
      <w:r w:rsidR="0034562D">
        <w:rPr>
          <w:sz w:val="22"/>
        </w:rPr>
        <w:t xml:space="preserve"> </w:t>
      </w:r>
      <w:r w:rsidRPr="00A564C7">
        <w:rPr>
          <w:b w:val="0"/>
          <w:szCs w:val="28"/>
        </w:rPr>
        <w:t>Проблема бездомных животных в городе.</w:t>
      </w:r>
    </w:p>
    <w:p w:rsidR="0034562D" w:rsidRDefault="00A564C7" w:rsidP="00063F79">
      <w:pPr>
        <w:autoSpaceDN w:val="0"/>
        <w:ind w:firstLine="708"/>
        <w:jc w:val="both"/>
        <w:textAlignment w:val="baseline"/>
        <w:rPr>
          <w:szCs w:val="28"/>
        </w:rPr>
      </w:pPr>
      <w:r w:rsidRPr="0034562D">
        <w:rPr>
          <w:i/>
          <w:szCs w:val="28"/>
        </w:rPr>
        <w:t>Практическая работа:</w:t>
      </w:r>
      <w:r w:rsidRPr="00A564C7">
        <w:rPr>
          <w:szCs w:val="28"/>
        </w:rPr>
        <w:t xml:space="preserve"> </w:t>
      </w:r>
    </w:p>
    <w:p w:rsidR="0034562D" w:rsidRDefault="0034562D" w:rsidP="00063F79">
      <w:pPr>
        <w:autoSpaceDN w:val="0"/>
        <w:ind w:firstLine="708"/>
        <w:jc w:val="both"/>
        <w:textAlignment w:val="baseline"/>
        <w:rPr>
          <w:b w:val="0"/>
          <w:szCs w:val="28"/>
        </w:rPr>
      </w:pPr>
      <w:r>
        <w:rPr>
          <w:b w:val="0"/>
          <w:szCs w:val="28"/>
        </w:rPr>
        <w:t>Решение ситуативных задач по п</w:t>
      </w:r>
      <w:r w:rsidR="00A564C7" w:rsidRPr="00A564C7">
        <w:rPr>
          <w:b w:val="0"/>
          <w:szCs w:val="28"/>
        </w:rPr>
        <w:t>роблем</w:t>
      </w:r>
      <w:r w:rsidR="00630E58">
        <w:rPr>
          <w:b w:val="0"/>
          <w:szCs w:val="28"/>
        </w:rPr>
        <w:t>е</w:t>
      </w:r>
      <w:r>
        <w:rPr>
          <w:b w:val="0"/>
          <w:szCs w:val="28"/>
        </w:rPr>
        <w:t xml:space="preserve"> и коррекции поведения собак.</w:t>
      </w:r>
    </w:p>
    <w:p w:rsidR="00A564C7" w:rsidRPr="0034562D" w:rsidRDefault="0034562D" w:rsidP="00063F79">
      <w:pPr>
        <w:autoSpaceDN w:val="0"/>
        <w:ind w:firstLine="708"/>
        <w:jc w:val="both"/>
        <w:textAlignment w:val="baseline"/>
        <w:rPr>
          <w:b w:val="0"/>
          <w:color w:val="000000"/>
          <w:szCs w:val="28"/>
          <w:lang w:eastAsia="ru-RU"/>
        </w:rPr>
      </w:pPr>
      <w:r>
        <w:rPr>
          <w:b w:val="0"/>
          <w:szCs w:val="28"/>
        </w:rPr>
        <w:t>М</w:t>
      </w:r>
      <w:r w:rsidRPr="0034562D">
        <w:rPr>
          <w:b w:val="0"/>
          <w:color w:val="000000"/>
          <w:szCs w:val="28"/>
          <w:lang w:eastAsia="ru-RU"/>
        </w:rPr>
        <w:t>ини-семинар «Проблемы экологии: Ростовская область и город Волгодонск».</w:t>
      </w:r>
    </w:p>
    <w:p w:rsidR="00A564C7" w:rsidRPr="00A564C7" w:rsidRDefault="00A564C7" w:rsidP="00063F79">
      <w:pPr>
        <w:autoSpaceDE w:val="0"/>
        <w:adjustRightInd w:val="0"/>
        <w:ind w:firstLine="708"/>
        <w:jc w:val="both"/>
        <w:rPr>
          <w:szCs w:val="28"/>
        </w:rPr>
      </w:pPr>
      <w:r w:rsidRPr="00A564C7">
        <w:rPr>
          <w:szCs w:val="28"/>
        </w:rPr>
        <w:t>Тема 4.</w:t>
      </w:r>
      <w:r w:rsidR="0034562D">
        <w:rPr>
          <w:szCs w:val="28"/>
        </w:rPr>
        <w:t>7</w:t>
      </w:r>
      <w:r w:rsidRPr="00A564C7">
        <w:rPr>
          <w:szCs w:val="28"/>
        </w:rPr>
        <w:t xml:space="preserve">. </w:t>
      </w:r>
      <w:r w:rsidRPr="00A564C7">
        <w:rPr>
          <w:b w:val="0"/>
          <w:szCs w:val="28"/>
        </w:rPr>
        <w:t xml:space="preserve">Профессиональная деятельность специалиста по канистерапии. </w:t>
      </w:r>
      <w:r w:rsidR="0034562D" w:rsidRPr="00A564C7">
        <w:rPr>
          <w:b w:val="0"/>
          <w:szCs w:val="28"/>
        </w:rPr>
        <w:t xml:space="preserve">Инструктор по подготовке собак терапевтов. </w:t>
      </w:r>
      <w:r w:rsidRPr="00A564C7">
        <w:rPr>
          <w:b w:val="0"/>
          <w:szCs w:val="28"/>
        </w:rPr>
        <w:lastRenderedPageBreak/>
        <w:t>Зарубежный опыт применения канистерапии. Развитие канистерапии в России. Возможности канистерапии в работе с детьми с ограниченными возможностями здоровья.</w:t>
      </w:r>
      <w:r w:rsidRPr="00A564C7">
        <w:rPr>
          <w:color w:val="111111"/>
          <w:szCs w:val="28"/>
          <w:shd w:val="clear" w:color="auto" w:fill="FFFFFF"/>
        </w:rPr>
        <w:t xml:space="preserve">  </w:t>
      </w:r>
    </w:p>
    <w:p w:rsidR="0034562D" w:rsidRDefault="00A564C7" w:rsidP="00063F79">
      <w:pPr>
        <w:autoSpaceDN w:val="0"/>
        <w:ind w:firstLine="708"/>
        <w:jc w:val="both"/>
        <w:textAlignment w:val="baseline"/>
        <w:rPr>
          <w:szCs w:val="28"/>
        </w:rPr>
      </w:pPr>
      <w:r w:rsidRPr="0034562D">
        <w:rPr>
          <w:i/>
          <w:szCs w:val="28"/>
        </w:rPr>
        <w:t>Практическая работа:</w:t>
      </w:r>
      <w:r w:rsidRPr="00A564C7">
        <w:rPr>
          <w:szCs w:val="28"/>
        </w:rPr>
        <w:t xml:space="preserve"> </w:t>
      </w:r>
    </w:p>
    <w:p w:rsidR="0034562D" w:rsidRDefault="0034562D" w:rsidP="00063F79">
      <w:pPr>
        <w:autoSpaceDN w:val="0"/>
        <w:ind w:firstLine="708"/>
        <w:jc w:val="both"/>
        <w:textAlignment w:val="baseline"/>
        <w:rPr>
          <w:b w:val="0"/>
          <w:szCs w:val="28"/>
        </w:rPr>
      </w:pPr>
      <w:r>
        <w:rPr>
          <w:b w:val="0"/>
          <w:szCs w:val="28"/>
        </w:rPr>
        <w:t>Р</w:t>
      </w:r>
      <w:r w:rsidRPr="0034562D">
        <w:rPr>
          <w:b w:val="0"/>
          <w:szCs w:val="28"/>
        </w:rPr>
        <w:t>ешение практических задач по</w:t>
      </w:r>
      <w:r>
        <w:rPr>
          <w:szCs w:val="28"/>
        </w:rPr>
        <w:t xml:space="preserve"> </w:t>
      </w:r>
      <w:r w:rsidR="00A564C7" w:rsidRPr="00A564C7">
        <w:rPr>
          <w:b w:val="0"/>
          <w:szCs w:val="28"/>
        </w:rPr>
        <w:t>разработк</w:t>
      </w:r>
      <w:r>
        <w:rPr>
          <w:b w:val="0"/>
          <w:szCs w:val="28"/>
        </w:rPr>
        <w:t>е</w:t>
      </w:r>
      <w:r w:rsidR="00A564C7" w:rsidRPr="00A564C7">
        <w:rPr>
          <w:b w:val="0"/>
          <w:szCs w:val="28"/>
        </w:rPr>
        <w:t xml:space="preserve"> упражнений с использованием метода канистерапии</w:t>
      </w:r>
      <w:r>
        <w:rPr>
          <w:b w:val="0"/>
          <w:szCs w:val="28"/>
        </w:rPr>
        <w:t xml:space="preserve"> и</w:t>
      </w:r>
      <w:r w:rsidRPr="00A564C7">
        <w:rPr>
          <w:b w:val="0"/>
          <w:szCs w:val="28"/>
        </w:rPr>
        <w:t xml:space="preserve"> коллективног</w:t>
      </w:r>
      <w:r>
        <w:rPr>
          <w:b w:val="0"/>
          <w:szCs w:val="28"/>
        </w:rPr>
        <w:t>о творческого проекта «Дог шоу».</w:t>
      </w:r>
    </w:p>
    <w:p w:rsidR="00A564C7" w:rsidRPr="00A564C7" w:rsidRDefault="0034562D" w:rsidP="00063F79">
      <w:pPr>
        <w:autoSpaceDN w:val="0"/>
        <w:ind w:firstLine="708"/>
        <w:jc w:val="both"/>
        <w:textAlignment w:val="baseline"/>
        <w:rPr>
          <w:b w:val="0"/>
          <w:szCs w:val="28"/>
        </w:rPr>
      </w:pPr>
      <w:r>
        <w:rPr>
          <w:b w:val="0"/>
          <w:szCs w:val="28"/>
        </w:rPr>
        <w:t>В</w:t>
      </w:r>
      <w:r w:rsidR="00A564C7" w:rsidRPr="00A564C7">
        <w:rPr>
          <w:b w:val="0"/>
          <w:szCs w:val="28"/>
        </w:rPr>
        <w:t xml:space="preserve">олонтерская деятельность: </w:t>
      </w:r>
      <w:r w:rsidR="00630E58">
        <w:rPr>
          <w:b w:val="0"/>
          <w:szCs w:val="28"/>
        </w:rPr>
        <w:t>участие в качестве помощника педагога</w:t>
      </w:r>
      <w:r w:rsidR="00630E58" w:rsidRPr="007D0AA4">
        <w:rPr>
          <w:b w:val="0"/>
          <w:szCs w:val="28"/>
        </w:rPr>
        <w:t xml:space="preserve"> в проведени</w:t>
      </w:r>
      <w:r w:rsidR="00630E58">
        <w:rPr>
          <w:b w:val="0"/>
          <w:szCs w:val="28"/>
        </w:rPr>
        <w:t>и</w:t>
      </w:r>
      <w:r w:rsidR="00630E58" w:rsidRPr="007D0AA4">
        <w:rPr>
          <w:b w:val="0"/>
          <w:szCs w:val="28"/>
        </w:rPr>
        <w:t xml:space="preserve"> занятий с элементами канистерапии с детьми с ОВЗ. </w:t>
      </w:r>
    </w:p>
    <w:p w:rsidR="0034562D" w:rsidRPr="00A564C7" w:rsidRDefault="0034562D" w:rsidP="00063F79">
      <w:pPr>
        <w:ind w:firstLine="708"/>
        <w:jc w:val="both"/>
        <w:rPr>
          <w:b w:val="0"/>
          <w:szCs w:val="28"/>
        </w:rPr>
      </w:pPr>
      <w:r w:rsidRPr="0034562D">
        <w:rPr>
          <w:i/>
          <w:szCs w:val="28"/>
        </w:rPr>
        <w:t>Экскурсионное занятие</w:t>
      </w:r>
      <w:r>
        <w:rPr>
          <w:b w:val="0"/>
          <w:szCs w:val="28"/>
        </w:rPr>
        <w:t xml:space="preserve"> «Кинологический племенной центр».</w:t>
      </w:r>
    </w:p>
    <w:p w:rsidR="00127798" w:rsidRPr="00127798" w:rsidRDefault="00127798" w:rsidP="00127798">
      <w:pPr>
        <w:autoSpaceDE w:val="0"/>
        <w:adjustRightInd w:val="0"/>
        <w:ind w:firstLine="708"/>
        <w:jc w:val="both"/>
        <w:rPr>
          <w:b w:val="0"/>
          <w:i/>
          <w:szCs w:val="28"/>
        </w:rPr>
      </w:pPr>
      <w:r w:rsidRPr="00127798">
        <w:rPr>
          <w:i/>
          <w:szCs w:val="28"/>
        </w:rPr>
        <w:t>Учебная экскурсия.</w:t>
      </w:r>
      <w:r w:rsidRPr="00127798">
        <w:rPr>
          <w:sz w:val="24"/>
          <w:szCs w:val="24"/>
        </w:rPr>
        <w:t xml:space="preserve"> </w:t>
      </w:r>
      <w:r w:rsidRPr="00127798">
        <w:rPr>
          <w:b w:val="0"/>
          <w:szCs w:val="28"/>
        </w:rPr>
        <w:t>Музей природы под открытым небом. Радужный мир Атомграда</w:t>
      </w:r>
      <w:r>
        <w:rPr>
          <w:b w:val="0"/>
          <w:szCs w:val="28"/>
        </w:rPr>
        <w:t>.</w:t>
      </w:r>
    </w:p>
    <w:p w:rsidR="0034562D" w:rsidRDefault="0034562D" w:rsidP="00063F79">
      <w:pPr>
        <w:autoSpaceDN w:val="0"/>
        <w:ind w:firstLine="708"/>
        <w:jc w:val="both"/>
        <w:textAlignment w:val="baseline"/>
        <w:rPr>
          <w:i/>
          <w:szCs w:val="28"/>
        </w:rPr>
      </w:pPr>
      <w:r>
        <w:rPr>
          <w:i/>
          <w:szCs w:val="28"/>
        </w:rPr>
        <w:t>С</w:t>
      </w:r>
      <w:r w:rsidRPr="00A564C7">
        <w:rPr>
          <w:i/>
          <w:szCs w:val="28"/>
        </w:rPr>
        <w:t>амостоятельная работа</w:t>
      </w:r>
      <w:r>
        <w:rPr>
          <w:i/>
          <w:szCs w:val="28"/>
        </w:rPr>
        <w:t xml:space="preserve"> по разделу</w:t>
      </w:r>
      <w:r w:rsidRPr="00A564C7">
        <w:rPr>
          <w:i/>
          <w:szCs w:val="28"/>
        </w:rPr>
        <w:t xml:space="preserve">: </w:t>
      </w:r>
    </w:p>
    <w:p w:rsidR="0034562D" w:rsidRDefault="00E83D92" w:rsidP="00063F79">
      <w:pPr>
        <w:autoSpaceDN w:val="0"/>
        <w:ind w:firstLine="708"/>
        <w:jc w:val="both"/>
        <w:textAlignment w:val="baseline"/>
        <w:rPr>
          <w:i/>
          <w:szCs w:val="28"/>
        </w:rPr>
      </w:pPr>
      <w:r>
        <w:rPr>
          <w:b w:val="0"/>
          <w:szCs w:val="28"/>
        </w:rPr>
        <w:t>А</w:t>
      </w:r>
      <w:r w:rsidR="0034562D" w:rsidRPr="0034562D">
        <w:rPr>
          <w:b w:val="0"/>
          <w:szCs w:val="28"/>
        </w:rPr>
        <w:t>нализ</w:t>
      </w:r>
      <w:r w:rsidR="0034562D">
        <w:rPr>
          <w:i/>
          <w:szCs w:val="28"/>
        </w:rPr>
        <w:t xml:space="preserve"> </w:t>
      </w:r>
      <w:r w:rsidR="00BD704A" w:rsidRPr="00BD704A">
        <w:rPr>
          <w:b w:val="0"/>
          <w:szCs w:val="28"/>
        </w:rPr>
        <w:t>списка</w:t>
      </w:r>
      <w:r w:rsidR="00BD704A">
        <w:rPr>
          <w:i/>
          <w:szCs w:val="28"/>
        </w:rPr>
        <w:t xml:space="preserve"> </w:t>
      </w:r>
      <w:r w:rsidR="0034562D" w:rsidRPr="0034562D">
        <w:rPr>
          <w:b w:val="0"/>
          <w:szCs w:val="28"/>
        </w:rPr>
        <w:t xml:space="preserve">специальной </w:t>
      </w:r>
      <w:r w:rsidR="0034562D">
        <w:rPr>
          <w:b w:val="0"/>
          <w:szCs w:val="28"/>
        </w:rPr>
        <w:t xml:space="preserve">кинологической </w:t>
      </w:r>
      <w:r w:rsidR="0034562D" w:rsidRPr="0034562D">
        <w:rPr>
          <w:b w:val="0"/>
          <w:szCs w:val="28"/>
        </w:rPr>
        <w:t xml:space="preserve">литературы </w:t>
      </w:r>
      <w:r w:rsidR="0034562D" w:rsidRPr="00A564C7">
        <w:rPr>
          <w:b w:val="0"/>
          <w:szCs w:val="28"/>
        </w:rPr>
        <w:t xml:space="preserve">по </w:t>
      </w:r>
      <w:r w:rsidR="0034562D">
        <w:rPr>
          <w:b w:val="0"/>
          <w:szCs w:val="28"/>
        </w:rPr>
        <w:t xml:space="preserve">поведению, </w:t>
      </w:r>
      <w:r w:rsidR="0034562D" w:rsidRPr="00A564C7">
        <w:rPr>
          <w:b w:val="0"/>
          <w:szCs w:val="28"/>
        </w:rPr>
        <w:t>дрессировке</w:t>
      </w:r>
      <w:r w:rsidR="0034562D">
        <w:rPr>
          <w:b w:val="0"/>
          <w:szCs w:val="28"/>
        </w:rPr>
        <w:t xml:space="preserve"> и хендлингу</w:t>
      </w:r>
      <w:r w:rsidR="0034562D" w:rsidRPr="00A564C7">
        <w:rPr>
          <w:b w:val="0"/>
          <w:szCs w:val="28"/>
        </w:rPr>
        <w:t xml:space="preserve"> собак</w:t>
      </w:r>
      <w:r w:rsidR="0034562D">
        <w:rPr>
          <w:i/>
          <w:szCs w:val="28"/>
        </w:rPr>
        <w:t>.</w:t>
      </w:r>
    </w:p>
    <w:p w:rsidR="0034562D" w:rsidRDefault="0034562D" w:rsidP="00063F79">
      <w:pPr>
        <w:autoSpaceDN w:val="0"/>
        <w:ind w:firstLine="708"/>
        <w:jc w:val="both"/>
        <w:textAlignment w:val="baseline"/>
        <w:rPr>
          <w:b w:val="0"/>
          <w:szCs w:val="28"/>
        </w:rPr>
      </w:pPr>
      <w:r>
        <w:rPr>
          <w:b w:val="0"/>
          <w:color w:val="000000"/>
          <w:szCs w:val="28"/>
        </w:rPr>
        <w:t>Анализ п</w:t>
      </w:r>
      <w:r w:rsidRPr="00A564C7">
        <w:rPr>
          <w:b w:val="0"/>
          <w:szCs w:val="28"/>
        </w:rPr>
        <w:t>оложени</w:t>
      </w:r>
      <w:r>
        <w:rPr>
          <w:b w:val="0"/>
          <w:szCs w:val="28"/>
        </w:rPr>
        <w:t>й</w:t>
      </w:r>
      <w:r w:rsidRPr="00A564C7">
        <w:rPr>
          <w:b w:val="0"/>
          <w:szCs w:val="28"/>
        </w:rPr>
        <w:t xml:space="preserve"> </w:t>
      </w:r>
      <w:r>
        <w:rPr>
          <w:b w:val="0"/>
          <w:szCs w:val="28"/>
        </w:rPr>
        <w:t xml:space="preserve">и нормативов в системе </w:t>
      </w:r>
      <w:r w:rsidRPr="00A564C7">
        <w:rPr>
          <w:b w:val="0"/>
          <w:szCs w:val="28"/>
        </w:rPr>
        <w:t>РКФ</w:t>
      </w:r>
      <w:r>
        <w:rPr>
          <w:b w:val="0"/>
          <w:szCs w:val="28"/>
        </w:rPr>
        <w:t>.</w:t>
      </w:r>
    </w:p>
    <w:p w:rsidR="0034562D" w:rsidRDefault="0034562D" w:rsidP="00063F79">
      <w:pPr>
        <w:autoSpaceDN w:val="0"/>
        <w:ind w:firstLine="708"/>
        <w:jc w:val="both"/>
        <w:textAlignment w:val="baseline"/>
        <w:rPr>
          <w:b w:val="0"/>
          <w:szCs w:val="28"/>
        </w:rPr>
      </w:pPr>
      <w:r>
        <w:rPr>
          <w:b w:val="0"/>
          <w:szCs w:val="28"/>
        </w:rPr>
        <w:t>Оформление кинологического словаря терминов.</w:t>
      </w:r>
    </w:p>
    <w:p w:rsidR="0034562D" w:rsidRPr="0034562D" w:rsidRDefault="0034562D" w:rsidP="00063F79">
      <w:pPr>
        <w:autoSpaceDN w:val="0"/>
        <w:ind w:firstLine="708"/>
        <w:jc w:val="both"/>
        <w:textAlignment w:val="baseline"/>
        <w:rPr>
          <w:b w:val="0"/>
          <w:szCs w:val="28"/>
        </w:rPr>
      </w:pPr>
      <w:r>
        <w:rPr>
          <w:b w:val="0"/>
          <w:szCs w:val="28"/>
        </w:rPr>
        <w:t>Работа над учебно-исследовательским проектом.</w:t>
      </w:r>
    </w:p>
    <w:p w:rsidR="0034562D" w:rsidRDefault="00A564C7" w:rsidP="00063F79">
      <w:pPr>
        <w:ind w:firstLine="708"/>
        <w:jc w:val="both"/>
        <w:rPr>
          <w:b w:val="0"/>
          <w:szCs w:val="28"/>
        </w:rPr>
      </w:pPr>
      <w:r w:rsidRPr="0034562D">
        <w:rPr>
          <w:i/>
          <w:szCs w:val="28"/>
        </w:rPr>
        <w:t>Итоговое занятие</w:t>
      </w:r>
      <w:r w:rsidR="0034562D" w:rsidRPr="0034562D">
        <w:rPr>
          <w:i/>
          <w:szCs w:val="28"/>
        </w:rPr>
        <w:t xml:space="preserve"> по теме</w:t>
      </w:r>
      <w:r w:rsidR="0034562D">
        <w:rPr>
          <w:i/>
          <w:szCs w:val="28"/>
        </w:rPr>
        <w:t>:</w:t>
      </w:r>
      <w:r w:rsidRPr="00A564C7">
        <w:rPr>
          <w:b w:val="0"/>
          <w:szCs w:val="28"/>
        </w:rPr>
        <w:t xml:space="preserve"> </w:t>
      </w:r>
      <w:r w:rsidR="0034562D">
        <w:rPr>
          <w:b w:val="0"/>
          <w:szCs w:val="28"/>
        </w:rPr>
        <w:t>м</w:t>
      </w:r>
      <w:r w:rsidRPr="00A564C7">
        <w:rPr>
          <w:b w:val="0"/>
          <w:szCs w:val="28"/>
        </w:rPr>
        <w:t xml:space="preserve">ини-семинар по теме </w:t>
      </w:r>
      <w:r w:rsidR="0034562D" w:rsidRPr="00E83D92">
        <w:rPr>
          <w:b w:val="0"/>
          <w:szCs w:val="28"/>
        </w:rPr>
        <w:t>«Как стать специалистом в области кинологии?».</w:t>
      </w:r>
      <w:r w:rsidR="0034562D">
        <w:rPr>
          <w:b w:val="0"/>
          <w:szCs w:val="28"/>
        </w:rPr>
        <w:t xml:space="preserve"> Викторина «</w:t>
      </w:r>
      <w:r w:rsidRPr="00A564C7">
        <w:rPr>
          <w:b w:val="0"/>
          <w:szCs w:val="28"/>
        </w:rPr>
        <w:t xml:space="preserve">Многообразие кинологических профессий».  </w:t>
      </w:r>
    </w:p>
    <w:p w:rsidR="0034562D" w:rsidRPr="0034562D" w:rsidRDefault="0034562D" w:rsidP="00063F79">
      <w:pPr>
        <w:ind w:firstLine="708"/>
        <w:jc w:val="center"/>
        <w:rPr>
          <w:b w:val="0"/>
          <w:szCs w:val="28"/>
        </w:rPr>
      </w:pPr>
      <w:r>
        <w:rPr>
          <w:szCs w:val="28"/>
        </w:rPr>
        <w:t>Раздел  5</w:t>
      </w:r>
      <w:r w:rsidRPr="00F55D72">
        <w:rPr>
          <w:szCs w:val="28"/>
        </w:rPr>
        <w:t>. Итоговое занятие</w:t>
      </w:r>
    </w:p>
    <w:p w:rsidR="0034562D" w:rsidRDefault="0034562D" w:rsidP="00063F79">
      <w:pPr>
        <w:suppressAutoHyphens w:val="0"/>
        <w:ind w:firstLine="708"/>
        <w:jc w:val="both"/>
        <w:rPr>
          <w:szCs w:val="28"/>
        </w:rPr>
      </w:pPr>
      <w:r w:rsidRPr="00F55D72">
        <w:rPr>
          <w:szCs w:val="28"/>
        </w:rPr>
        <w:t xml:space="preserve">Тема </w:t>
      </w:r>
      <w:r>
        <w:rPr>
          <w:szCs w:val="28"/>
        </w:rPr>
        <w:t>5</w:t>
      </w:r>
      <w:r w:rsidRPr="00F55D72">
        <w:rPr>
          <w:szCs w:val="28"/>
        </w:rPr>
        <w:t xml:space="preserve">.1. </w:t>
      </w:r>
      <w:r w:rsidRPr="0034562D">
        <w:rPr>
          <w:b w:val="0"/>
          <w:szCs w:val="28"/>
        </w:rPr>
        <w:t>Анализ деятельности объединения. Итоговая диагностика.</w:t>
      </w:r>
      <w:r>
        <w:rPr>
          <w:b w:val="0"/>
          <w:szCs w:val="28"/>
        </w:rPr>
        <w:t xml:space="preserve"> </w:t>
      </w:r>
      <w:r w:rsidRPr="00F55D72">
        <w:rPr>
          <w:b w:val="0"/>
          <w:szCs w:val="28"/>
        </w:rPr>
        <w:t xml:space="preserve">Публичная презентация проекта </w:t>
      </w:r>
      <w:r>
        <w:rPr>
          <w:b w:val="0"/>
          <w:szCs w:val="28"/>
        </w:rPr>
        <w:t xml:space="preserve">или учебно-исследовательской работы </w:t>
      </w:r>
      <w:r w:rsidRPr="00F55D72">
        <w:rPr>
          <w:b w:val="0"/>
          <w:szCs w:val="28"/>
        </w:rPr>
        <w:t>(защита)</w:t>
      </w:r>
      <w:r>
        <w:rPr>
          <w:b w:val="0"/>
          <w:szCs w:val="28"/>
        </w:rPr>
        <w:t xml:space="preserve">. </w:t>
      </w:r>
      <w:r w:rsidRPr="00F55D72">
        <w:rPr>
          <w:b w:val="0"/>
          <w:szCs w:val="28"/>
        </w:rPr>
        <w:t>П</w:t>
      </w:r>
      <w:r>
        <w:rPr>
          <w:b w:val="0"/>
          <w:szCs w:val="28"/>
        </w:rPr>
        <w:t>резентация п</w:t>
      </w:r>
      <w:r w:rsidRPr="00F55D72">
        <w:rPr>
          <w:b w:val="0"/>
          <w:szCs w:val="28"/>
        </w:rPr>
        <w:t xml:space="preserve">ортфолио.  </w:t>
      </w:r>
      <w:r>
        <w:rPr>
          <w:b w:val="0"/>
          <w:szCs w:val="28"/>
        </w:rPr>
        <w:t>Аннотационный список р</w:t>
      </w:r>
      <w:r w:rsidRPr="00A564C7">
        <w:rPr>
          <w:b w:val="0"/>
          <w:szCs w:val="28"/>
        </w:rPr>
        <w:t>екомендаци</w:t>
      </w:r>
      <w:r>
        <w:rPr>
          <w:b w:val="0"/>
          <w:szCs w:val="28"/>
        </w:rPr>
        <w:t>й</w:t>
      </w:r>
      <w:r w:rsidRPr="00A564C7">
        <w:rPr>
          <w:b w:val="0"/>
          <w:szCs w:val="28"/>
        </w:rPr>
        <w:t xml:space="preserve"> по </w:t>
      </w:r>
      <w:r>
        <w:rPr>
          <w:b w:val="0"/>
          <w:szCs w:val="28"/>
        </w:rPr>
        <w:t>выбору учебного заведения по профилю подготовки.</w:t>
      </w:r>
      <w:r w:rsidRPr="00F55D72">
        <w:rPr>
          <w:szCs w:val="28"/>
        </w:rPr>
        <w:t xml:space="preserve"> </w:t>
      </w:r>
    </w:p>
    <w:p w:rsidR="00E83D92" w:rsidRDefault="0034562D" w:rsidP="00063F79">
      <w:pPr>
        <w:suppressAutoHyphens w:val="0"/>
        <w:ind w:firstLine="708"/>
        <w:jc w:val="both"/>
        <w:rPr>
          <w:b w:val="0"/>
          <w:color w:val="FF0000"/>
          <w:szCs w:val="28"/>
        </w:rPr>
      </w:pPr>
      <w:r w:rsidRPr="00F55D72">
        <w:rPr>
          <w:szCs w:val="28"/>
        </w:rPr>
        <w:t xml:space="preserve">Тема </w:t>
      </w:r>
      <w:r>
        <w:rPr>
          <w:szCs w:val="28"/>
        </w:rPr>
        <w:t>5</w:t>
      </w:r>
      <w:r w:rsidRPr="00F55D72">
        <w:rPr>
          <w:szCs w:val="28"/>
        </w:rPr>
        <w:t>.</w:t>
      </w:r>
      <w:r>
        <w:rPr>
          <w:szCs w:val="28"/>
        </w:rPr>
        <w:t>2</w:t>
      </w:r>
      <w:r w:rsidRPr="00F55D72">
        <w:rPr>
          <w:szCs w:val="28"/>
        </w:rPr>
        <w:t>.</w:t>
      </w:r>
      <w:r>
        <w:rPr>
          <w:szCs w:val="28"/>
        </w:rPr>
        <w:t xml:space="preserve"> </w:t>
      </w:r>
      <w:r w:rsidR="00E83D92" w:rsidRPr="00E83D92">
        <w:rPr>
          <w:b w:val="0"/>
          <w:szCs w:val="28"/>
        </w:rPr>
        <w:t>Встреча с выпускниками объединения «Юный кинолог», выбравшими кинологическую профессию. Показательные выступления «Дог шоу».</w:t>
      </w:r>
      <w:r w:rsidR="00E83D92" w:rsidRPr="00E83D92">
        <w:rPr>
          <w:szCs w:val="28"/>
        </w:rPr>
        <w:t xml:space="preserve"> </w:t>
      </w:r>
      <w:r w:rsidR="00E83D92" w:rsidRPr="00E83D92">
        <w:rPr>
          <w:b w:val="0"/>
          <w:szCs w:val="28"/>
        </w:rPr>
        <w:t>Вручение свидетельства.</w:t>
      </w:r>
    </w:p>
    <w:p w:rsidR="00A564C7" w:rsidRDefault="00A564C7" w:rsidP="00063F79">
      <w:pPr>
        <w:rPr>
          <w:i/>
          <w:color w:val="000000" w:themeColor="text1"/>
          <w:szCs w:val="28"/>
        </w:rPr>
      </w:pPr>
    </w:p>
    <w:p w:rsidR="00A564C7" w:rsidRPr="00A564C7" w:rsidRDefault="00A564C7" w:rsidP="00063F79">
      <w:pPr>
        <w:suppressAutoHyphens w:val="0"/>
        <w:jc w:val="center"/>
        <w:rPr>
          <w:szCs w:val="28"/>
          <w:lang w:eastAsia="ru-RU"/>
        </w:rPr>
      </w:pPr>
      <w:r w:rsidRPr="00A564C7">
        <w:rPr>
          <w:szCs w:val="28"/>
          <w:lang w:eastAsia="ru-RU"/>
        </w:rPr>
        <w:t xml:space="preserve">Программа летнего практикума </w:t>
      </w:r>
      <w:r>
        <w:rPr>
          <w:szCs w:val="28"/>
          <w:lang w:eastAsia="ru-RU"/>
        </w:rPr>
        <w:t>2</w:t>
      </w:r>
      <w:r w:rsidRPr="00A564C7">
        <w:rPr>
          <w:szCs w:val="28"/>
          <w:lang w:eastAsia="ru-RU"/>
        </w:rPr>
        <w:t xml:space="preserve"> года обучения</w:t>
      </w:r>
    </w:p>
    <w:p w:rsidR="00A564C7" w:rsidRDefault="00A564C7" w:rsidP="00063F79">
      <w:pPr>
        <w:suppressAutoHyphens w:val="0"/>
        <w:jc w:val="center"/>
        <w:rPr>
          <w:b w:val="0"/>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677"/>
        <w:gridCol w:w="1134"/>
        <w:gridCol w:w="1134"/>
        <w:gridCol w:w="993"/>
      </w:tblGrid>
      <w:tr w:rsidR="00F90E61" w:rsidRPr="003828AF" w:rsidTr="00F90E61">
        <w:trPr>
          <w:trHeight w:val="1178"/>
        </w:trPr>
        <w:tc>
          <w:tcPr>
            <w:tcW w:w="534" w:type="dxa"/>
          </w:tcPr>
          <w:p w:rsidR="00F90E61" w:rsidRPr="003828AF" w:rsidRDefault="00F90E61" w:rsidP="00063F79">
            <w:pPr>
              <w:pStyle w:val="Standard"/>
              <w:jc w:val="center"/>
              <w:rPr>
                <w:szCs w:val="28"/>
              </w:rPr>
            </w:pPr>
          </w:p>
          <w:p w:rsidR="00F90E61" w:rsidRPr="003828AF" w:rsidRDefault="00F90E61" w:rsidP="00063F79">
            <w:pPr>
              <w:pStyle w:val="Standard"/>
              <w:jc w:val="center"/>
              <w:rPr>
                <w:szCs w:val="28"/>
              </w:rPr>
            </w:pPr>
            <w:r>
              <w:rPr>
                <w:szCs w:val="28"/>
              </w:rPr>
              <w:t>№</w:t>
            </w:r>
          </w:p>
        </w:tc>
        <w:tc>
          <w:tcPr>
            <w:tcW w:w="4677" w:type="dxa"/>
          </w:tcPr>
          <w:p w:rsidR="00F90E61" w:rsidRDefault="00F90E61">
            <w:pPr>
              <w:suppressAutoHyphens w:val="0"/>
              <w:rPr>
                <w:kern w:val="3"/>
                <w:szCs w:val="28"/>
                <w:lang w:eastAsia="ru-RU" w:bidi="hi-IN"/>
              </w:rPr>
            </w:pPr>
          </w:p>
          <w:p w:rsidR="00F90E61" w:rsidRPr="003828AF" w:rsidRDefault="00F90E61" w:rsidP="00F90E61">
            <w:pPr>
              <w:pStyle w:val="Standard"/>
              <w:jc w:val="center"/>
              <w:rPr>
                <w:szCs w:val="28"/>
              </w:rPr>
            </w:pPr>
            <w:r w:rsidRPr="003828AF">
              <w:rPr>
                <w:szCs w:val="28"/>
              </w:rPr>
              <w:t xml:space="preserve">Перечень </w:t>
            </w:r>
            <w:r>
              <w:rPr>
                <w:szCs w:val="28"/>
              </w:rPr>
              <w:t xml:space="preserve"> разделов</w:t>
            </w:r>
          </w:p>
        </w:tc>
        <w:tc>
          <w:tcPr>
            <w:tcW w:w="1134" w:type="dxa"/>
          </w:tcPr>
          <w:p w:rsidR="00F90E61" w:rsidRPr="003828AF" w:rsidRDefault="00F90E61" w:rsidP="00063F79">
            <w:pPr>
              <w:pStyle w:val="Standard"/>
              <w:ind w:left="113" w:right="113"/>
              <w:jc w:val="center"/>
              <w:rPr>
                <w:szCs w:val="28"/>
              </w:rPr>
            </w:pPr>
            <w:r w:rsidRPr="006D5241">
              <w:rPr>
                <w:sz w:val="22"/>
                <w:szCs w:val="22"/>
              </w:rPr>
              <w:t>Общее кол-во часов</w:t>
            </w:r>
          </w:p>
        </w:tc>
        <w:tc>
          <w:tcPr>
            <w:tcW w:w="1134" w:type="dxa"/>
          </w:tcPr>
          <w:p w:rsidR="00F90E61" w:rsidRPr="006D5241" w:rsidRDefault="00F90E61" w:rsidP="00063F79">
            <w:pPr>
              <w:pStyle w:val="Standard"/>
              <w:ind w:left="113" w:right="113"/>
              <w:rPr>
                <w:sz w:val="22"/>
                <w:szCs w:val="22"/>
              </w:rPr>
            </w:pPr>
            <w:r w:rsidRPr="006D5241">
              <w:rPr>
                <w:sz w:val="22"/>
                <w:szCs w:val="22"/>
              </w:rPr>
              <w:t xml:space="preserve"> </w:t>
            </w:r>
          </w:p>
          <w:p w:rsidR="00F90E61" w:rsidRPr="003828AF" w:rsidRDefault="00F90E61" w:rsidP="00063F79">
            <w:pPr>
              <w:pStyle w:val="Standard"/>
              <w:ind w:left="113" w:right="113"/>
              <w:rPr>
                <w:szCs w:val="28"/>
              </w:rPr>
            </w:pPr>
            <w:r w:rsidRPr="006D5241">
              <w:rPr>
                <w:sz w:val="22"/>
                <w:szCs w:val="22"/>
              </w:rPr>
              <w:t>Теория</w:t>
            </w:r>
          </w:p>
        </w:tc>
        <w:tc>
          <w:tcPr>
            <w:tcW w:w="993" w:type="dxa"/>
          </w:tcPr>
          <w:p w:rsidR="00F90E61" w:rsidRPr="006D5241" w:rsidRDefault="00F90E61" w:rsidP="00063F79">
            <w:pPr>
              <w:pStyle w:val="Standard"/>
              <w:ind w:left="113" w:right="113"/>
              <w:rPr>
                <w:sz w:val="22"/>
                <w:szCs w:val="22"/>
              </w:rPr>
            </w:pPr>
          </w:p>
          <w:p w:rsidR="00F90E61" w:rsidRPr="003828AF" w:rsidRDefault="00F90E61" w:rsidP="00063F79">
            <w:pPr>
              <w:pStyle w:val="Standard"/>
              <w:ind w:left="113" w:right="113"/>
              <w:rPr>
                <w:szCs w:val="28"/>
              </w:rPr>
            </w:pPr>
            <w:r w:rsidRPr="006D5241">
              <w:rPr>
                <w:sz w:val="20"/>
                <w:szCs w:val="20"/>
              </w:rPr>
              <w:t>Практика</w:t>
            </w:r>
          </w:p>
        </w:tc>
      </w:tr>
      <w:tr w:rsidR="00F90E61" w:rsidRPr="003828AF" w:rsidTr="00F90E61">
        <w:tc>
          <w:tcPr>
            <w:tcW w:w="534" w:type="dxa"/>
          </w:tcPr>
          <w:p w:rsidR="00F90E61" w:rsidRPr="003828AF" w:rsidRDefault="00F90E61" w:rsidP="00063F79">
            <w:pPr>
              <w:pStyle w:val="Standard"/>
              <w:jc w:val="center"/>
              <w:rPr>
                <w:b w:val="0"/>
                <w:szCs w:val="28"/>
              </w:rPr>
            </w:pPr>
            <w:r>
              <w:rPr>
                <w:b w:val="0"/>
                <w:szCs w:val="28"/>
              </w:rPr>
              <w:t>1.</w:t>
            </w:r>
          </w:p>
        </w:tc>
        <w:tc>
          <w:tcPr>
            <w:tcW w:w="4677" w:type="dxa"/>
          </w:tcPr>
          <w:p w:rsidR="00F90E61" w:rsidRPr="003828AF" w:rsidRDefault="00F90E61" w:rsidP="00C976B8">
            <w:pPr>
              <w:pStyle w:val="Standard"/>
              <w:rPr>
                <w:b w:val="0"/>
                <w:szCs w:val="28"/>
              </w:rPr>
            </w:pPr>
            <w:r>
              <w:rPr>
                <w:b w:val="0"/>
                <w:szCs w:val="28"/>
              </w:rPr>
              <w:t xml:space="preserve">Спортивная кинологическая игра «Зарница» </w:t>
            </w:r>
            <w:r w:rsidRPr="00063F79">
              <w:rPr>
                <w:b w:val="0"/>
                <w:color w:val="000000" w:themeColor="text1"/>
                <w:szCs w:val="28"/>
              </w:rPr>
              <w:t>(приложение</w:t>
            </w:r>
            <w:r w:rsidR="00560CC2">
              <w:rPr>
                <w:b w:val="0"/>
                <w:color w:val="000000" w:themeColor="text1"/>
                <w:szCs w:val="28"/>
              </w:rPr>
              <w:t xml:space="preserve"> 4</w:t>
            </w:r>
            <w:r w:rsidRPr="00063F79">
              <w:rPr>
                <w:b w:val="0"/>
                <w:color w:val="000000" w:themeColor="text1"/>
                <w:szCs w:val="28"/>
              </w:rPr>
              <w:t>)</w:t>
            </w:r>
          </w:p>
        </w:tc>
        <w:tc>
          <w:tcPr>
            <w:tcW w:w="1134" w:type="dxa"/>
          </w:tcPr>
          <w:p w:rsidR="00F90E61" w:rsidRPr="003828AF" w:rsidRDefault="00F90E61" w:rsidP="00063F79">
            <w:pPr>
              <w:pStyle w:val="Standard"/>
              <w:jc w:val="center"/>
              <w:rPr>
                <w:szCs w:val="28"/>
              </w:rPr>
            </w:pPr>
            <w:r>
              <w:rPr>
                <w:szCs w:val="28"/>
              </w:rPr>
              <w:t>6</w:t>
            </w:r>
          </w:p>
        </w:tc>
        <w:tc>
          <w:tcPr>
            <w:tcW w:w="1134" w:type="dxa"/>
          </w:tcPr>
          <w:p w:rsidR="00F90E61" w:rsidRPr="003828AF" w:rsidRDefault="00F90E61" w:rsidP="00063F79">
            <w:pPr>
              <w:pStyle w:val="Standard"/>
              <w:jc w:val="center"/>
              <w:rPr>
                <w:szCs w:val="28"/>
              </w:rPr>
            </w:pPr>
            <w:r w:rsidRPr="003828AF">
              <w:rPr>
                <w:szCs w:val="28"/>
              </w:rPr>
              <w:t>-</w:t>
            </w:r>
          </w:p>
        </w:tc>
        <w:tc>
          <w:tcPr>
            <w:tcW w:w="993" w:type="dxa"/>
          </w:tcPr>
          <w:p w:rsidR="00F90E61" w:rsidRPr="003828AF" w:rsidRDefault="00F90E61" w:rsidP="00063F79">
            <w:pPr>
              <w:pStyle w:val="Standard"/>
              <w:jc w:val="center"/>
              <w:rPr>
                <w:szCs w:val="28"/>
              </w:rPr>
            </w:pPr>
            <w:r>
              <w:rPr>
                <w:szCs w:val="28"/>
              </w:rPr>
              <w:t>6</w:t>
            </w:r>
          </w:p>
        </w:tc>
      </w:tr>
      <w:tr w:rsidR="00F90E61" w:rsidRPr="003828AF" w:rsidTr="00F90E61">
        <w:tc>
          <w:tcPr>
            <w:tcW w:w="534" w:type="dxa"/>
          </w:tcPr>
          <w:p w:rsidR="00F90E61" w:rsidRPr="003828AF" w:rsidRDefault="00F90E61" w:rsidP="00063F79">
            <w:pPr>
              <w:pStyle w:val="Standard"/>
              <w:jc w:val="center"/>
              <w:rPr>
                <w:b w:val="0"/>
                <w:szCs w:val="28"/>
              </w:rPr>
            </w:pPr>
            <w:r>
              <w:rPr>
                <w:b w:val="0"/>
                <w:szCs w:val="28"/>
              </w:rPr>
              <w:t>2.</w:t>
            </w:r>
          </w:p>
        </w:tc>
        <w:tc>
          <w:tcPr>
            <w:tcW w:w="4677" w:type="dxa"/>
          </w:tcPr>
          <w:p w:rsidR="00F90E61" w:rsidRPr="003828AF" w:rsidRDefault="00F90E61" w:rsidP="00C976B8">
            <w:pPr>
              <w:pStyle w:val="Standard"/>
              <w:rPr>
                <w:b w:val="0"/>
                <w:szCs w:val="28"/>
              </w:rPr>
            </w:pPr>
            <w:r>
              <w:rPr>
                <w:b w:val="0"/>
                <w:szCs w:val="28"/>
              </w:rPr>
              <w:t xml:space="preserve">Участие в подготовке и реализации волонтерского </w:t>
            </w:r>
            <w:r w:rsidR="00C976B8">
              <w:rPr>
                <w:b w:val="0"/>
                <w:szCs w:val="28"/>
              </w:rPr>
              <w:t xml:space="preserve"> </w:t>
            </w:r>
            <w:r>
              <w:rPr>
                <w:b w:val="0"/>
                <w:szCs w:val="28"/>
              </w:rPr>
              <w:t xml:space="preserve">проекта </w:t>
            </w:r>
            <w:r w:rsidR="00C976B8">
              <w:rPr>
                <w:b w:val="0"/>
                <w:szCs w:val="28"/>
              </w:rPr>
              <w:t xml:space="preserve">                        </w:t>
            </w:r>
            <w:r>
              <w:rPr>
                <w:b w:val="0"/>
                <w:szCs w:val="28"/>
              </w:rPr>
              <w:t>«Мой четвероногий друг»</w:t>
            </w:r>
          </w:p>
        </w:tc>
        <w:tc>
          <w:tcPr>
            <w:tcW w:w="1134" w:type="dxa"/>
          </w:tcPr>
          <w:p w:rsidR="00F90E61" w:rsidRPr="003828AF" w:rsidRDefault="00F90E61" w:rsidP="00063F79">
            <w:pPr>
              <w:pStyle w:val="Standard"/>
              <w:jc w:val="center"/>
              <w:rPr>
                <w:szCs w:val="28"/>
              </w:rPr>
            </w:pPr>
            <w:r>
              <w:rPr>
                <w:szCs w:val="28"/>
              </w:rPr>
              <w:t>30</w:t>
            </w:r>
          </w:p>
        </w:tc>
        <w:tc>
          <w:tcPr>
            <w:tcW w:w="1134" w:type="dxa"/>
          </w:tcPr>
          <w:p w:rsidR="00F90E61" w:rsidRPr="003828AF" w:rsidRDefault="00F90E61" w:rsidP="00063F79">
            <w:pPr>
              <w:pStyle w:val="Standard"/>
              <w:jc w:val="center"/>
              <w:rPr>
                <w:szCs w:val="28"/>
              </w:rPr>
            </w:pPr>
            <w:r>
              <w:rPr>
                <w:szCs w:val="28"/>
              </w:rPr>
              <w:t>4</w:t>
            </w:r>
          </w:p>
        </w:tc>
        <w:tc>
          <w:tcPr>
            <w:tcW w:w="993" w:type="dxa"/>
          </w:tcPr>
          <w:p w:rsidR="00F90E61" w:rsidRPr="003828AF" w:rsidRDefault="00F90E61" w:rsidP="00063F79">
            <w:pPr>
              <w:pStyle w:val="Standard"/>
              <w:jc w:val="center"/>
              <w:rPr>
                <w:szCs w:val="28"/>
              </w:rPr>
            </w:pPr>
            <w:r>
              <w:rPr>
                <w:szCs w:val="28"/>
              </w:rPr>
              <w:t>26</w:t>
            </w:r>
          </w:p>
        </w:tc>
      </w:tr>
      <w:tr w:rsidR="00F90E61" w:rsidRPr="003828AF" w:rsidTr="00F90E61">
        <w:tc>
          <w:tcPr>
            <w:tcW w:w="534" w:type="dxa"/>
          </w:tcPr>
          <w:p w:rsidR="00F90E61" w:rsidRPr="003828AF" w:rsidRDefault="00F90E61" w:rsidP="00063F79">
            <w:pPr>
              <w:pStyle w:val="Standard"/>
              <w:jc w:val="center"/>
              <w:rPr>
                <w:szCs w:val="28"/>
              </w:rPr>
            </w:pPr>
          </w:p>
        </w:tc>
        <w:tc>
          <w:tcPr>
            <w:tcW w:w="4677" w:type="dxa"/>
          </w:tcPr>
          <w:p w:rsidR="00F90E61" w:rsidRPr="003828AF" w:rsidRDefault="00F90E61" w:rsidP="00F90E61">
            <w:pPr>
              <w:pStyle w:val="Standard"/>
              <w:jc w:val="center"/>
              <w:rPr>
                <w:szCs w:val="28"/>
              </w:rPr>
            </w:pPr>
            <w:r w:rsidRPr="003828AF">
              <w:rPr>
                <w:szCs w:val="28"/>
              </w:rPr>
              <w:t xml:space="preserve">Итого:         </w:t>
            </w:r>
          </w:p>
        </w:tc>
        <w:tc>
          <w:tcPr>
            <w:tcW w:w="1134" w:type="dxa"/>
          </w:tcPr>
          <w:p w:rsidR="00F90E61" w:rsidRPr="003828AF" w:rsidRDefault="00F90E61" w:rsidP="00063F79">
            <w:pPr>
              <w:pStyle w:val="Standard"/>
              <w:jc w:val="center"/>
              <w:rPr>
                <w:szCs w:val="28"/>
              </w:rPr>
            </w:pPr>
            <w:r w:rsidRPr="003828AF">
              <w:rPr>
                <w:szCs w:val="28"/>
              </w:rPr>
              <w:t>36</w:t>
            </w:r>
          </w:p>
        </w:tc>
        <w:tc>
          <w:tcPr>
            <w:tcW w:w="1134" w:type="dxa"/>
          </w:tcPr>
          <w:p w:rsidR="00F90E61" w:rsidRPr="003828AF" w:rsidRDefault="00F90E61" w:rsidP="00063F79">
            <w:pPr>
              <w:pStyle w:val="Standard"/>
              <w:jc w:val="center"/>
              <w:rPr>
                <w:szCs w:val="28"/>
              </w:rPr>
            </w:pPr>
            <w:r>
              <w:rPr>
                <w:szCs w:val="28"/>
              </w:rPr>
              <w:t>4</w:t>
            </w:r>
          </w:p>
        </w:tc>
        <w:tc>
          <w:tcPr>
            <w:tcW w:w="993" w:type="dxa"/>
          </w:tcPr>
          <w:p w:rsidR="00F90E61" w:rsidRPr="003828AF" w:rsidRDefault="00F90E61" w:rsidP="00063F79">
            <w:pPr>
              <w:pStyle w:val="Standard"/>
              <w:jc w:val="center"/>
              <w:rPr>
                <w:szCs w:val="28"/>
              </w:rPr>
            </w:pPr>
            <w:r>
              <w:rPr>
                <w:szCs w:val="28"/>
              </w:rPr>
              <w:t>32</w:t>
            </w:r>
          </w:p>
          <w:p w:rsidR="00F90E61" w:rsidRPr="003828AF" w:rsidRDefault="00F90E61" w:rsidP="00063F79">
            <w:pPr>
              <w:pStyle w:val="Standard"/>
              <w:jc w:val="center"/>
              <w:rPr>
                <w:szCs w:val="28"/>
              </w:rPr>
            </w:pPr>
          </w:p>
        </w:tc>
      </w:tr>
    </w:tbl>
    <w:p w:rsidR="00A564C7" w:rsidRDefault="00A564C7" w:rsidP="00990142">
      <w:pPr>
        <w:jc w:val="center"/>
        <w:rPr>
          <w:i/>
          <w:color w:val="000000" w:themeColor="text1"/>
          <w:szCs w:val="28"/>
        </w:rPr>
      </w:pPr>
    </w:p>
    <w:p w:rsidR="00691FB1" w:rsidRDefault="00691FB1" w:rsidP="00990142">
      <w:pPr>
        <w:jc w:val="center"/>
        <w:rPr>
          <w:i/>
          <w:color w:val="000000" w:themeColor="text1"/>
          <w:szCs w:val="28"/>
        </w:rPr>
      </w:pPr>
    </w:p>
    <w:p w:rsidR="00691FB1" w:rsidRDefault="00691FB1" w:rsidP="00990142">
      <w:pPr>
        <w:jc w:val="center"/>
        <w:rPr>
          <w:i/>
          <w:color w:val="000000" w:themeColor="text1"/>
          <w:szCs w:val="28"/>
        </w:rPr>
      </w:pPr>
    </w:p>
    <w:p w:rsidR="00691FB1" w:rsidRDefault="00691FB1" w:rsidP="00990142">
      <w:pPr>
        <w:jc w:val="center"/>
        <w:rPr>
          <w:i/>
          <w:color w:val="000000" w:themeColor="text1"/>
          <w:szCs w:val="28"/>
        </w:rPr>
      </w:pPr>
    </w:p>
    <w:p w:rsidR="00561202" w:rsidRDefault="00E83D92" w:rsidP="00C976B8">
      <w:pPr>
        <w:pStyle w:val="Standard"/>
        <w:numPr>
          <w:ilvl w:val="0"/>
          <w:numId w:val="107"/>
        </w:numPr>
        <w:jc w:val="center"/>
        <w:rPr>
          <w:sz w:val="32"/>
          <w:szCs w:val="32"/>
        </w:rPr>
      </w:pPr>
      <w:r w:rsidRPr="00561202">
        <w:rPr>
          <w:sz w:val="32"/>
          <w:szCs w:val="32"/>
        </w:rPr>
        <w:t>Планируемые  результаты</w:t>
      </w:r>
      <w:r w:rsidR="00561202" w:rsidRPr="00561202">
        <w:rPr>
          <w:sz w:val="32"/>
          <w:szCs w:val="32"/>
        </w:rPr>
        <w:t xml:space="preserve">, формы аттестации </w:t>
      </w:r>
    </w:p>
    <w:p w:rsidR="00E83D92" w:rsidRDefault="00561202" w:rsidP="00561202">
      <w:pPr>
        <w:pStyle w:val="Standard"/>
        <w:jc w:val="center"/>
        <w:rPr>
          <w:b w:val="0"/>
          <w:szCs w:val="28"/>
        </w:rPr>
      </w:pPr>
      <w:r w:rsidRPr="00561202">
        <w:rPr>
          <w:sz w:val="32"/>
          <w:szCs w:val="32"/>
        </w:rPr>
        <w:t>и оценочные материалы</w:t>
      </w:r>
    </w:p>
    <w:p w:rsidR="00561202" w:rsidRDefault="00561202" w:rsidP="00E83D92">
      <w:pPr>
        <w:pStyle w:val="Standard"/>
        <w:jc w:val="both"/>
        <w:rPr>
          <w:szCs w:val="28"/>
        </w:rPr>
      </w:pPr>
    </w:p>
    <w:p w:rsidR="00561202" w:rsidRPr="00561202" w:rsidRDefault="00561202" w:rsidP="00E83D92">
      <w:pPr>
        <w:pStyle w:val="Standard"/>
        <w:jc w:val="both"/>
        <w:rPr>
          <w:szCs w:val="28"/>
        </w:rPr>
      </w:pPr>
      <w:r w:rsidRPr="00561202">
        <w:rPr>
          <w:szCs w:val="28"/>
        </w:rPr>
        <w:t>Планируемые  результаты</w:t>
      </w:r>
      <w:r>
        <w:rPr>
          <w:szCs w:val="28"/>
        </w:rPr>
        <w:t>.</w:t>
      </w:r>
    </w:p>
    <w:p w:rsidR="00E83D92" w:rsidRDefault="00E83D92" w:rsidP="00E83D92">
      <w:pPr>
        <w:pStyle w:val="Standard"/>
        <w:jc w:val="both"/>
        <w:rPr>
          <w:szCs w:val="28"/>
        </w:rPr>
      </w:pPr>
      <w:r>
        <w:rPr>
          <w:szCs w:val="28"/>
        </w:rPr>
        <w:t>К концу   первого  года обучения  учащиеся будут</w:t>
      </w:r>
    </w:p>
    <w:p w:rsidR="00E83D92" w:rsidRDefault="00E83D92" w:rsidP="00E83D92">
      <w:pPr>
        <w:pStyle w:val="Standard"/>
        <w:jc w:val="both"/>
        <w:rPr>
          <w:i/>
          <w:szCs w:val="28"/>
        </w:rPr>
      </w:pPr>
      <w:r>
        <w:rPr>
          <w:i/>
          <w:szCs w:val="28"/>
        </w:rPr>
        <w:t xml:space="preserve">    знать:</w:t>
      </w:r>
    </w:p>
    <w:p w:rsidR="00E83D92" w:rsidRPr="00E83D92" w:rsidRDefault="00E83D92" w:rsidP="00E83D92">
      <w:pPr>
        <w:jc w:val="both"/>
        <w:rPr>
          <w:b w:val="0"/>
          <w:szCs w:val="28"/>
        </w:rPr>
      </w:pPr>
      <w:r w:rsidRPr="00E83D92">
        <w:rPr>
          <w:b w:val="0"/>
          <w:szCs w:val="28"/>
        </w:rPr>
        <w:t>-    основные понятия  в области исследовательской деятельности;</w:t>
      </w:r>
    </w:p>
    <w:p w:rsidR="00E83D92" w:rsidRPr="00E83D92" w:rsidRDefault="00E83D92" w:rsidP="00E83D92">
      <w:pPr>
        <w:jc w:val="both"/>
        <w:rPr>
          <w:b w:val="0"/>
          <w:szCs w:val="28"/>
        </w:rPr>
      </w:pPr>
      <w:r w:rsidRPr="00E83D92">
        <w:rPr>
          <w:b w:val="0"/>
          <w:szCs w:val="28"/>
        </w:rPr>
        <w:t xml:space="preserve">-   технологию организации  проектной и исследовательской деятельности, пути поиска и методы анализа информации; </w:t>
      </w:r>
    </w:p>
    <w:p w:rsidR="00E83D92" w:rsidRPr="00E83D92" w:rsidRDefault="00E83D92" w:rsidP="00E83D92">
      <w:pPr>
        <w:jc w:val="both"/>
        <w:rPr>
          <w:b w:val="0"/>
          <w:szCs w:val="28"/>
        </w:rPr>
      </w:pPr>
      <w:r w:rsidRPr="00E83D92">
        <w:rPr>
          <w:b w:val="0"/>
          <w:szCs w:val="28"/>
        </w:rPr>
        <w:t xml:space="preserve">-  основные термины из области кинологии, зоопсихологии, ветеринарии, зоотехнии; </w:t>
      </w:r>
    </w:p>
    <w:p w:rsidR="00E83D92" w:rsidRPr="00E83D92" w:rsidRDefault="00E83D92" w:rsidP="00E83D92">
      <w:pPr>
        <w:jc w:val="both"/>
        <w:rPr>
          <w:b w:val="0"/>
          <w:szCs w:val="28"/>
        </w:rPr>
      </w:pPr>
      <w:r w:rsidRPr="00E83D92">
        <w:rPr>
          <w:b w:val="0"/>
          <w:szCs w:val="28"/>
        </w:rPr>
        <w:t>- основные понятия в сфере кинологических профессий;</w:t>
      </w:r>
    </w:p>
    <w:p w:rsidR="00E83D92" w:rsidRPr="00E83D92" w:rsidRDefault="00E83D92" w:rsidP="00E83D92">
      <w:pPr>
        <w:jc w:val="both"/>
        <w:rPr>
          <w:b w:val="0"/>
          <w:szCs w:val="28"/>
        </w:rPr>
      </w:pPr>
      <w:r w:rsidRPr="00E83D92">
        <w:rPr>
          <w:b w:val="0"/>
          <w:szCs w:val="28"/>
        </w:rPr>
        <w:t>- возможности применения собак в кинологической службе, значение этих служб для безопасности страны;</w:t>
      </w:r>
    </w:p>
    <w:p w:rsidR="00E83D92" w:rsidRPr="00E83D92" w:rsidRDefault="00E83D92" w:rsidP="00E83D92">
      <w:pPr>
        <w:pStyle w:val="Standard"/>
        <w:jc w:val="both"/>
        <w:rPr>
          <w:b w:val="0"/>
          <w:szCs w:val="28"/>
        </w:rPr>
      </w:pPr>
      <w:r w:rsidRPr="00E83D92">
        <w:rPr>
          <w:b w:val="0"/>
          <w:szCs w:val="28"/>
        </w:rPr>
        <w:t>- комплекс теоретических знаний, практических умений и навыков, позволяющих квалифицированно готовить собак различного функционального назначения;</w:t>
      </w:r>
    </w:p>
    <w:p w:rsidR="00E83D92" w:rsidRPr="00E83D92" w:rsidRDefault="00E83D92" w:rsidP="00E83D92">
      <w:pPr>
        <w:pStyle w:val="Standard"/>
        <w:jc w:val="both"/>
        <w:rPr>
          <w:b w:val="0"/>
          <w:szCs w:val="28"/>
        </w:rPr>
      </w:pPr>
      <w:r w:rsidRPr="00E83D92">
        <w:rPr>
          <w:b w:val="0"/>
          <w:szCs w:val="28"/>
        </w:rPr>
        <w:t>- анатомические и возрастные особенности,</w:t>
      </w:r>
      <w:r w:rsidRPr="00E83D92">
        <w:rPr>
          <w:b w:val="0"/>
          <w:sz w:val="24"/>
        </w:rPr>
        <w:t xml:space="preserve"> </w:t>
      </w:r>
      <w:r w:rsidRPr="00E83D92">
        <w:rPr>
          <w:b w:val="0"/>
          <w:szCs w:val="28"/>
        </w:rPr>
        <w:t>топографическое расположение органов и основные физиологические характеристики и функции собак;</w:t>
      </w:r>
    </w:p>
    <w:p w:rsidR="00E83D92" w:rsidRPr="00E83D92" w:rsidRDefault="00F90E61" w:rsidP="00E83D92">
      <w:pPr>
        <w:jc w:val="both"/>
        <w:rPr>
          <w:b w:val="0"/>
          <w:szCs w:val="28"/>
        </w:rPr>
      </w:pPr>
      <w:r>
        <w:rPr>
          <w:b w:val="0"/>
          <w:szCs w:val="28"/>
        </w:rPr>
        <w:t>- нормы зоогигиены, ветеринарно–</w:t>
      </w:r>
      <w:r w:rsidR="00E83D92" w:rsidRPr="00E83D92">
        <w:rPr>
          <w:b w:val="0"/>
          <w:szCs w:val="28"/>
        </w:rPr>
        <w:t xml:space="preserve">санитарные требования к условиям содержания собак, нормативные документы; </w:t>
      </w:r>
    </w:p>
    <w:p w:rsidR="00E83D92" w:rsidRPr="00E83D92" w:rsidRDefault="00E83D92" w:rsidP="00E83D92">
      <w:pPr>
        <w:jc w:val="both"/>
        <w:rPr>
          <w:b w:val="0"/>
          <w:szCs w:val="28"/>
        </w:rPr>
      </w:pPr>
      <w:r w:rsidRPr="00E83D92">
        <w:rPr>
          <w:b w:val="0"/>
          <w:szCs w:val="28"/>
        </w:rPr>
        <w:t xml:space="preserve">-   основные принципы техники безопасности при контакте с собаками; </w:t>
      </w:r>
    </w:p>
    <w:p w:rsidR="00E83D92" w:rsidRPr="00E83D92" w:rsidRDefault="00E83D92" w:rsidP="00E83D92">
      <w:pPr>
        <w:jc w:val="both"/>
        <w:rPr>
          <w:b w:val="0"/>
          <w:szCs w:val="28"/>
        </w:rPr>
      </w:pPr>
      <w:r w:rsidRPr="00E83D92">
        <w:rPr>
          <w:b w:val="0"/>
          <w:szCs w:val="28"/>
        </w:rPr>
        <w:t>-   методы и технику разведения собак с основами генетики;</w:t>
      </w:r>
    </w:p>
    <w:p w:rsidR="00E83D92" w:rsidRPr="00E83D92" w:rsidRDefault="00E83D92" w:rsidP="00E83D92">
      <w:pPr>
        <w:jc w:val="both"/>
        <w:rPr>
          <w:b w:val="0"/>
          <w:szCs w:val="28"/>
        </w:rPr>
      </w:pPr>
      <w:r w:rsidRPr="00E83D92">
        <w:rPr>
          <w:b w:val="0"/>
          <w:szCs w:val="28"/>
        </w:rPr>
        <w:t>- многообразие пород собак, их классификацию  и  применение,  стандарты распространенных пород;</w:t>
      </w:r>
    </w:p>
    <w:p w:rsidR="00E83D92" w:rsidRPr="00E83D92" w:rsidRDefault="00E83D92" w:rsidP="00E83D92">
      <w:pPr>
        <w:pStyle w:val="Standard"/>
        <w:jc w:val="both"/>
        <w:rPr>
          <w:b w:val="0"/>
          <w:szCs w:val="28"/>
        </w:rPr>
      </w:pPr>
      <w:r w:rsidRPr="00E83D92">
        <w:rPr>
          <w:b w:val="0"/>
          <w:szCs w:val="28"/>
        </w:rPr>
        <w:t>- служебные и спортивные виды дрессировки и практического применения собак на службе человеку;</w:t>
      </w:r>
    </w:p>
    <w:p w:rsidR="00E83D92" w:rsidRPr="00E83D92" w:rsidRDefault="00E83D92" w:rsidP="00E83D92">
      <w:pPr>
        <w:jc w:val="both"/>
        <w:rPr>
          <w:b w:val="0"/>
          <w:szCs w:val="28"/>
        </w:rPr>
      </w:pPr>
      <w:r w:rsidRPr="00E83D92">
        <w:rPr>
          <w:b w:val="0"/>
          <w:szCs w:val="28"/>
        </w:rPr>
        <w:t>-  методы экспертизы  и оценки экстерьера, интерьера, конституции собак в соответствии со стандартами пород.</w:t>
      </w:r>
    </w:p>
    <w:p w:rsidR="00E83D92" w:rsidRPr="00E83D92" w:rsidRDefault="00E83D92" w:rsidP="00E83D92">
      <w:pPr>
        <w:jc w:val="both"/>
        <w:rPr>
          <w:szCs w:val="28"/>
        </w:rPr>
      </w:pPr>
      <w:r w:rsidRPr="00E83D92">
        <w:rPr>
          <w:szCs w:val="28"/>
        </w:rPr>
        <w:t>Уметь:</w:t>
      </w:r>
    </w:p>
    <w:p w:rsidR="00E83D92" w:rsidRPr="00ED492A" w:rsidRDefault="00E83D92" w:rsidP="00E83D92">
      <w:pPr>
        <w:widowControl w:val="0"/>
        <w:autoSpaceDN w:val="0"/>
        <w:jc w:val="both"/>
        <w:textAlignment w:val="baseline"/>
        <w:rPr>
          <w:b w:val="0"/>
          <w:szCs w:val="28"/>
        </w:rPr>
      </w:pPr>
      <w:r w:rsidRPr="00ED492A">
        <w:rPr>
          <w:b w:val="0"/>
          <w:szCs w:val="28"/>
        </w:rPr>
        <w:t>- самостоятельно разрабатывать и реализовывать творческий, практико-ориентированный проект;</w:t>
      </w:r>
    </w:p>
    <w:p w:rsidR="00E83D92" w:rsidRPr="00ED492A" w:rsidRDefault="00E83D92" w:rsidP="00E83D92">
      <w:pPr>
        <w:widowControl w:val="0"/>
        <w:autoSpaceDN w:val="0"/>
        <w:jc w:val="both"/>
        <w:textAlignment w:val="baseline"/>
        <w:rPr>
          <w:b w:val="0"/>
          <w:szCs w:val="28"/>
        </w:rPr>
      </w:pPr>
      <w:r w:rsidRPr="00ED492A">
        <w:rPr>
          <w:b w:val="0"/>
          <w:szCs w:val="28"/>
        </w:rPr>
        <w:t>-   владеть исследовательскими умениями, навыками и информационными технологиями;</w:t>
      </w:r>
    </w:p>
    <w:p w:rsidR="00E83D92" w:rsidRPr="00ED492A" w:rsidRDefault="00E83D92" w:rsidP="00E83D92">
      <w:pPr>
        <w:widowControl w:val="0"/>
        <w:autoSpaceDN w:val="0"/>
        <w:jc w:val="both"/>
        <w:textAlignment w:val="baseline"/>
        <w:rPr>
          <w:b w:val="0"/>
          <w:szCs w:val="28"/>
        </w:rPr>
      </w:pPr>
      <w:r w:rsidRPr="00ED492A">
        <w:rPr>
          <w:b w:val="0"/>
          <w:szCs w:val="28"/>
        </w:rPr>
        <w:t>-  использовать  теорию, методику и технику дрессировки собак с основами зоопсихологии на практике;</w:t>
      </w:r>
    </w:p>
    <w:p w:rsidR="00E83D92" w:rsidRPr="00ED492A" w:rsidRDefault="00E83D92" w:rsidP="00E83D92">
      <w:pPr>
        <w:pStyle w:val="Standard"/>
        <w:jc w:val="both"/>
        <w:rPr>
          <w:b w:val="0"/>
          <w:szCs w:val="28"/>
        </w:rPr>
      </w:pPr>
      <w:r w:rsidRPr="00ED492A">
        <w:rPr>
          <w:b w:val="0"/>
          <w:szCs w:val="28"/>
        </w:rPr>
        <w:lastRenderedPageBreak/>
        <w:t>- экспонировать животное на кинологических мероприятиях и показательных выступлениях;</w:t>
      </w:r>
    </w:p>
    <w:p w:rsidR="00E83D92" w:rsidRPr="00ED492A" w:rsidRDefault="00E83D92" w:rsidP="00E83D92">
      <w:pPr>
        <w:widowControl w:val="0"/>
        <w:autoSpaceDN w:val="0"/>
        <w:jc w:val="both"/>
        <w:textAlignment w:val="baseline"/>
        <w:rPr>
          <w:b w:val="0"/>
          <w:szCs w:val="28"/>
        </w:rPr>
      </w:pPr>
      <w:r w:rsidRPr="00ED492A">
        <w:rPr>
          <w:b w:val="0"/>
          <w:szCs w:val="28"/>
        </w:rPr>
        <w:t>-   обладать коммуникативными навыками;</w:t>
      </w:r>
    </w:p>
    <w:p w:rsidR="00E83D92" w:rsidRPr="00ED492A" w:rsidRDefault="00E83D92" w:rsidP="00E83D92">
      <w:pPr>
        <w:widowControl w:val="0"/>
        <w:autoSpaceDN w:val="0"/>
        <w:jc w:val="both"/>
        <w:textAlignment w:val="baseline"/>
        <w:rPr>
          <w:b w:val="0"/>
          <w:szCs w:val="28"/>
        </w:rPr>
      </w:pPr>
      <w:r w:rsidRPr="00ED492A">
        <w:rPr>
          <w:b w:val="0"/>
          <w:szCs w:val="28"/>
        </w:rPr>
        <w:t>-   решать познавательные задачи, выполнять учебные исследования;</w:t>
      </w:r>
    </w:p>
    <w:p w:rsidR="00E83D92" w:rsidRPr="00ED492A" w:rsidRDefault="00E83D92" w:rsidP="00E83D92">
      <w:pPr>
        <w:jc w:val="both"/>
        <w:rPr>
          <w:b w:val="0"/>
          <w:szCs w:val="28"/>
        </w:rPr>
      </w:pPr>
      <w:r w:rsidRPr="00ED492A">
        <w:rPr>
          <w:b w:val="0"/>
          <w:szCs w:val="28"/>
        </w:rPr>
        <w:t>-   реализовывать полученные знания и умения на практике;</w:t>
      </w:r>
    </w:p>
    <w:p w:rsidR="00E83D92" w:rsidRPr="00ED492A" w:rsidRDefault="00E83D92" w:rsidP="00E83D92">
      <w:pPr>
        <w:jc w:val="both"/>
        <w:rPr>
          <w:b w:val="0"/>
          <w:szCs w:val="28"/>
        </w:rPr>
      </w:pPr>
      <w:r w:rsidRPr="00ED492A">
        <w:rPr>
          <w:b w:val="0"/>
          <w:szCs w:val="28"/>
        </w:rPr>
        <w:t>- социализировать и подготовить собаку  для  участия в выставках и конкурсах;</w:t>
      </w:r>
    </w:p>
    <w:p w:rsidR="00E83D92" w:rsidRPr="00ED492A" w:rsidRDefault="00E83D92" w:rsidP="00ED492A">
      <w:pPr>
        <w:jc w:val="both"/>
        <w:rPr>
          <w:b w:val="0"/>
          <w:szCs w:val="28"/>
        </w:rPr>
      </w:pPr>
      <w:r w:rsidRPr="00ED492A">
        <w:rPr>
          <w:b w:val="0"/>
          <w:szCs w:val="28"/>
        </w:rPr>
        <w:t>-   понимать социальную значимость кинологических профессий.</w:t>
      </w:r>
    </w:p>
    <w:p w:rsidR="00E83D92" w:rsidRDefault="00E83D92" w:rsidP="00E83D92">
      <w:pPr>
        <w:pStyle w:val="Standard"/>
        <w:jc w:val="both"/>
        <w:rPr>
          <w:i/>
          <w:szCs w:val="28"/>
        </w:rPr>
      </w:pPr>
      <w:r>
        <w:rPr>
          <w:i/>
          <w:szCs w:val="28"/>
        </w:rPr>
        <w:t xml:space="preserve">У </w:t>
      </w:r>
      <w:r w:rsidR="00ED492A">
        <w:rPr>
          <w:i/>
          <w:szCs w:val="28"/>
        </w:rPr>
        <w:t>учащихся</w:t>
      </w:r>
      <w:r>
        <w:rPr>
          <w:i/>
          <w:szCs w:val="28"/>
        </w:rPr>
        <w:t xml:space="preserve"> будут сформированы:</w:t>
      </w:r>
    </w:p>
    <w:p w:rsidR="00E83D92" w:rsidRDefault="00E83D92" w:rsidP="00E83D92">
      <w:pPr>
        <w:pStyle w:val="Standard"/>
        <w:jc w:val="both"/>
        <w:rPr>
          <w:b w:val="0"/>
          <w:szCs w:val="28"/>
        </w:rPr>
      </w:pPr>
      <w:r>
        <w:rPr>
          <w:b w:val="0"/>
          <w:szCs w:val="28"/>
        </w:rPr>
        <w:t xml:space="preserve">- интерес к </w:t>
      </w:r>
      <w:r w:rsidR="00ED492A">
        <w:rPr>
          <w:b w:val="0"/>
          <w:szCs w:val="28"/>
        </w:rPr>
        <w:t xml:space="preserve">продолжению изучения </w:t>
      </w:r>
      <w:r>
        <w:rPr>
          <w:b w:val="0"/>
          <w:szCs w:val="28"/>
        </w:rPr>
        <w:t>кинологии</w:t>
      </w:r>
      <w:r w:rsidR="00ED492A">
        <w:rPr>
          <w:b w:val="0"/>
          <w:szCs w:val="28"/>
        </w:rPr>
        <w:t xml:space="preserve"> и многообразия кинологических профессий</w:t>
      </w:r>
      <w:r>
        <w:rPr>
          <w:b w:val="0"/>
          <w:szCs w:val="28"/>
        </w:rPr>
        <w:t>;</w:t>
      </w:r>
    </w:p>
    <w:p w:rsidR="00ED492A" w:rsidRPr="00ED492A" w:rsidRDefault="00ED492A" w:rsidP="00ED492A">
      <w:pPr>
        <w:jc w:val="both"/>
        <w:rPr>
          <w:szCs w:val="28"/>
        </w:rPr>
      </w:pPr>
      <w:r>
        <w:rPr>
          <w:b w:val="0"/>
          <w:szCs w:val="28"/>
        </w:rPr>
        <w:t xml:space="preserve">- </w:t>
      </w:r>
      <w:r w:rsidRPr="00D54B5B">
        <w:rPr>
          <w:b w:val="0"/>
          <w:szCs w:val="28"/>
        </w:rPr>
        <w:t>интерес к научно-практической  деяте</w:t>
      </w:r>
      <w:r>
        <w:rPr>
          <w:b w:val="0"/>
          <w:szCs w:val="28"/>
        </w:rPr>
        <w:t>льности</w:t>
      </w:r>
      <w:r w:rsidRPr="00D54B5B">
        <w:rPr>
          <w:b w:val="0"/>
          <w:szCs w:val="28"/>
        </w:rPr>
        <w:t>;</w:t>
      </w:r>
    </w:p>
    <w:p w:rsidR="00E83D92" w:rsidRDefault="00E83D92" w:rsidP="00E83D92">
      <w:pPr>
        <w:pStyle w:val="Standard"/>
        <w:jc w:val="both"/>
        <w:rPr>
          <w:b w:val="0"/>
          <w:szCs w:val="28"/>
        </w:rPr>
      </w:pPr>
      <w:r>
        <w:rPr>
          <w:b w:val="0"/>
          <w:szCs w:val="28"/>
        </w:rPr>
        <w:t xml:space="preserve">- гуманное </w:t>
      </w:r>
      <w:r w:rsidR="00ED492A">
        <w:rPr>
          <w:b w:val="0"/>
          <w:szCs w:val="28"/>
        </w:rPr>
        <w:t xml:space="preserve">и ответственное </w:t>
      </w:r>
      <w:r>
        <w:rPr>
          <w:b w:val="0"/>
          <w:szCs w:val="28"/>
        </w:rPr>
        <w:t>отношение к животным;</w:t>
      </w:r>
    </w:p>
    <w:p w:rsidR="00ED492A" w:rsidRDefault="00ED492A" w:rsidP="00ED492A">
      <w:pPr>
        <w:jc w:val="both"/>
        <w:rPr>
          <w:b w:val="0"/>
          <w:szCs w:val="28"/>
        </w:rPr>
      </w:pPr>
      <w:r>
        <w:rPr>
          <w:b w:val="0"/>
          <w:szCs w:val="28"/>
        </w:rPr>
        <w:t xml:space="preserve">- </w:t>
      </w:r>
      <w:r w:rsidRPr="00D54B5B">
        <w:rPr>
          <w:b w:val="0"/>
          <w:szCs w:val="28"/>
        </w:rPr>
        <w:t xml:space="preserve">эстетического восприятия окружающей природы; </w:t>
      </w:r>
    </w:p>
    <w:p w:rsidR="00E83D92" w:rsidRDefault="00E83D92" w:rsidP="00E83D92">
      <w:pPr>
        <w:pStyle w:val="Standard"/>
        <w:jc w:val="both"/>
        <w:rPr>
          <w:b w:val="0"/>
          <w:szCs w:val="28"/>
        </w:rPr>
      </w:pPr>
      <w:r>
        <w:rPr>
          <w:b w:val="0"/>
          <w:szCs w:val="28"/>
        </w:rPr>
        <w:t>- терпение, настойчивость, ответственность;</w:t>
      </w:r>
    </w:p>
    <w:p w:rsidR="00E83D92" w:rsidRDefault="00ED492A" w:rsidP="00E83D92">
      <w:pPr>
        <w:pStyle w:val="Standard"/>
        <w:jc w:val="both"/>
        <w:rPr>
          <w:b w:val="0"/>
          <w:szCs w:val="28"/>
        </w:rPr>
      </w:pPr>
      <w:r>
        <w:rPr>
          <w:b w:val="0"/>
          <w:szCs w:val="28"/>
        </w:rPr>
        <w:t xml:space="preserve">- </w:t>
      </w:r>
      <w:r w:rsidR="00E83D92">
        <w:rPr>
          <w:b w:val="0"/>
          <w:szCs w:val="28"/>
        </w:rPr>
        <w:t>навыки практических экологических действий, обеспечивающих качественное взаимодействие с окружающим миром.</w:t>
      </w:r>
    </w:p>
    <w:p w:rsidR="00E83D92" w:rsidRDefault="00E83D92" w:rsidP="00E83D92">
      <w:pPr>
        <w:pStyle w:val="Standard"/>
        <w:jc w:val="both"/>
        <w:rPr>
          <w:szCs w:val="28"/>
        </w:rPr>
      </w:pPr>
      <w:r>
        <w:rPr>
          <w:szCs w:val="28"/>
        </w:rPr>
        <w:t>К концу второго года обучения учащиеся будут</w:t>
      </w:r>
    </w:p>
    <w:p w:rsidR="00E83D92" w:rsidRDefault="00ED492A" w:rsidP="00E83D92">
      <w:pPr>
        <w:pStyle w:val="Standard"/>
        <w:jc w:val="both"/>
        <w:rPr>
          <w:i/>
          <w:szCs w:val="28"/>
        </w:rPr>
      </w:pPr>
      <w:r>
        <w:rPr>
          <w:i/>
          <w:szCs w:val="28"/>
        </w:rPr>
        <w:t>з</w:t>
      </w:r>
      <w:r w:rsidR="00E83D92" w:rsidRPr="00771AD4">
        <w:rPr>
          <w:i/>
          <w:szCs w:val="28"/>
        </w:rPr>
        <w:t>нать</w:t>
      </w:r>
      <w:r>
        <w:rPr>
          <w:i/>
          <w:szCs w:val="28"/>
        </w:rPr>
        <w:t>/иметь</w:t>
      </w:r>
      <w:r w:rsidR="00E83D92" w:rsidRPr="00771AD4">
        <w:rPr>
          <w:i/>
          <w:szCs w:val="28"/>
        </w:rPr>
        <w:t>:</w:t>
      </w:r>
    </w:p>
    <w:p w:rsidR="00ED492A" w:rsidRDefault="00E83D92" w:rsidP="00ED492A">
      <w:pPr>
        <w:pStyle w:val="Standard"/>
        <w:jc w:val="both"/>
        <w:rPr>
          <w:b w:val="0"/>
          <w:color w:val="000000"/>
          <w:szCs w:val="28"/>
        </w:rPr>
      </w:pPr>
      <w:r>
        <w:rPr>
          <w:b w:val="0"/>
          <w:szCs w:val="28"/>
        </w:rPr>
        <w:t xml:space="preserve">- </w:t>
      </w:r>
      <w:r w:rsidR="00ED492A" w:rsidRPr="00D54B5B">
        <w:rPr>
          <w:b w:val="0"/>
          <w:szCs w:val="28"/>
        </w:rPr>
        <w:t>углубленны</w:t>
      </w:r>
      <w:r w:rsidR="00ED492A">
        <w:rPr>
          <w:b w:val="0"/>
          <w:szCs w:val="28"/>
        </w:rPr>
        <w:t>е</w:t>
      </w:r>
      <w:r w:rsidR="00ED492A" w:rsidRPr="00D54B5B">
        <w:rPr>
          <w:b w:val="0"/>
          <w:szCs w:val="28"/>
        </w:rPr>
        <w:t xml:space="preserve"> профессиональны</w:t>
      </w:r>
      <w:r w:rsidR="00ED492A">
        <w:rPr>
          <w:b w:val="0"/>
          <w:szCs w:val="28"/>
        </w:rPr>
        <w:t>е</w:t>
      </w:r>
      <w:r w:rsidR="00ED492A" w:rsidRPr="00D54B5B">
        <w:rPr>
          <w:b w:val="0"/>
          <w:szCs w:val="28"/>
        </w:rPr>
        <w:t xml:space="preserve"> </w:t>
      </w:r>
      <w:r w:rsidR="00ED492A">
        <w:rPr>
          <w:b w:val="0"/>
          <w:szCs w:val="28"/>
        </w:rPr>
        <w:t>представления,</w:t>
      </w:r>
      <w:r w:rsidR="00ED492A" w:rsidRPr="00D54B5B">
        <w:rPr>
          <w:b w:val="0"/>
          <w:szCs w:val="28"/>
        </w:rPr>
        <w:t xml:space="preserve"> знани</w:t>
      </w:r>
      <w:r w:rsidR="00ED492A">
        <w:rPr>
          <w:b w:val="0"/>
          <w:szCs w:val="28"/>
        </w:rPr>
        <w:t>я</w:t>
      </w:r>
      <w:r w:rsidR="00ED492A" w:rsidRPr="00D54B5B">
        <w:rPr>
          <w:b w:val="0"/>
          <w:szCs w:val="28"/>
        </w:rPr>
        <w:t xml:space="preserve"> и умени</w:t>
      </w:r>
      <w:r w:rsidR="00ED492A">
        <w:rPr>
          <w:b w:val="0"/>
          <w:szCs w:val="28"/>
        </w:rPr>
        <w:t>я</w:t>
      </w:r>
      <w:r w:rsidR="00ED492A" w:rsidRPr="00D54B5B">
        <w:rPr>
          <w:b w:val="0"/>
          <w:szCs w:val="28"/>
        </w:rPr>
        <w:t xml:space="preserve"> по различным </w:t>
      </w:r>
      <w:r w:rsidR="00ED492A">
        <w:rPr>
          <w:b w:val="0"/>
          <w:szCs w:val="28"/>
        </w:rPr>
        <w:t xml:space="preserve">кинологическим </w:t>
      </w:r>
      <w:r w:rsidR="00ED492A" w:rsidRPr="00D54B5B">
        <w:rPr>
          <w:b w:val="0"/>
          <w:szCs w:val="28"/>
        </w:rPr>
        <w:t xml:space="preserve">направлениям; </w:t>
      </w:r>
    </w:p>
    <w:p w:rsidR="00E83D92" w:rsidRPr="00ED492A" w:rsidRDefault="00ED492A" w:rsidP="00ED492A">
      <w:pPr>
        <w:pStyle w:val="Standard"/>
        <w:jc w:val="both"/>
        <w:rPr>
          <w:b w:val="0"/>
          <w:color w:val="000000"/>
          <w:szCs w:val="28"/>
        </w:rPr>
      </w:pPr>
      <w:r>
        <w:rPr>
          <w:b w:val="0"/>
          <w:color w:val="000000"/>
          <w:szCs w:val="28"/>
        </w:rPr>
        <w:t>-</w:t>
      </w:r>
      <w:r>
        <w:rPr>
          <w:b w:val="0"/>
          <w:szCs w:val="28"/>
        </w:rPr>
        <w:t xml:space="preserve">информационно-коммуникационные компетенции </w:t>
      </w:r>
      <w:r w:rsidRPr="00D54B5B">
        <w:rPr>
          <w:b w:val="0"/>
          <w:szCs w:val="28"/>
        </w:rPr>
        <w:t>учебно-исследовательской  деятельности;</w:t>
      </w:r>
    </w:p>
    <w:p w:rsidR="007B0DA7" w:rsidRDefault="007B0DA7" w:rsidP="007B0DA7">
      <w:pPr>
        <w:pStyle w:val="Standard"/>
        <w:jc w:val="both"/>
        <w:rPr>
          <w:b w:val="0"/>
          <w:szCs w:val="28"/>
        </w:rPr>
      </w:pPr>
      <w:r>
        <w:rPr>
          <w:b w:val="0"/>
          <w:szCs w:val="28"/>
        </w:rPr>
        <w:t>- навыки общения и интерес к участию в общественно-полезной деятельности;</w:t>
      </w:r>
    </w:p>
    <w:p w:rsidR="00ED492A" w:rsidRDefault="00E83D92" w:rsidP="00E83D92">
      <w:pPr>
        <w:pStyle w:val="Standard"/>
        <w:jc w:val="both"/>
        <w:rPr>
          <w:b w:val="0"/>
          <w:color w:val="000000"/>
          <w:szCs w:val="28"/>
        </w:rPr>
      </w:pPr>
      <w:r>
        <w:rPr>
          <w:b w:val="0"/>
          <w:color w:val="000000"/>
          <w:szCs w:val="28"/>
        </w:rPr>
        <w:t>- комплекс</w:t>
      </w:r>
      <w:r w:rsidRPr="008138CF">
        <w:rPr>
          <w:b w:val="0"/>
          <w:color w:val="000000"/>
          <w:szCs w:val="28"/>
        </w:rPr>
        <w:t xml:space="preserve"> теоретически</w:t>
      </w:r>
      <w:r>
        <w:rPr>
          <w:b w:val="0"/>
          <w:color w:val="000000"/>
          <w:szCs w:val="28"/>
        </w:rPr>
        <w:t>х</w:t>
      </w:r>
      <w:r w:rsidRPr="008138CF">
        <w:rPr>
          <w:b w:val="0"/>
          <w:color w:val="000000"/>
          <w:szCs w:val="28"/>
        </w:rPr>
        <w:t xml:space="preserve"> </w:t>
      </w:r>
      <w:r>
        <w:rPr>
          <w:b w:val="0"/>
          <w:color w:val="000000"/>
          <w:szCs w:val="28"/>
        </w:rPr>
        <w:t xml:space="preserve">и </w:t>
      </w:r>
      <w:r w:rsidRPr="008138CF">
        <w:rPr>
          <w:b w:val="0"/>
          <w:color w:val="000000"/>
          <w:szCs w:val="28"/>
        </w:rPr>
        <w:t>практически</w:t>
      </w:r>
      <w:r>
        <w:rPr>
          <w:b w:val="0"/>
          <w:color w:val="000000"/>
          <w:szCs w:val="28"/>
        </w:rPr>
        <w:t>х знаний и умений</w:t>
      </w:r>
      <w:r w:rsidRPr="008138CF">
        <w:rPr>
          <w:b w:val="0"/>
          <w:color w:val="000000"/>
          <w:szCs w:val="28"/>
        </w:rPr>
        <w:t>, связанн</w:t>
      </w:r>
      <w:r>
        <w:rPr>
          <w:b w:val="0"/>
          <w:color w:val="000000"/>
          <w:szCs w:val="28"/>
        </w:rPr>
        <w:t>ых</w:t>
      </w:r>
      <w:r w:rsidRPr="008138CF">
        <w:rPr>
          <w:b w:val="0"/>
          <w:color w:val="000000"/>
          <w:szCs w:val="28"/>
        </w:rPr>
        <w:t xml:space="preserve"> с разведением, подготовкой и использованием собак для обеспечения потребностей человека, общества и государства</w:t>
      </w:r>
      <w:r>
        <w:rPr>
          <w:b w:val="0"/>
          <w:color w:val="000000"/>
          <w:szCs w:val="28"/>
        </w:rPr>
        <w:t>;</w:t>
      </w:r>
    </w:p>
    <w:p w:rsidR="00E83D92" w:rsidRPr="005F5190" w:rsidRDefault="00E83D92" w:rsidP="00E83D92">
      <w:pPr>
        <w:pStyle w:val="Standard"/>
        <w:jc w:val="both"/>
        <w:rPr>
          <w:b w:val="0"/>
          <w:color w:val="FF0000"/>
          <w:szCs w:val="28"/>
        </w:rPr>
      </w:pPr>
      <w:r w:rsidRPr="00F8778C">
        <w:rPr>
          <w:rFonts w:eastAsia="Calibri"/>
          <w:b w:val="0"/>
          <w:szCs w:val="28"/>
        </w:rPr>
        <w:t>-</w:t>
      </w:r>
      <w:r w:rsidR="005F5190">
        <w:rPr>
          <w:rFonts w:eastAsia="Calibri"/>
          <w:b w:val="0"/>
          <w:szCs w:val="28"/>
        </w:rPr>
        <w:t xml:space="preserve"> </w:t>
      </w:r>
      <w:r w:rsidRPr="00F8778C">
        <w:rPr>
          <w:b w:val="0"/>
          <w:color w:val="000000" w:themeColor="text1"/>
          <w:szCs w:val="28"/>
        </w:rPr>
        <w:t xml:space="preserve">основные положения, нормативные кинологические и племенные  документы </w:t>
      </w:r>
      <w:r w:rsidRPr="005F5190">
        <w:rPr>
          <w:b w:val="0"/>
          <w:szCs w:val="28"/>
        </w:rPr>
        <w:t>в структуре</w:t>
      </w:r>
      <w:r w:rsidRPr="00F8778C">
        <w:rPr>
          <w:b w:val="0"/>
          <w:color w:val="000000" w:themeColor="text1"/>
          <w:szCs w:val="28"/>
        </w:rPr>
        <w:t xml:space="preserve"> кинологической деятельности;</w:t>
      </w:r>
      <w:r w:rsidRPr="00F8778C">
        <w:rPr>
          <w:b w:val="0"/>
          <w:color w:val="FF0000"/>
          <w:szCs w:val="28"/>
        </w:rPr>
        <w:t xml:space="preserve"> </w:t>
      </w:r>
    </w:p>
    <w:p w:rsidR="00E83D92" w:rsidRDefault="00E83D92" w:rsidP="00E83D92">
      <w:pPr>
        <w:pStyle w:val="Standard"/>
        <w:jc w:val="both"/>
        <w:rPr>
          <w:b w:val="0"/>
          <w:szCs w:val="28"/>
        </w:rPr>
      </w:pPr>
      <w:r w:rsidRPr="00F8778C">
        <w:rPr>
          <w:b w:val="0"/>
          <w:szCs w:val="28"/>
        </w:rPr>
        <w:t>- основные принципы селекционной работы по выведению высокопородных племенных животных</w:t>
      </w:r>
      <w:r>
        <w:rPr>
          <w:b w:val="0"/>
          <w:szCs w:val="28"/>
        </w:rPr>
        <w:t xml:space="preserve"> и формирования здорового поголовья</w:t>
      </w:r>
      <w:r w:rsidRPr="00F8778C">
        <w:rPr>
          <w:b w:val="0"/>
          <w:szCs w:val="28"/>
        </w:rPr>
        <w:t>;</w:t>
      </w:r>
    </w:p>
    <w:p w:rsidR="00E83D92" w:rsidRPr="00F8778C" w:rsidRDefault="00E83D92" w:rsidP="00E83D92">
      <w:pPr>
        <w:pStyle w:val="Standard"/>
        <w:jc w:val="both"/>
        <w:rPr>
          <w:b w:val="0"/>
          <w:szCs w:val="28"/>
        </w:rPr>
      </w:pPr>
      <w:r>
        <w:rPr>
          <w:b w:val="0"/>
          <w:szCs w:val="28"/>
        </w:rPr>
        <w:t xml:space="preserve">- пути решения </w:t>
      </w:r>
      <w:r w:rsidRPr="005F5190">
        <w:rPr>
          <w:b w:val="0"/>
          <w:szCs w:val="28"/>
        </w:rPr>
        <w:t>проблем</w:t>
      </w:r>
      <w:r>
        <w:rPr>
          <w:b w:val="0"/>
          <w:color w:val="FF0000"/>
          <w:szCs w:val="28"/>
        </w:rPr>
        <w:t xml:space="preserve"> </w:t>
      </w:r>
      <w:r w:rsidRPr="00DE7547">
        <w:rPr>
          <w:b w:val="0"/>
          <w:color w:val="000000" w:themeColor="text1"/>
          <w:szCs w:val="28"/>
        </w:rPr>
        <w:t>бездомных животных в городской среде;</w:t>
      </w:r>
    </w:p>
    <w:p w:rsidR="005F5190" w:rsidRDefault="00E83D92" w:rsidP="00E83D92">
      <w:pPr>
        <w:pStyle w:val="Standard"/>
        <w:jc w:val="both"/>
        <w:rPr>
          <w:b w:val="0"/>
          <w:szCs w:val="28"/>
        </w:rPr>
      </w:pPr>
      <w:r w:rsidRPr="00F8778C">
        <w:rPr>
          <w:b w:val="0"/>
          <w:szCs w:val="28"/>
        </w:rPr>
        <w:t xml:space="preserve">- </w:t>
      </w:r>
      <w:r w:rsidR="005F5190" w:rsidRPr="00F8778C">
        <w:rPr>
          <w:b w:val="0"/>
          <w:szCs w:val="28"/>
        </w:rPr>
        <w:t>возможности канистерапии в рабо</w:t>
      </w:r>
      <w:r w:rsidR="005F5190">
        <w:rPr>
          <w:b w:val="0"/>
          <w:szCs w:val="28"/>
        </w:rPr>
        <w:t>те с разными группами населения;</w:t>
      </w:r>
    </w:p>
    <w:p w:rsidR="00E83D92" w:rsidRDefault="005F5190" w:rsidP="00E83D92">
      <w:pPr>
        <w:pStyle w:val="Standard"/>
        <w:jc w:val="both"/>
        <w:rPr>
          <w:b w:val="0"/>
          <w:szCs w:val="28"/>
        </w:rPr>
      </w:pPr>
      <w:r>
        <w:rPr>
          <w:b w:val="0"/>
          <w:szCs w:val="28"/>
        </w:rPr>
        <w:t xml:space="preserve">- правила </w:t>
      </w:r>
      <w:r w:rsidR="00E83D92">
        <w:rPr>
          <w:b w:val="0"/>
          <w:szCs w:val="28"/>
        </w:rPr>
        <w:t>организаци</w:t>
      </w:r>
      <w:r>
        <w:rPr>
          <w:b w:val="0"/>
          <w:szCs w:val="28"/>
        </w:rPr>
        <w:t>и</w:t>
      </w:r>
      <w:r w:rsidR="00E83D92">
        <w:rPr>
          <w:b w:val="0"/>
          <w:szCs w:val="28"/>
        </w:rPr>
        <w:t xml:space="preserve"> и проведени</w:t>
      </w:r>
      <w:r>
        <w:rPr>
          <w:b w:val="0"/>
          <w:szCs w:val="28"/>
        </w:rPr>
        <w:t>я</w:t>
      </w:r>
      <w:r w:rsidR="00E83D92" w:rsidRPr="00F8778C">
        <w:rPr>
          <w:b w:val="0"/>
          <w:szCs w:val="28"/>
        </w:rPr>
        <w:t xml:space="preserve"> кинологически</w:t>
      </w:r>
      <w:r w:rsidR="00E83D92">
        <w:rPr>
          <w:b w:val="0"/>
          <w:szCs w:val="28"/>
        </w:rPr>
        <w:t>х</w:t>
      </w:r>
      <w:r w:rsidR="00E83D92" w:rsidRPr="00F8778C">
        <w:rPr>
          <w:b w:val="0"/>
          <w:szCs w:val="28"/>
        </w:rPr>
        <w:t xml:space="preserve"> </w:t>
      </w:r>
      <w:r>
        <w:rPr>
          <w:b w:val="0"/>
          <w:szCs w:val="28"/>
        </w:rPr>
        <w:t>и зоотехнических мероприятий</w:t>
      </w:r>
      <w:r w:rsidR="007B0DA7">
        <w:rPr>
          <w:b w:val="0"/>
          <w:szCs w:val="28"/>
        </w:rPr>
        <w:t>;</w:t>
      </w:r>
    </w:p>
    <w:p w:rsidR="007B0DA7" w:rsidRPr="007B0DA7" w:rsidRDefault="007B0DA7" w:rsidP="007B0DA7">
      <w:pPr>
        <w:pStyle w:val="a7"/>
        <w:widowControl w:val="0"/>
        <w:spacing w:after="0"/>
        <w:jc w:val="both"/>
      </w:pPr>
      <w:r>
        <w:rPr>
          <w:b w:val="0"/>
          <w:szCs w:val="28"/>
        </w:rPr>
        <w:t xml:space="preserve">- мотивацию </w:t>
      </w:r>
      <w:r w:rsidRPr="00D54B5B">
        <w:rPr>
          <w:b w:val="0"/>
          <w:szCs w:val="28"/>
        </w:rPr>
        <w:t>к дальнейшему профессиональному об</w:t>
      </w:r>
      <w:r>
        <w:rPr>
          <w:b w:val="0"/>
          <w:szCs w:val="28"/>
        </w:rPr>
        <w:t>учению кинологии.</w:t>
      </w:r>
      <w:r w:rsidRPr="00D54B5B">
        <w:rPr>
          <w:b w:val="0"/>
          <w:szCs w:val="28"/>
        </w:rPr>
        <w:t xml:space="preserve"> </w:t>
      </w:r>
    </w:p>
    <w:p w:rsidR="00E83D92" w:rsidRPr="005F5190" w:rsidRDefault="00E83D92" w:rsidP="00E83D92">
      <w:pPr>
        <w:pStyle w:val="Standard"/>
        <w:jc w:val="both"/>
        <w:rPr>
          <w:b w:val="0"/>
          <w:szCs w:val="28"/>
        </w:rPr>
      </w:pPr>
      <w:r>
        <w:rPr>
          <w:i/>
          <w:szCs w:val="28"/>
        </w:rPr>
        <w:t>уметь:</w:t>
      </w:r>
    </w:p>
    <w:p w:rsidR="00E83D92" w:rsidRPr="007B0DA7" w:rsidRDefault="00E83D92" w:rsidP="007B0DA7">
      <w:pPr>
        <w:jc w:val="both"/>
        <w:rPr>
          <w:szCs w:val="28"/>
        </w:rPr>
      </w:pPr>
      <w:r>
        <w:rPr>
          <w:b w:val="0"/>
          <w:szCs w:val="28"/>
        </w:rPr>
        <w:t xml:space="preserve">- работать </w:t>
      </w:r>
      <w:r w:rsidR="007B0DA7">
        <w:rPr>
          <w:b w:val="0"/>
          <w:szCs w:val="28"/>
        </w:rPr>
        <w:t>со справочной научной, научно-популярной и специальной литературой и применять ИКТ</w:t>
      </w:r>
      <w:r>
        <w:rPr>
          <w:b w:val="0"/>
          <w:szCs w:val="28"/>
        </w:rPr>
        <w:t>;</w:t>
      </w:r>
    </w:p>
    <w:p w:rsidR="00E83D92" w:rsidRDefault="00E83D92" w:rsidP="00E83D92">
      <w:pPr>
        <w:widowControl w:val="0"/>
        <w:autoSpaceDN w:val="0"/>
        <w:jc w:val="both"/>
        <w:textAlignment w:val="baseline"/>
        <w:rPr>
          <w:b w:val="0"/>
          <w:szCs w:val="28"/>
        </w:rPr>
      </w:pPr>
      <w:r>
        <w:rPr>
          <w:b w:val="0"/>
          <w:szCs w:val="28"/>
        </w:rPr>
        <w:t xml:space="preserve">- </w:t>
      </w:r>
      <w:r w:rsidRPr="00832BFD">
        <w:rPr>
          <w:b w:val="0"/>
          <w:szCs w:val="28"/>
        </w:rPr>
        <w:t>осуществлять самостоятельную исследовательскую деятельность</w:t>
      </w:r>
      <w:r>
        <w:rPr>
          <w:b w:val="0"/>
          <w:szCs w:val="28"/>
        </w:rPr>
        <w:t xml:space="preserve"> </w:t>
      </w:r>
      <w:r w:rsidRPr="00832BFD">
        <w:rPr>
          <w:b w:val="0"/>
          <w:szCs w:val="28"/>
        </w:rPr>
        <w:t>по интересующей проблематике;</w:t>
      </w:r>
    </w:p>
    <w:p w:rsidR="007B0DA7" w:rsidRPr="005F5190" w:rsidRDefault="007B0DA7" w:rsidP="007B0DA7">
      <w:pPr>
        <w:widowControl w:val="0"/>
        <w:autoSpaceDN w:val="0"/>
        <w:jc w:val="both"/>
        <w:textAlignment w:val="baseline"/>
        <w:rPr>
          <w:b w:val="0"/>
          <w:szCs w:val="28"/>
        </w:rPr>
      </w:pPr>
      <w:r>
        <w:rPr>
          <w:b w:val="0"/>
          <w:szCs w:val="28"/>
        </w:rPr>
        <w:lastRenderedPageBreak/>
        <w:t>-  анализировать нестандартные ситуации и решать проблемные задачи;</w:t>
      </w:r>
    </w:p>
    <w:p w:rsidR="005F5190" w:rsidRDefault="00E83D92" w:rsidP="005F5190">
      <w:pPr>
        <w:widowControl w:val="0"/>
        <w:autoSpaceDN w:val="0"/>
        <w:jc w:val="both"/>
        <w:textAlignment w:val="baseline"/>
        <w:rPr>
          <w:b w:val="0"/>
          <w:szCs w:val="28"/>
        </w:rPr>
      </w:pPr>
      <w:r>
        <w:rPr>
          <w:b w:val="0"/>
          <w:szCs w:val="28"/>
        </w:rPr>
        <w:t xml:space="preserve">- </w:t>
      </w:r>
      <w:r w:rsidRPr="00DE7547">
        <w:rPr>
          <w:b w:val="0"/>
          <w:szCs w:val="28"/>
        </w:rPr>
        <w:t>разрабатывать</w:t>
      </w:r>
      <w:r>
        <w:rPr>
          <w:b w:val="0"/>
          <w:szCs w:val="28"/>
        </w:rPr>
        <w:t xml:space="preserve"> рекомендации по выращиванию, содержанию, уходу и </w:t>
      </w:r>
      <w:r w:rsidR="005F5190">
        <w:rPr>
          <w:b w:val="0"/>
          <w:szCs w:val="28"/>
        </w:rPr>
        <w:t>дрессировке</w:t>
      </w:r>
      <w:r>
        <w:rPr>
          <w:b w:val="0"/>
          <w:szCs w:val="28"/>
        </w:rPr>
        <w:t xml:space="preserve"> собак для начинающих собаководов;</w:t>
      </w:r>
    </w:p>
    <w:p w:rsidR="00E83D92" w:rsidRDefault="00E83D92" w:rsidP="00E83D92">
      <w:pPr>
        <w:pStyle w:val="Standard"/>
        <w:jc w:val="both"/>
        <w:rPr>
          <w:b w:val="0"/>
          <w:szCs w:val="28"/>
        </w:rPr>
      </w:pPr>
      <w:r>
        <w:rPr>
          <w:b w:val="0"/>
          <w:szCs w:val="28"/>
        </w:rPr>
        <w:t>- осуществлять физическую и психологическую подготовку собаки  для  участия в племенном смотре, выставке, спортивных соревнованиях и испытаниях;</w:t>
      </w:r>
    </w:p>
    <w:p w:rsidR="00DB5654" w:rsidRDefault="00DB5654" w:rsidP="00DB5654">
      <w:pPr>
        <w:pStyle w:val="Standard"/>
        <w:jc w:val="both"/>
        <w:rPr>
          <w:b w:val="0"/>
          <w:szCs w:val="28"/>
        </w:rPr>
      </w:pPr>
      <w:r>
        <w:rPr>
          <w:b w:val="0"/>
          <w:szCs w:val="28"/>
        </w:rPr>
        <w:t xml:space="preserve">- корректировать поведение собак, социализировать и адаптировать их в условиях города; </w:t>
      </w:r>
    </w:p>
    <w:p w:rsidR="00E83D92" w:rsidRDefault="00E83D92" w:rsidP="00E83D92">
      <w:pPr>
        <w:pStyle w:val="Standard"/>
        <w:jc w:val="both"/>
        <w:rPr>
          <w:b w:val="0"/>
          <w:szCs w:val="28"/>
        </w:rPr>
      </w:pPr>
      <w:r>
        <w:rPr>
          <w:b w:val="0"/>
          <w:szCs w:val="28"/>
        </w:rPr>
        <w:t>- участвовать в кинологических мероприятиях и социально-значимых проектах;</w:t>
      </w:r>
    </w:p>
    <w:p w:rsidR="00E83D92" w:rsidRPr="00DE7547" w:rsidRDefault="00E83D92" w:rsidP="007B0DA7">
      <w:pPr>
        <w:pStyle w:val="a7"/>
        <w:widowControl w:val="0"/>
        <w:spacing w:after="0"/>
        <w:jc w:val="both"/>
        <w:rPr>
          <w:rFonts w:cs="Times New Roman"/>
          <w:b w:val="0"/>
        </w:rPr>
      </w:pPr>
      <w:r>
        <w:rPr>
          <w:rFonts w:cs="Times New Roman"/>
          <w:b w:val="0"/>
        </w:rPr>
        <w:t>- п</w:t>
      </w:r>
      <w:r w:rsidRPr="00DE7547">
        <w:rPr>
          <w:rFonts w:cs="Times New Roman"/>
          <w:b w:val="0"/>
        </w:rPr>
        <w:t>онимать сущность и социальную значимость своей будущей профессии, проявлять к ней устойчивый интерес.</w:t>
      </w:r>
    </w:p>
    <w:p w:rsidR="00E83D92" w:rsidRDefault="00E83D92" w:rsidP="00E83D92">
      <w:pPr>
        <w:pStyle w:val="Standard"/>
        <w:jc w:val="both"/>
        <w:rPr>
          <w:i/>
          <w:szCs w:val="28"/>
        </w:rPr>
      </w:pPr>
      <w:r>
        <w:rPr>
          <w:i/>
          <w:szCs w:val="28"/>
        </w:rPr>
        <w:t xml:space="preserve">У </w:t>
      </w:r>
      <w:r w:rsidR="007B0DA7">
        <w:rPr>
          <w:i/>
          <w:szCs w:val="28"/>
        </w:rPr>
        <w:t>учащихся</w:t>
      </w:r>
      <w:r>
        <w:rPr>
          <w:i/>
          <w:szCs w:val="28"/>
        </w:rPr>
        <w:t xml:space="preserve"> будут сформированы:</w:t>
      </w:r>
    </w:p>
    <w:p w:rsidR="007B0DA7" w:rsidRPr="00DB5654" w:rsidRDefault="007B0DA7" w:rsidP="00DB5654">
      <w:pPr>
        <w:jc w:val="both"/>
        <w:rPr>
          <w:szCs w:val="28"/>
        </w:rPr>
      </w:pPr>
      <w:r w:rsidRPr="00F90E61">
        <w:rPr>
          <w:b w:val="0"/>
          <w:szCs w:val="28"/>
        </w:rPr>
        <w:t>-</w:t>
      </w:r>
      <w:r>
        <w:rPr>
          <w:i/>
          <w:szCs w:val="28"/>
        </w:rPr>
        <w:t xml:space="preserve"> </w:t>
      </w:r>
      <w:r w:rsidR="00DB5654" w:rsidRPr="00D54B5B">
        <w:rPr>
          <w:b w:val="0"/>
          <w:szCs w:val="28"/>
        </w:rPr>
        <w:t>экологическо</w:t>
      </w:r>
      <w:r w:rsidR="00DB5654">
        <w:rPr>
          <w:b w:val="0"/>
          <w:szCs w:val="28"/>
        </w:rPr>
        <w:t>е</w:t>
      </w:r>
      <w:r w:rsidR="00DB5654" w:rsidRPr="00D54B5B">
        <w:rPr>
          <w:b w:val="0"/>
          <w:szCs w:val="28"/>
        </w:rPr>
        <w:t xml:space="preserve"> сознани</w:t>
      </w:r>
      <w:r w:rsidR="00DB5654">
        <w:rPr>
          <w:b w:val="0"/>
          <w:szCs w:val="28"/>
        </w:rPr>
        <w:t>е</w:t>
      </w:r>
      <w:r w:rsidR="00DB5654" w:rsidRPr="00D54B5B">
        <w:rPr>
          <w:b w:val="0"/>
          <w:szCs w:val="28"/>
        </w:rPr>
        <w:t xml:space="preserve"> и гуманистическо</w:t>
      </w:r>
      <w:r w:rsidR="00DB5654">
        <w:rPr>
          <w:b w:val="0"/>
          <w:szCs w:val="28"/>
        </w:rPr>
        <w:t>е</w:t>
      </w:r>
      <w:r w:rsidR="00DB5654" w:rsidRPr="00D54B5B">
        <w:rPr>
          <w:b w:val="0"/>
          <w:szCs w:val="28"/>
        </w:rPr>
        <w:t xml:space="preserve"> мировосприяти</w:t>
      </w:r>
      <w:r w:rsidR="00DB5654">
        <w:rPr>
          <w:b w:val="0"/>
          <w:szCs w:val="28"/>
        </w:rPr>
        <w:t>е,</w:t>
      </w:r>
      <w:r w:rsidR="00DB5654" w:rsidRPr="00DB5654">
        <w:rPr>
          <w:b w:val="0"/>
          <w:szCs w:val="28"/>
        </w:rPr>
        <w:t xml:space="preserve"> </w:t>
      </w:r>
      <w:r w:rsidR="00DB5654">
        <w:rPr>
          <w:b w:val="0"/>
          <w:szCs w:val="28"/>
        </w:rPr>
        <w:t>принятие этических норм взаимодействия человека и природы</w:t>
      </w:r>
      <w:r w:rsidR="00DB5654" w:rsidRPr="00D54B5B">
        <w:rPr>
          <w:b w:val="0"/>
          <w:szCs w:val="28"/>
        </w:rPr>
        <w:t>;</w:t>
      </w:r>
    </w:p>
    <w:p w:rsidR="00E83D92" w:rsidRDefault="00E83D92" w:rsidP="00E83D92">
      <w:pPr>
        <w:pStyle w:val="Standard"/>
        <w:jc w:val="both"/>
        <w:rPr>
          <w:b w:val="0"/>
          <w:szCs w:val="28"/>
        </w:rPr>
      </w:pPr>
      <w:r w:rsidRPr="00F90E61">
        <w:rPr>
          <w:b w:val="0"/>
          <w:szCs w:val="28"/>
        </w:rPr>
        <w:t>-</w:t>
      </w:r>
      <w:r>
        <w:rPr>
          <w:i/>
          <w:szCs w:val="28"/>
        </w:rPr>
        <w:t xml:space="preserve"> </w:t>
      </w:r>
      <w:r>
        <w:rPr>
          <w:b w:val="0"/>
          <w:szCs w:val="28"/>
        </w:rPr>
        <w:t xml:space="preserve">устойчивый интерес к </w:t>
      </w:r>
      <w:r w:rsidR="00DB5654">
        <w:rPr>
          <w:b w:val="0"/>
          <w:szCs w:val="28"/>
        </w:rPr>
        <w:t>научно-</w:t>
      </w:r>
      <w:r>
        <w:rPr>
          <w:b w:val="0"/>
          <w:szCs w:val="28"/>
        </w:rPr>
        <w:t>исследовательской деятельност</w:t>
      </w:r>
      <w:r w:rsidR="00DB5654">
        <w:rPr>
          <w:b w:val="0"/>
          <w:szCs w:val="28"/>
        </w:rPr>
        <w:t>и</w:t>
      </w:r>
      <w:r>
        <w:rPr>
          <w:b w:val="0"/>
          <w:szCs w:val="28"/>
        </w:rPr>
        <w:t>;</w:t>
      </w:r>
    </w:p>
    <w:p w:rsidR="00DB5654" w:rsidRDefault="00E83D92" w:rsidP="00DB5654">
      <w:pPr>
        <w:jc w:val="both"/>
        <w:rPr>
          <w:szCs w:val="28"/>
        </w:rPr>
      </w:pPr>
      <w:r>
        <w:rPr>
          <w:b w:val="0"/>
        </w:rPr>
        <w:t xml:space="preserve">- </w:t>
      </w:r>
      <w:r w:rsidR="00DB5654">
        <w:rPr>
          <w:b w:val="0"/>
          <w:szCs w:val="28"/>
        </w:rPr>
        <w:t xml:space="preserve">нравственные качества личности, гражданственности, трудолюбия,  ответственности, </w:t>
      </w:r>
      <w:r w:rsidR="00DB5654" w:rsidRPr="00D54B5B">
        <w:rPr>
          <w:b w:val="0"/>
          <w:szCs w:val="28"/>
        </w:rPr>
        <w:t>уважения к мастерам своего дела;</w:t>
      </w:r>
    </w:p>
    <w:p w:rsidR="00E83D92" w:rsidRPr="003828AF" w:rsidRDefault="00DB5654" w:rsidP="00E83D92">
      <w:pPr>
        <w:pStyle w:val="Standard"/>
        <w:jc w:val="both"/>
        <w:rPr>
          <w:b w:val="0"/>
          <w:szCs w:val="28"/>
        </w:rPr>
      </w:pPr>
      <w:r>
        <w:rPr>
          <w:b w:val="0"/>
          <w:szCs w:val="28"/>
        </w:rPr>
        <w:t xml:space="preserve">- </w:t>
      </w:r>
      <w:r w:rsidR="00E83D92">
        <w:rPr>
          <w:b w:val="0"/>
          <w:szCs w:val="28"/>
        </w:rPr>
        <w:t xml:space="preserve">коммуникативная культура личности и навыки эффективного взаимодействия со сверстниками и взрослыми; </w:t>
      </w:r>
    </w:p>
    <w:p w:rsidR="00E83D92" w:rsidRPr="00DB5654" w:rsidRDefault="00E83D92" w:rsidP="00DB5654">
      <w:pPr>
        <w:jc w:val="both"/>
        <w:rPr>
          <w:szCs w:val="28"/>
        </w:rPr>
      </w:pPr>
      <w:r w:rsidRPr="003828AF">
        <w:rPr>
          <w:b w:val="0"/>
          <w:szCs w:val="28"/>
        </w:rPr>
        <w:t xml:space="preserve">- осознание своих потребностей </w:t>
      </w:r>
      <w:r w:rsidR="00DB5654" w:rsidRPr="00D54B5B">
        <w:rPr>
          <w:b w:val="0"/>
          <w:szCs w:val="28"/>
        </w:rPr>
        <w:t>и деятельности, направленных на соблюдение здорового образа жизни и улучшения состояния окружающей среды;</w:t>
      </w:r>
    </w:p>
    <w:p w:rsidR="008B07B4" w:rsidRPr="003913D7" w:rsidRDefault="00DB5654" w:rsidP="003913D7">
      <w:pPr>
        <w:pStyle w:val="a7"/>
        <w:widowControl w:val="0"/>
        <w:jc w:val="both"/>
        <w:rPr>
          <w:b w:val="0"/>
          <w:szCs w:val="28"/>
        </w:rPr>
      </w:pPr>
      <w:r>
        <w:rPr>
          <w:b w:val="0"/>
          <w:szCs w:val="28"/>
        </w:rPr>
        <w:t xml:space="preserve">-  </w:t>
      </w:r>
      <w:r w:rsidR="007B0DA7" w:rsidRPr="003828AF">
        <w:rPr>
          <w:b w:val="0"/>
          <w:szCs w:val="28"/>
        </w:rPr>
        <w:t>психологической и интеллектуальной готовности</w:t>
      </w:r>
      <w:r w:rsidR="007B0DA7">
        <w:rPr>
          <w:b w:val="0"/>
          <w:szCs w:val="28"/>
        </w:rPr>
        <w:t xml:space="preserve"> </w:t>
      </w:r>
      <w:r w:rsidR="007B0DA7" w:rsidRPr="003828AF">
        <w:rPr>
          <w:b w:val="0"/>
          <w:szCs w:val="28"/>
        </w:rPr>
        <w:t>к профессиональному и личностному самоопределению.</w:t>
      </w:r>
    </w:p>
    <w:p w:rsidR="008B07B4" w:rsidRDefault="008B07B4" w:rsidP="005B5D53">
      <w:pPr>
        <w:pStyle w:val="Standard"/>
        <w:jc w:val="center"/>
        <w:rPr>
          <w:szCs w:val="28"/>
        </w:rPr>
      </w:pPr>
    </w:p>
    <w:p w:rsidR="002629A5" w:rsidRPr="00691FB1" w:rsidRDefault="00DB5654" w:rsidP="00691FB1">
      <w:pPr>
        <w:pStyle w:val="Standard"/>
        <w:jc w:val="center"/>
        <w:rPr>
          <w:szCs w:val="28"/>
        </w:rPr>
      </w:pPr>
      <w:r w:rsidRPr="00DB5654">
        <w:rPr>
          <w:szCs w:val="28"/>
        </w:rPr>
        <w:t>Формы аттестации и оценочные материалы</w:t>
      </w:r>
    </w:p>
    <w:p w:rsidR="002629A5" w:rsidRPr="005B5D53" w:rsidRDefault="002629A5" w:rsidP="002629A5">
      <w:pPr>
        <w:ind w:firstLine="708"/>
        <w:jc w:val="both"/>
        <w:rPr>
          <w:b w:val="0"/>
          <w:szCs w:val="28"/>
        </w:rPr>
      </w:pPr>
      <w:r w:rsidRPr="005B5D53">
        <w:rPr>
          <w:b w:val="0"/>
        </w:rPr>
        <w:t xml:space="preserve">Основными показателями эффективности освоения образовательной программы являются степень сформированности у учащихся предметных, метапредметных и личностных компетенций. </w:t>
      </w:r>
    </w:p>
    <w:p w:rsidR="002629A5" w:rsidRDefault="002629A5" w:rsidP="002629A5">
      <w:pPr>
        <w:ind w:firstLine="708"/>
        <w:jc w:val="both"/>
      </w:pPr>
      <w:r w:rsidRPr="00186A5D">
        <w:t>Этапы и сроки проведения диагностики:</w:t>
      </w:r>
    </w:p>
    <w:p w:rsidR="002629A5" w:rsidRPr="00186A5D" w:rsidRDefault="002629A5" w:rsidP="002629A5">
      <w:pPr>
        <w:ind w:firstLine="708"/>
        <w:jc w:val="both"/>
      </w:pPr>
      <w:r>
        <w:t xml:space="preserve">     </w:t>
      </w:r>
      <w:r w:rsidRPr="001A1EF3">
        <w:rPr>
          <w:b w:val="0"/>
          <w:lang w:val="en-US"/>
        </w:rPr>
        <w:t>I</w:t>
      </w:r>
      <w:r w:rsidRPr="001A1EF3">
        <w:rPr>
          <w:b w:val="0"/>
        </w:rPr>
        <w:t xml:space="preserve"> этап - вводная диагностика – сентябрь</w:t>
      </w:r>
      <w:r>
        <w:rPr>
          <w:b w:val="0"/>
        </w:rPr>
        <w:t xml:space="preserve"> </w:t>
      </w:r>
      <w:r w:rsidRPr="00DE7547">
        <w:rPr>
          <w:b w:val="0"/>
          <w:szCs w:val="28"/>
        </w:rPr>
        <w:t>(на 1-м году обучения)</w:t>
      </w:r>
    </w:p>
    <w:p w:rsidR="002629A5" w:rsidRPr="001A1EF3" w:rsidRDefault="002629A5" w:rsidP="002629A5">
      <w:pPr>
        <w:ind w:left="1080"/>
        <w:jc w:val="both"/>
        <w:rPr>
          <w:b w:val="0"/>
        </w:rPr>
      </w:pPr>
      <w:r w:rsidRPr="001A1EF3">
        <w:rPr>
          <w:b w:val="0"/>
          <w:lang w:val="en-US"/>
        </w:rPr>
        <w:t>II</w:t>
      </w:r>
      <w:r w:rsidRPr="001A1EF3">
        <w:rPr>
          <w:b w:val="0"/>
        </w:rPr>
        <w:t xml:space="preserve"> этап - промежуточная диагностика – декабрь.</w:t>
      </w:r>
    </w:p>
    <w:p w:rsidR="002629A5" w:rsidRPr="001A1EF3" w:rsidRDefault="002629A5" w:rsidP="002629A5">
      <w:pPr>
        <w:ind w:left="1080"/>
        <w:jc w:val="both"/>
        <w:rPr>
          <w:b w:val="0"/>
        </w:rPr>
      </w:pPr>
      <w:r w:rsidRPr="001A1EF3">
        <w:rPr>
          <w:b w:val="0"/>
          <w:lang w:val="en-US"/>
        </w:rPr>
        <w:t>III</w:t>
      </w:r>
      <w:r w:rsidRPr="001A1EF3">
        <w:rPr>
          <w:b w:val="0"/>
        </w:rPr>
        <w:t xml:space="preserve"> этап - итоговая диагностика – май.</w:t>
      </w:r>
    </w:p>
    <w:p w:rsidR="002629A5" w:rsidRPr="00186A5D" w:rsidRDefault="002629A5" w:rsidP="002629A5">
      <w:pPr>
        <w:ind w:firstLine="708"/>
        <w:jc w:val="both"/>
        <w:rPr>
          <w:b w:val="0"/>
          <w:color w:val="000000" w:themeColor="text1"/>
        </w:rPr>
      </w:pPr>
      <w:r w:rsidRPr="00186A5D">
        <w:rPr>
          <w:color w:val="000000" w:themeColor="text1"/>
          <w:szCs w:val="28"/>
        </w:rPr>
        <w:t xml:space="preserve">Критерии оценивания </w:t>
      </w:r>
      <w:r w:rsidRPr="00186A5D">
        <w:rPr>
          <w:b w:val="0"/>
          <w:color w:val="000000" w:themeColor="text1"/>
          <w:szCs w:val="28"/>
        </w:rPr>
        <w:t>освоения учащимися образовательной программы оцениваются по модулям:</w:t>
      </w:r>
    </w:p>
    <w:p w:rsidR="002629A5" w:rsidRPr="00DE7547" w:rsidRDefault="002629A5" w:rsidP="002629A5">
      <w:pPr>
        <w:jc w:val="both"/>
        <w:rPr>
          <w:b w:val="0"/>
          <w:color w:val="000000" w:themeColor="text1"/>
          <w:szCs w:val="28"/>
        </w:rPr>
      </w:pPr>
      <w:r w:rsidRPr="001A1EF3">
        <w:rPr>
          <w:b w:val="0"/>
          <w:i/>
        </w:rPr>
        <w:t>- когнитивный модуль</w:t>
      </w:r>
      <w:r w:rsidRPr="001A1EF3">
        <w:rPr>
          <w:b w:val="0"/>
        </w:rPr>
        <w:t xml:space="preserve"> –</w:t>
      </w:r>
      <w:r>
        <w:rPr>
          <w:b w:val="0"/>
        </w:rPr>
        <w:t xml:space="preserve"> </w:t>
      </w:r>
      <w:r w:rsidRPr="00DE7547">
        <w:rPr>
          <w:b w:val="0"/>
          <w:color w:val="000000" w:themeColor="text1"/>
          <w:szCs w:val="28"/>
        </w:rPr>
        <w:t>теоретическ</w:t>
      </w:r>
      <w:r>
        <w:rPr>
          <w:b w:val="0"/>
          <w:color w:val="000000" w:themeColor="text1"/>
          <w:szCs w:val="28"/>
        </w:rPr>
        <w:t>ая</w:t>
      </w:r>
      <w:r w:rsidRPr="00DE7547">
        <w:rPr>
          <w:b w:val="0"/>
          <w:color w:val="000000" w:themeColor="text1"/>
          <w:szCs w:val="28"/>
        </w:rPr>
        <w:t xml:space="preserve"> подготов</w:t>
      </w:r>
      <w:r>
        <w:rPr>
          <w:b w:val="0"/>
          <w:color w:val="000000" w:themeColor="text1"/>
          <w:szCs w:val="28"/>
        </w:rPr>
        <w:t>ленность</w:t>
      </w:r>
      <w:r w:rsidRPr="00DE7547">
        <w:rPr>
          <w:b w:val="0"/>
          <w:color w:val="000000" w:themeColor="text1"/>
          <w:szCs w:val="28"/>
        </w:rPr>
        <w:t xml:space="preserve"> по предмету;</w:t>
      </w:r>
    </w:p>
    <w:p w:rsidR="002629A5" w:rsidRPr="00DE7547" w:rsidRDefault="002629A5" w:rsidP="002629A5">
      <w:pPr>
        <w:jc w:val="both"/>
        <w:rPr>
          <w:b w:val="0"/>
          <w:color w:val="0070C0"/>
          <w:szCs w:val="28"/>
        </w:rPr>
      </w:pPr>
      <w:r w:rsidRPr="00DE7547">
        <w:rPr>
          <w:b w:val="0"/>
          <w:color w:val="0070C0"/>
          <w:szCs w:val="28"/>
        </w:rPr>
        <w:t xml:space="preserve">- </w:t>
      </w:r>
      <w:r w:rsidRPr="001A1EF3">
        <w:rPr>
          <w:b w:val="0"/>
          <w:i/>
        </w:rPr>
        <w:t>деятельностный модуль</w:t>
      </w:r>
      <w:r>
        <w:rPr>
          <w:b w:val="0"/>
          <w:i/>
        </w:rPr>
        <w:t xml:space="preserve"> </w:t>
      </w:r>
      <w:r w:rsidRPr="00DE7547">
        <w:rPr>
          <w:b w:val="0"/>
          <w:color w:val="0070C0"/>
          <w:szCs w:val="28"/>
        </w:rPr>
        <w:t>–</w:t>
      </w:r>
      <w:r>
        <w:rPr>
          <w:b w:val="0"/>
          <w:color w:val="0070C0"/>
          <w:szCs w:val="28"/>
        </w:rPr>
        <w:t xml:space="preserve"> </w:t>
      </w:r>
      <w:r w:rsidRPr="00DE7547">
        <w:rPr>
          <w:b w:val="0"/>
          <w:color w:val="000000" w:themeColor="text1"/>
          <w:szCs w:val="28"/>
        </w:rPr>
        <w:t xml:space="preserve">сформированность практических умений и навыков, </w:t>
      </w:r>
      <w:r>
        <w:rPr>
          <w:b w:val="0"/>
          <w:color w:val="000000" w:themeColor="text1"/>
          <w:szCs w:val="28"/>
        </w:rPr>
        <w:t xml:space="preserve">умение </w:t>
      </w:r>
      <w:r w:rsidRPr="00DE7547">
        <w:rPr>
          <w:b w:val="0"/>
          <w:color w:val="000000" w:themeColor="text1"/>
          <w:szCs w:val="28"/>
        </w:rPr>
        <w:t>примен</w:t>
      </w:r>
      <w:r>
        <w:rPr>
          <w:b w:val="0"/>
          <w:color w:val="000000" w:themeColor="text1"/>
          <w:szCs w:val="28"/>
        </w:rPr>
        <w:t>ять</w:t>
      </w:r>
      <w:r w:rsidRPr="00DE7547">
        <w:rPr>
          <w:b w:val="0"/>
          <w:color w:val="000000" w:themeColor="text1"/>
          <w:szCs w:val="28"/>
        </w:rPr>
        <w:t xml:space="preserve"> знани</w:t>
      </w:r>
      <w:r>
        <w:rPr>
          <w:b w:val="0"/>
          <w:color w:val="000000" w:themeColor="text1"/>
          <w:szCs w:val="28"/>
        </w:rPr>
        <w:t xml:space="preserve">я на  </w:t>
      </w:r>
      <w:r w:rsidRPr="00DE7547">
        <w:rPr>
          <w:b w:val="0"/>
          <w:color w:val="000000" w:themeColor="text1"/>
          <w:szCs w:val="28"/>
        </w:rPr>
        <w:t>практике;</w:t>
      </w:r>
    </w:p>
    <w:p w:rsidR="002629A5" w:rsidRPr="00DE7547" w:rsidRDefault="002629A5" w:rsidP="002629A5">
      <w:pPr>
        <w:jc w:val="both"/>
        <w:rPr>
          <w:b w:val="0"/>
          <w:color w:val="0070C0"/>
          <w:szCs w:val="28"/>
        </w:rPr>
      </w:pPr>
      <w:r w:rsidRPr="00DE7547">
        <w:rPr>
          <w:b w:val="0"/>
          <w:color w:val="0070C0"/>
          <w:szCs w:val="28"/>
        </w:rPr>
        <w:t xml:space="preserve">- </w:t>
      </w:r>
      <w:r w:rsidRPr="001A1EF3">
        <w:rPr>
          <w:b w:val="0"/>
          <w:i/>
        </w:rPr>
        <w:t>личностно-</w:t>
      </w:r>
      <w:r w:rsidRPr="00186A5D">
        <w:rPr>
          <w:b w:val="0"/>
          <w:i/>
          <w:color w:val="000000" w:themeColor="text1"/>
        </w:rPr>
        <w:t>смысловой модуль</w:t>
      </w:r>
      <w:r w:rsidRPr="00186A5D">
        <w:rPr>
          <w:b w:val="0"/>
          <w:color w:val="000000" w:themeColor="text1"/>
          <w:szCs w:val="28"/>
        </w:rPr>
        <w:t xml:space="preserve"> – осознанность, грамотность    практических действий.</w:t>
      </w:r>
    </w:p>
    <w:p w:rsidR="002629A5" w:rsidRPr="00186A5D" w:rsidRDefault="002629A5" w:rsidP="002629A5">
      <w:pPr>
        <w:ind w:firstLine="708"/>
        <w:jc w:val="both"/>
        <w:rPr>
          <w:b w:val="0"/>
          <w:color w:val="000000" w:themeColor="text1"/>
          <w:szCs w:val="28"/>
        </w:rPr>
      </w:pPr>
      <w:r w:rsidRPr="00186A5D">
        <w:rPr>
          <w:b w:val="0"/>
          <w:color w:val="000000" w:themeColor="text1"/>
          <w:szCs w:val="28"/>
        </w:rPr>
        <w:lastRenderedPageBreak/>
        <w:t>К косвенным показателям относятся показатели снижения тревожности, подростковой агрессивности, повышение самооценки и самоконтроля, результатов успешности, школьной успеваемости.</w:t>
      </w:r>
    </w:p>
    <w:p w:rsidR="00691FB1" w:rsidRDefault="00691FB1" w:rsidP="002629A5">
      <w:pPr>
        <w:jc w:val="center"/>
      </w:pPr>
    </w:p>
    <w:p w:rsidR="002629A5" w:rsidRDefault="002629A5" w:rsidP="002629A5">
      <w:pPr>
        <w:jc w:val="center"/>
      </w:pPr>
      <w:r w:rsidRPr="00186A5D">
        <w:t>Формы проведения диагностики:</w:t>
      </w:r>
    </w:p>
    <w:p w:rsidR="002629A5" w:rsidRPr="00780ECB" w:rsidRDefault="002629A5" w:rsidP="00304F24">
      <w:pPr>
        <w:pStyle w:val="af0"/>
        <w:numPr>
          <w:ilvl w:val="0"/>
          <w:numId w:val="21"/>
        </w:numPr>
        <w:jc w:val="both"/>
      </w:pPr>
      <w:r w:rsidRPr="00780ECB">
        <w:rPr>
          <w:b w:val="0"/>
        </w:rPr>
        <w:t xml:space="preserve">знания по предмету </w:t>
      </w:r>
      <w:r w:rsidRPr="00780ECB">
        <w:rPr>
          <w:b w:val="0"/>
          <w:i/>
        </w:rPr>
        <w:t>(когнитивный модуль)</w:t>
      </w:r>
      <w:r w:rsidRPr="00780ECB">
        <w:rPr>
          <w:b w:val="0"/>
        </w:rPr>
        <w:t xml:space="preserve"> - викторины, игры, тестовые задания и т.п.;</w:t>
      </w:r>
    </w:p>
    <w:p w:rsidR="002629A5" w:rsidRPr="00780ECB" w:rsidRDefault="002629A5" w:rsidP="00304F24">
      <w:pPr>
        <w:pStyle w:val="af0"/>
        <w:numPr>
          <w:ilvl w:val="0"/>
          <w:numId w:val="21"/>
        </w:numPr>
        <w:jc w:val="both"/>
      </w:pPr>
      <w:r w:rsidRPr="00780ECB">
        <w:rPr>
          <w:b w:val="0"/>
        </w:rPr>
        <w:t xml:space="preserve">умения и навыки по предмету, умение применять знания на практике </w:t>
      </w:r>
      <w:r w:rsidRPr="00780ECB">
        <w:rPr>
          <w:b w:val="0"/>
          <w:i/>
        </w:rPr>
        <w:t xml:space="preserve">(деятельностный модуль) </w:t>
      </w:r>
      <w:r w:rsidRPr="00780ECB">
        <w:rPr>
          <w:b w:val="0"/>
        </w:rPr>
        <w:t>-  решение практических и ситуативных задач, реферат, мини-проект, практическая деятельность на площадке, участие в кинологических и экологических мероприятиях, конкурсах и т.п.;</w:t>
      </w:r>
    </w:p>
    <w:p w:rsidR="002629A5" w:rsidRPr="00780ECB" w:rsidRDefault="002629A5" w:rsidP="00304F24">
      <w:pPr>
        <w:pStyle w:val="af0"/>
        <w:numPr>
          <w:ilvl w:val="0"/>
          <w:numId w:val="21"/>
        </w:numPr>
        <w:jc w:val="both"/>
      </w:pPr>
      <w:r w:rsidRPr="00780ECB">
        <w:rPr>
          <w:b w:val="0"/>
        </w:rPr>
        <w:t xml:space="preserve">грамотность практический действий </w:t>
      </w:r>
      <w:r w:rsidRPr="00780ECB">
        <w:rPr>
          <w:b w:val="0"/>
          <w:i/>
        </w:rPr>
        <w:t>(личностно-смысловой модуль)</w:t>
      </w:r>
      <w:r w:rsidRPr="00780ECB">
        <w:rPr>
          <w:b w:val="0"/>
        </w:rPr>
        <w:t xml:space="preserve"> - самостоятельная практическая работа, экологические и биологические задачи, участие в олимпиадах, научно-практических конференциях, практико-ориентированных и социально-значимых проектах, экскурсиях.</w:t>
      </w:r>
    </w:p>
    <w:p w:rsidR="003913D7" w:rsidRDefault="003913D7" w:rsidP="002629A5">
      <w:pPr>
        <w:pStyle w:val="Standard"/>
        <w:ind w:firstLine="360"/>
        <w:jc w:val="both"/>
        <w:rPr>
          <w:szCs w:val="28"/>
        </w:rPr>
      </w:pPr>
    </w:p>
    <w:p w:rsidR="002629A5" w:rsidRPr="00DE7547" w:rsidRDefault="002629A5" w:rsidP="002629A5">
      <w:pPr>
        <w:pStyle w:val="Standard"/>
        <w:ind w:firstLine="360"/>
        <w:jc w:val="both"/>
        <w:rPr>
          <w:szCs w:val="28"/>
        </w:rPr>
      </w:pPr>
      <w:r w:rsidRPr="00DE7547">
        <w:rPr>
          <w:szCs w:val="28"/>
        </w:rPr>
        <w:t>Формы подведения итогов реализации образовательной программы:</w:t>
      </w:r>
    </w:p>
    <w:p w:rsidR="002629A5" w:rsidRPr="00C40CFF" w:rsidRDefault="002629A5" w:rsidP="00304F24">
      <w:pPr>
        <w:pStyle w:val="Standard"/>
        <w:numPr>
          <w:ilvl w:val="0"/>
          <w:numId w:val="21"/>
        </w:numPr>
        <w:jc w:val="both"/>
        <w:rPr>
          <w:b w:val="0"/>
          <w:color w:val="000000" w:themeColor="text1"/>
          <w:szCs w:val="28"/>
        </w:rPr>
      </w:pPr>
      <w:r w:rsidRPr="00C40CFF">
        <w:rPr>
          <w:b w:val="0"/>
          <w:color w:val="000000" w:themeColor="text1"/>
          <w:szCs w:val="28"/>
        </w:rPr>
        <w:t xml:space="preserve">опросники, тесты, </w:t>
      </w:r>
      <w:r>
        <w:rPr>
          <w:b w:val="0"/>
          <w:color w:val="000000" w:themeColor="text1"/>
          <w:szCs w:val="28"/>
        </w:rPr>
        <w:t>викторины</w:t>
      </w:r>
      <w:r w:rsidRPr="00C40CFF">
        <w:rPr>
          <w:b w:val="0"/>
          <w:color w:val="000000" w:themeColor="text1"/>
          <w:szCs w:val="28"/>
        </w:rPr>
        <w:t>;</w:t>
      </w:r>
    </w:p>
    <w:p w:rsidR="002629A5" w:rsidRPr="00C40CFF" w:rsidRDefault="002629A5" w:rsidP="00304F24">
      <w:pPr>
        <w:pStyle w:val="Standard"/>
        <w:numPr>
          <w:ilvl w:val="0"/>
          <w:numId w:val="21"/>
        </w:numPr>
        <w:jc w:val="both"/>
        <w:rPr>
          <w:b w:val="0"/>
          <w:color w:val="000000" w:themeColor="text1"/>
          <w:szCs w:val="28"/>
        </w:rPr>
      </w:pPr>
      <w:r w:rsidRPr="00C40CFF">
        <w:rPr>
          <w:b w:val="0"/>
          <w:color w:val="000000" w:themeColor="text1"/>
          <w:szCs w:val="28"/>
        </w:rPr>
        <w:t>участие в дискуссиях и деловых играх по проблематике программы (степень активности, культура ведения дискуссии, аргументация);</w:t>
      </w:r>
    </w:p>
    <w:p w:rsidR="002629A5" w:rsidRPr="00C40CFF" w:rsidRDefault="002629A5" w:rsidP="00304F24">
      <w:pPr>
        <w:pStyle w:val="Standard"/>
        <w:numPr>
          <w:ilvl w:val="0"/>
          <w:numId w:val="21"/>
        </w:numPr>
        <w:jc w:val="both"/>
        <w:rPr>
          <w:b w:val="0"/>
          <w:color w:val="000000" w:themeColor="text1"/>
          <w:szCs w:val="28"/>
        </w:rPr>
      </w:pPr>
      <w:r w:rsidRPr="00C40CFF">
        <w:rPr>
          <w:b w:val="0"/>
          <w:color w:val="000000" w:themeColor="text1"/>
          <w:szCs w:val="28"/>
        </w:rPr>
        <w:t>ведение «Кинологического словаря» (систематичность и качество ведения записи, качество выполнения заданий);</w:t>
      </w:r>
    </w:p>
    <w:p w:rsidR="002629A5" w:rsidRPr="00C40CFF" w:rsidRDefault="002629A5" w:rsidP="00304F24">
      <w:pPr>
        <w:pStyle w:val="Standard"/>
        <w:numPr>
          <w:ilvl w:val="0"/>
          <w:numId w:val="21"/>
        </w:numPr>
        <w:jc w:val="both"/>
        <w:rPr>
          <w:b w:val="0"/>
          <w:color w:val="000000" w:themeColor="text1"/>
          <w:szCs w:val="28"/>
        </w:rPr>
      </w:pPr>
      <w:r w:rsidRPr="00C40CFF">
        <w:rPr>
          <w:b w:val="0"/>
          <w:color w:val="000000" w:themeColor="text1"/>
          <w:szCs w:val="28"/>
        </w:rPr>
        <w:t>участие в конкурсах, соревнованиях и выставках собак; социально-значимых проектах, показательных выступлениях «Дог Шоу» с питомцами;</w:t>
      </w:r>
    </w:p>
    <w:p w:rsidR="002629A5" w:rsidRPr="00C40CFF" w:rsidRDefault="002629A5" w:rsidP="00304F24">
      <w:pPr>
        <w:pStyle w:val="Standard"/>
        <w:numPr>
          <w:ilvl w:val="0"/>
          <w:numId w:val="21"/>
        </w:numPr>
        <w:jc w:val="both"/>
        <w:rPr>
          <w:b w:val="0"/>
          <w:color w:val="000000" w:themeColor="text1"/>
          <w:szCs w:val="28"/>
        </w:rPr>
      </w:pPr>
      <w:r w:rsidRPr="00C40CFF">
        <w:rPr>
          <w:b w:val="0"/>
          <w:color w:val="000000" w:themeColor="text1"/>
          <w:szCs w:val="28"/>
        </w:rPr>
        <w:t xml:space="preserve">участие в проектной, учебно-исследовательской деятельности;  выступление на научно-практических конференциях,  участие в творческих конкурсах (умение выполнять, оформлять и представлять проектную, исследовательскую работу, наличие дипломов, грамот и т.п.);  </w:t>
      </w:r>
    </w:p>
    <w:p w:rsidR="002629A5" w:rsidRPr="00C40CFF" w:rsidRDefault="002629A5" w:rsidP="00304F24">
      <w:pPr>
        <w:pStyle w:val="Standard"/>
        <w:numPr>
          <w:ilvl w:val="0"/>
          <w:numId w:val="21"/>
        </w:numPr>
        <w:jc w:val="both"/>
        <w:rPr>
          <w:b w:val="0"/>
          <w:color w:val="000000" w:themeColor="text1"/>
          <w:szCs w:val="28"/>
        </w:rPr>
      </w:pPr>
      <w:r w:rsidRPr="00C40CFF">
        <w:rPr>
          <w:b w:val="0"/>
          <w:color w:val="000000" w:themeColor="text1"/>
          <w:szCs w:val="28"/>
        </w:rPr>
        <w:t>выполнение нормативов по дрессировке собаки (педагогическое  наблюдение, контрольное занятие, соревнование, выставк</w:t>
      </w:r>
      <w:r>
        <w:rPr>
          <w:b w:val="0"/>
          <w:color w:val="000000" w:themeColor="text1"/>
          <w:szCs w:val="28"/>
        </w:rPr>
        <w:t>и собак</w:t>
      </w:r>
      <w:r w:rsidRPr="00C40CFF">
        <w:rPr>
          <w:b w:val="0"/>
          <w:color w:val="000000" w:themeColor="text1"/>
          <w:szCs w:val="28"/>
        </w:rPr>
        <w:t>);</w:t>
      </w:r>
    </w:p>
    <w:p w:rsidR="002629A5" w:rsidRPr="00C40CFF" w:rsidRDefault="002629A5" w:rsidP="00304F24">
      <w:pPr>
        <w:pStyle w:val="Standard"/>
        <w:numPr>
          <w:ilvl w:val="0"/>
          <w:numId w:val="21"/>
        </w:numPr>
        <w:jc w:val="both"/>
        <w:rPr>
          <w:b w:val="0"/>
          <w:color w:val="000000" w:themeColor="text1"/>
          <w:szCs w:val="28"/>
        </w:rPr>
      </w:pPr>
      <w:r w:rsidRPr="00C40CFF">
        <w:rPr>
          <w:b w:val="0"/>
          <w:color w:val="000000" w:themeColor="text1"/>
          <w:szCs w:val="28"/>
        </w:rPr>
        <w:t xml:space="preserve"> оформление портфолио достижений</w:t>
      </w:r>
      <w:r>
        <w:rPr>
          <w:b w:val="0"/>
          <w:color w:val="000000" w:themeColor="text1"/>
          <w:szCs w:val="28"/>
        </w:rPr>
        <w:t>.</w:t>
      </w:r>
      <w:r w:rsidRPr="00C40CFF">
        <w:rPr>
          <w:b w:val="0"/>
          <w:color w:val="000000" w:themeColor="text1"/>
          <w:szCs w:val="28"/>
        </w:rPr>
        <w:t xml:space="preserve"> </w:t>
      </w:r>
    </w:p>
    <w:p w:rsidR="002629A5" w:rsidRPr="001A1EF3" w:rsidRDefault="002629A5" w:rsidP="002629A5">
      <w:pPr>
        <w:ind w:firstLine="708"/>
        <w:jc w:val="both"/>
        <w:rPr>
          <w:b w:val="0"/>
        </w:rPr>
      </w:pPr>
      <w:r w:rsidRPr="00186A5D">
        <w:t>Общая оценка уровня обученности учащихся</w:t>
      </w:r>
      <w:r w:rsidRPr="001A1EF3">
        <w:rPr>
          <w:b w:val="0"/>
        </w:rPr>
        <w:t xml:space="preserve"> осуществляется по итогам анализа результатов деятельности </w:t>
      </w:r>
      <w:r>
        <w:rPr>
          <w:b w:val="0"/>
        </w:rPr>
        <w:t>подростков</w:t>
      </w:r>
      <w:r w:rsidRPr="001A1EF3">
        <w:rPr>
          <w:b w:val="0"/>
        </w:rPr>
        <w:t>, наблюдений за поведени</w:t>
      </w:r>
      <w:r>
        <w:rPr>
          <w:b w:val="0"/>
        </w:rPr>
        <w:t xml:space="preserve">ем в ходе практических занятий </w:t>
      </w:r>
      <w:r w:rsidRPr="001A1EF3">
        <w:rPr>
          <w:b w:val="0"/>
        </w:rPr>
        <w:t xml:space="preserve">и т.д. </w:t>
      </w:r>
    </w:p>
    <w:p w:rsidR="002629A5" w:rsidRPr="00186A5D" w:rsidRDefault="002629A5" w:rsidP="002629A5">
      <w:pPr>
        <w:jc w:val="both"/>
      </w:pPr>
      <w:r w:rsidRPr="001A1EF3">
        <w:rPr>
          <w:b w:val="0"/>
        </w:rPr>
        <w:t xml:space="preserve">                                          </w:t>
      </w:r>
      <w:r w:rsidRPr="00186A5D">
        <w:t>Оценочная шкала</w:t>
      </w:r>
      <w:r w:rsidRPr="00B52F7E">
        <w:rPr>
          <w:b w:val="0"/>
          <w:szCs w:val="28"/>
        </w:rPr>
        <w:t xml:space="preserve"> </w:t>
      </w:r>
      <w:r>
        <w:rPr>
          <w:b w:val="0"/>
          <w:szCs w:val="28"/>
        </w:rPr>
        <w:t xml:space="preserve">- </w:t>
      </w:r>
      <w:r w:rsidRPr="00B52F7E">
        <w:rPr>
          <w:szCs w:val="28"/>
        </w:rPr>
        <w:t>трёхбалльная</w:t>
      </w:r>
      <w:r w:rsidRPr="00B52F7E">
        <w:t>:</w:t>
      </w:r>
    </w:p>
    <w:p w:rsidR="002629A5" w:rsidRPr="00186A5D" w:rsidRDefault="002629A5" w:rsidP="002629A5">
      <w:pPr>
        <w:ind w:left="720"/>
        <w:jc w:val="both"/>
      </w:pPr>
      <w:r w:rsidRPr="00186A5D">
        <w:t xml:space="preserve">1 балл: низкий – репродуктивный  уровень освоения программы: </w:t>
      </w:r>
    </w:p>
    <w:p w:rsidR="002629A5" w:rsidRDefault="002629A5" w:rsidP="002629A5">
      <w:pPr>
        <w:ind w:left="360"/>
        <w:jc w:val="both"/>
        <w:rPr>
          <w:b w:val="0"/>
          <w:color w:val="000000" w:themeColor="text1"/>
          <w:szCs w:val="28"/>
        </w:rPr>
      </w:pPr>
      <w:r w:rsidRPr="001A1EF3">
        <w:rPr>
          <w:b w:val="0"/>
        </w:rPr>
        <w:t>- действует по предложенному образцу;</w:t>
      </w:r>
      <w:r w:rsidRPr="00C40CFF">
        <w:rPr>
          <w:b w:val="0"/>
          <w:color w:val="000000" w:themeColor="text1"/>
          <w:szCs w:val="28"/>
        </w:rPr>
        <w:t xml:space="preserve"> </w:t>
      </w:r>
    </w:p>
    <w:p w:rsidR="002629A5" w:rsidRPr="001A1EF3" w:rsidRDefault="002629A5" w:rsidP="002629A5">
      <w:pPr>
        <w:ind w:left="360"/>
        <w:jc w:val="both"/>
        <w:rPr>
          <w:b w:val="0"/>
        </w:rPr>
      </w:pPr>
      <w:r>
        <w:rPr>
          <w:b w:val="0"/>
          <w:color w:val="000000" w:themeColor="text1"/>
          <w:szCs w:val="28"/>
        </w:rPr>
        <w:lastRenderedPageBreak/>
        <w:t xml:space="preserve">- </w:t>
      </w:r>
      <w:r w:rsidRPr="00DE7547">
        <w:rPr>
          <w:b w:val="0"/>
          <w:color w:val="000000" w:themeColor="text1"/>
          <w:szCs w:val="28"/>
        </w:rPr>
        <w:t>имеет поверхностные знания и умения по предмету;</w:t>
      </w:r>
      <w:r>
        <w:rPr>
          <w:b w:val="0"/>
          <w:color w:val="4F81BD" w:themeColor="accent1"/>
          <w:szCs w:val="28"/>
        </w:rPr>
        <w:t xml:space="preserve"> </w:t>
      </w:r>
    </w:p>
    <w:p w:rsidR="002629A5" w:rsidRPr="001A1EF3" w:rsidRDefault="002629A5" w:rsidP="002629A5">
      <w:pPr>
        <w:ind w:left="360"/>
        <w:jc w:val="both"/>
        <w:rPr>
          <w:b w:val="0"/>
        </w:rPr>
      </w:pPr>
      <w:r w:rsidRPr="001A1EF3">
        <w:rPr>
          <w:b w:val="0"/>
        </w:rPr>
        <w:t>- требует педагогической помощи для планирования деятельности;</w:t>
      </w:r>
    </w:p>
    <w:p w:rsidR="002629A5" w:rsidRDefault="002629A5" w:rsidP="002629A5">
      <w:pPr>
        <w:ind w:left="360"/>
        <w:jc w:val="both"/>
        <w:rPr>
          <w:b w:val="0"/>
        </w:rPr>
      </w:pPr>
      <w:r w:rsidRPr="001A1EF3">
        <w:rPr>
          <w:b w:val="0"/>
        </w:rPr>
        <w:t>- требует определенного способа постановки педагогом учебной задачи.</w:t>
      </w:r>
    </w:p>
    <w:p w:rsidR="002629A5" w:rsidRDefault="002629A5" w:rsidP="002629A5">
      <w:pPr>
        <w:ind w:left="360"/>
        <w:jc w:val="both"/>
        <w:rPr>
          <w:b w:val="0"/>
          <w:color w:val="000000" w:themeColor="text1"/>
          <w:szCs w:val="28"/>
        </w:rPr>
      </w:pPr>
      <w:r>
        <w:rPr>
          <w:b w:val="0"/>
          <w:color w:val="000000" w:themeColor="text1"/>
          <w:szCs w:val="28"/>
        </w:rPr>
        <w:t xml:space="preserve">- </w:t>
      </w:r>
      <w:r w:rsidRPr="00DE7547">
        <w:rPr>
          <w:b w:val="0"/>
          <w:color w:val="000000" w:themeColor="text1"/>
          <w:szCs w:val="28"/>
        </w:rPr>
        <w:t>принимает участие в тех или иных видах деятельности по программе.</w:t>
      </w:r>
    </w:p>
    <w:p w:rsidR="002629A5" w:rsidRPr="00C40CFF" w:rsidRDefault="002629A5" w:rsidP="002629A5">
      <w:pPr>
        <w:ind w:firstLine="708"/>
        <w:jc w:val="both"/>
        <w:rPr>
          <w:b w:val="0"/>
        </w:rPr>
      </w:pPr>
      <w:r w:rsidRPr="00C40CFF">
        <w:t xml:space="preserve">2 балла:  средний – конструктивный (частично-поисковый) уровень освоения программы: </w:t>
      </w:r>
    </w:p>
    <w:p w:rsidR="002629A5" w:rsidRPr="001A1EF3" w:rsidRDefault="002629A5" w:rsidP="002629A5">
      <w:pPr>
        <w:ind w:left="360"/>
        <w:jc w:val="both"/>
        <w:rPr>
          <w:b w:val="0"/>
        </w:rPr>
      </w:pPr>
      <w:r w:rsidRPr="001A1EF3">
        <w:rPr>
          <w:b w:val="0"/>
        </w:rPr>
        <w:t>- проявляет творческую активность и самостоятельность;</w:t>
      </w:r>
    </w:p>
    <w:p w:rsidR="002629A5" w:rsidRPr="001A1EF3" w:rsidRDefault="002629A5" w:rsidP="002629A5">
      <w:pPr>
        <w:ind w:left="360"/>
        <w:jc w:val="both"/>
        <w:rPr>
          <w:b w:val="0"/>
        </w:rPr>
      </w:pPr>
      <w:r w:rsidRPr="001A1EF3">
        <w:rPr>
          <w:b w:val="0"/>
        </w:rPr>
        <w:t>- планирует и организует свою деятельность;</w:t>
      </w:r>
    </w:p>
    <w:p w:rsidR="002629A5" w:rsidRDefault="002629A5" w:rsidP="002629A5">
      <w:pPr>
        <w:ind w:left="360"/>
        <w:jc w:val="both"/>
        <w:rPr>
          <w:b w:val="0"/>
          <w:color w:val="000000" w:themeColor="text1"/>
          <w:szCs w:val="28"/>
        </w:rPr>
      </w:pPr>
      <w:r w:rsidRPr="001A1EF3">
        <w:rPr>
          <w:b w:val="0"/>
        </w:rPr>
        <w:t>- владеет правилами культуры межличностных отношений</w:t>
      </w:r>
      <w:r w:rsidRPr="00C40CFF">
        <w:rPr>
          <w:b w:val="0"/>
          <w:color w:val="000000" w:themeColor="text1"/>
          <w:szCs w:val="28"/>
        </w:rPr>
        <w:t xml:space="preserve"> </w:t>
      </w:r>
    </w:p>
    <w:p w:rsidR="002629A5" w:rsidRPr="001A1EF3" w:rsidRDefault="002629A5" w:rsidP="002629A5">
      <w:pPr>
        <w:ind w:left="360"/>
        <w:jc w:val="both"/>
        <w:rPr>
          <w:b w:val="0"/>
        </w:rPr>
      </w:pPr>
      <w:r>
        <w:rPr>
          <w:b w:val="0"/>
          <w:color w:val="000000" w:themeColor="text1"/>
          <w:szCs w:val="28"/>
        </w:rPr>
        <w:t xml:space="preserve">- </w:t>
      </w:r>
      <w:r w:rsidRPr="00DE7547">
        <w:rPr>
          <w:b w:val="0"/>
          <w:color w:val="000000" w:themeColor="text1"/>
          <w:szCs w:val="28"/>
        </w:rPr>
        <w:t>принимает участие во всех видах деятельности по программе</w:t>
      </w:r>
      <w:r w:rsidRPr="001A1EF3">
        <w:rPr>
          <w:b w:val="0"/>
        </w:rPr>
        <w:t>.</w:t>
      </w:r>
    </w:p>
    <w:p w:rsidR="002629A5" w:rsidRPr="00C40CFF" w:rsidRDefault="002629A5" w:rsidP="002629A5">
      <w:pPr>
        <w:ind w:firstLine="708"/>
        <w:jc w:val="both"/>
      </w:pPr>
      <w:r w:rsidRPr="00C40CFF">
        <w:t>3 балла: высокий – креативный (творческий) уровень освоения    программы:</w:t>
      </w:r>
    </w:p>
    <w:p w:rsidR="002629A5" w:rsidRDefault="002629A5" w:rsidP="002629A5">
      <w:pPr>
        <w:tabs>
          <w:tab w:val="left" w:pos="360"/>
        </w:tabs>
        <w:ind w:left="360"/>
        <w:jc w:val="both"/>
        <w:rPr>
          <w:b w:val="0"/>
          <w:color w:val="4F81BD" w:themeColor="accent1"/>
          <w:szCs w:val="28"/>
        </w:rPr>
      </w:pPr>
      <w:r w:rsidRPr="001A1EF3">
        <w:rPr>
          <w:b w:val="0"/>
        </w:rPr>
        <w:t xml:space="preserve">- </w:t>
      </w:r>
      <w:r>
        <w:rPr>
          <w:b w:val="0"/>
        </w:rPr>
        <w:t xml:space="preserve"> </w:t>
      </w:r>
      <w:r w:rsidRPr="00DE7547">
        <w:rPr>
          <w:b w:val="0"/>
          <w:color w:val="000000" w:themeColor="text1"/>
          <w:szCs w:val="28"/>
        </w:rPr>
        <w:t>имеет широкий кругозор, глубокие знания кинологии;</w:t>
      </w:r>
    </w:p>
    <w:p w:rsidR="002629A5" w:rsidRDefault="002629A5" w:rsidP="002629A5">
      <w:pPr>
        <w:tabs>
          <w:tab w:val="left" w:pos="360"/>
        </w:tabs>
        <w:ind w:left="360"/>
        <w:jc w:val="both"/>
        <w:rPr>
          <w:b w:val="0"/>
          <w:color w:val="4F81BD" w:themeColor="accent1"/>
          <w:szCs w:val="28"/>
        </w:rPr>
      </w:pPr>
      <w:r>
        <w:rPr>
          <w:b w:val="0"/>
          <w:color w:val="4F81BD" w:themeColor="accent1"/>
          <w:szCs w:val="28"/>
        </w:rPr>
        <w:t xml:space="preserve">-  </w:t>
      </w:r>
      <w:r w:rsidRPr="00B52F7E">
        <w:rPr>
          <w:b w:val="0"/>
          <w:color w:val="000000" w:themeColor="text1"/>
          <w:szCs w:val="28"/>
        </w:rPr>
        <w:t>умеет объективно оценивать свои поступки;</w:t>
      </w:r>
      <w:r>
        <w:rPr>
          <w:b w:val="0"/>
          <w:color w:val="4F81BD" w:themeColor="accent1"/>
          <w:szCs w:val="28"/>
        </w:rPr>
        <w:t xml:space="preserve"> </w:t>
      </w:r>
    </w:p>
    <w:p w:rsidR="002629A5" w:rsidRPr="00B52F7E" w:rsidRDefault="002629A5" w:rsidP="002629A5">
      <w:pPr>
        <w:tabs>
          <w:tab w:val="left" w:pos="360"/>
        </w:tabs>
        <w:ind w:left="360"/>
        <w:jc w:val="both"/>
        <w:rPr>
          <w:b w:val="0"/>
          <w:color w:val="4F81BD" w:themeColor="accent1"/>
          <w:szCs w:val="28"/>
        </w:rPr>
      </w:pPr>
      <w:r>
        <w:rPr>
          <w:b w:val="0"/>
        </w:rPr>
        <w:t xml:space="preserve">-  </w:t>
      </w:r>
      <w:r w:rsidRPr="001A1EF3">
        <w:rPr>
          <w:b w:val="0"/>
        </w:rPr>
        <w:t>умеет применять полученные знания в нестандартных ситуациях;</w:t>
      </w:r>
    </w:p>
    <w:p w:rsidR="002629A5" w:rsidRPr="001A1EF3" w:rsidRDefault="002629A5" w:rsidP="002629A5">
      <w:pPr>
        <w:tabs>
          <w:tab w:val="left" w:pos="360"/>
        </w:tabs>
        <w:ind w:left="360"/>
        <w:jc w:val="both"/>
        <w:rPr>
          <w:b w:val="0"/>
        </w:rPr>
      </w:pPr>
      <w:r w:rsidRPr="001A1EF3">
        <w:rPr>
          <w:b w:val="0"/>
        </w:rPr>
        <w:t>- познавательная деятельность направлена на освоение и обработку  информации;</w:t>
      </w:r>
    </w:p>
    <w:p w:rsidR="002629A5" w:rsidRPr="001A1EF3" w:rsidRDefault="002629A5" w:rsidP="002629A5">
      <w:pPr>
        <w:tabs>
          <w:tab w:val="left" w:pos="360"/>
        </w:tabs>
        <w:ind w:left="360"/>
        <w:jc w:val="both"/>
        <w:rPr>
          <w:b w:val="0"/>
        </w:rPr>
      </w:pPr>
      <w:r w:rsidRPr="001A1EF3">
        <w:rPr>
          <w:b w:val="0"/>
        </w:rPr>
        <w:t>- проявляет творческий подход, умение самостоятельно определять предмет исследования, намечать пути, стремится к оригинальности  в исполнении;</w:t>
      </w:r>
    </w:p>
    <w:p w:rsidR="002629A5" w:rsidRDefault="002629A5" w:rsidP="002629A5">
      <w:pPr>
        <w:tabs>
          <w:tab w:val="left" w:pos="360"/>
        </w:tabs>
        <w:ind w:left="360"/>
        <w:jc w:val="both"/>
        <w:rPr>
          <w:b w:val="0"/>
        </w:rPr>
      </w:pPr>
      <w:r w:rsidRPr="001A1EF3">
        <w:rPr>
          <w:b w:val="0"/>
        </w:rPr>
        <w:t xml:space="preserve">- проявляет </w:t>
      </w:r>
      <w:r w:rsidRPr="00DE7547">
        <w:rPr>
          <w:b w:val="0"/>
          <w:color w:val="000000" w:themeColor="text1"/>
          <w:szCs w:val="28"/>
        </w:rPr>
        <w:t>инициативу</w:t>
      </w:r>
      <w:r>
        <w:rPr>
          <w:b w:val="0"/>
          <w:color w:val="000000" w:themeColor="text1"/>
          <w:szCs w:val="28"/>
        </w:rPr>
        <w:t xml:space="preserve"> и</w:t>
      </w:r>
      <w:r>
        <w:rPr>
          <w:b w:val="0"/>
          <w:color w:val="4F81BD" w:themeColor="accent1"/>
          <w:szCs w:val="28"/>
        </w:rPr>
        <w:t xml:space="preserve"> </w:t>
      </w:r>
      <w:r w:rsidRPr="001A1EF3">
        <w:rPr>
          <w:b w:val="0"/>
        </w:rPr>
        <w:t>может предложить новые варианты ре</w:t>
      </w:r>
      <w:r>
        <w:rPr>
          <w:b w:val="0"/>
        </w:rPr>
        <w:t>шения поставленной задачи;</w:t>
      </w:r>
    </w:p>
    <w:p w:rsidR="002629A5" w:rsidRPr="00B52F7E" w:rsidRDefault="002629A5" w:rsidP="002629A5">
      <w:pPr>
        <w:tabs>
          <w:tab w:val="left" w:pos="360"/>
        </w:tabs>
        <w:ind w:left="360"/>
        <w:jc w:val="both"/>
        <w:rPr>
          <w:b w:val="0"/>
        </w:rPr>
      </w:pPr>
      <w:r>
        <w:rPr>
          <w:b w:val="0"/>
        </w:rPr>
        <w:t xml:space="preserve">- </w:t>
      </w:r>
      <w:r w:rsidRPr="00DE7547">
        <w:rPr>
          <w:b w:val="0"/>
          <w:color w:val="000000" w:themeColor="text1"/>
          <w:szCs w:val="28"/>
        </w:rPr>
        <w:t>принимает активное участие в организации и проведение мероприятий и социально-значимых проектах.</w:t>
      </w:r>
    </w:p>
    <w:p w:rsidR="002629A5" w:rsidRPr="00DE7547" w:rsidRDefault="002629A5" w:rsidP="002629A5">
      <w:pPr>
        <w:ind w:firstLine="708"/>
        <w:jc w:val="both"/>
        <w:rPr>
          <w:rStyle w:val="FontStyle11"/>
          <w:b w:val="0"/>
          <w:color w:val="FF0000"/>
          <w:sz w:val="28"/>
          <w:szCs w:val="28"/>
        </w:rPr>
      </w:pPr>
      <w:r w:rsidRPr="00B52F7E">
        <w:rPr>
          <w:i/>
          <w:color w:val="000000" w:themeColor="text1"/>
          <w:szCs w:val="28"/>
        </w:rPr>
        <w:t>Вводная диагностика</w:t>
      </w:r>
      <w:r w:rsidRPr="00DE7547">
        <w:rPr>
          <w:b w:val="0"/>
          <w:color w:val="FF0000"/>
          <w:szCs w:val="28"/>
        </w:rPr>
        <w:t xml:space="preserve"> </w:t>
      </w:r>
      <w:r w:rsidRPr="00DE7547">
        <w:rPr>
          <w:b w:val="0"/>
          <w:color w:val="000000" w:themeColor="text1"/>
          <w:szCs w:val="28"/>
        </w:rPr>
        <w:t xml:space="preserve">проводится </w:t>
      </w:r>
      <w:r w:rsidRPr="00DE7547">
        <w:rPr>
          <w:rStyle w:val="FontStyle11"/>
          <w:b w:val="0"/>
          <w:color w:val="000000" w:themeColor="text1"/>
          <w:sz w:val="28"/>
          <w:szCs w:val="28"/>
        </w:rPr>
        <w:t xml:space="preserve">с целью определения уровня знаний и индивидуальных компетенций учащегося в области кинологии в форме опроса, беседы и эссе </w:t>
      </w:r>
      <w:r>
        <w:rPr>
          <w:rStyle w:val="FontStyle11"/>
          <w:b w:val="0"/>
          <w:color w:val="000000" w:themeColor="text1"/>
          <w:sz w:val="28"/>
          <w:szCs w:val="28"/>
        </w:rPr>
        <w:t xml:space="preserve">(сочинение) </w:t>
      </w:r>
      <w:r w:rsidRPr="00DE7547">
        <w:rPr>
          <w:rStyle w:val="FontStyle11"/>
          <w:b w:val="0"/>
          <w:color w:val="000000" w:themeColor="text1"/>
          <w:sz w:val="28"/>
          <w:szCs w:val="28"/>
        </w:rPr>
        <w:t>«Моя будущая профессия: от мечты к действию».</w:t>
      </w:r>
      <w:r w:rsidRPr="00DE7547">
        <w:rPr>
          <w:rStyle w:val="FontStyle11"/>
          <w:b w:val="0"/>
          <w:color w:val="FF0000"/>
          <w:sz w:val="28"/>
          <w:szCs w:val="28"/>
        </w:rPr>
        <w:t xml:space="preserve"> </w:t>
      </w:r>
    </w:p>
    <w:p w:rsidR="002629A5" w:rsidRPr="00DE7547" w:rsidRDefault="002629A5" w:rsidP="002629A5">
      <w:pPr>
        <w:jc w:val="both"/>
        <w:rPr>
          <w:rStyle w:val="FontStyle11"/>
          <w:b w:val="0"/>
          <w:sz w:val="28"/>
          <w:szCs w:val="28"/>
        </w:rPr>
      </w:pPr>
      <w:r w:rsidRPr="00DE7547">
        <w:rPr>
          <w:rStyle w:val="FontStyle11"/>
          <w:b w:val="0"/>
          <w:sz w:val="28"/>
          <w:szCs w:val="28"/>
        </w:rPr>
        <w:t xml:space="preserve">Учащийся должен иметь/уметь: </w:t>
      </w:r>
    </w:p>
    <w:p w:rsidR="002629A5" w:rsidRPr="00DE7547" w:rsidRDefault="002629A5" w:rsidP="002629A5">
      <w:pPr>
        <w:jc w:val="both"/>
        <w:rPr>
          <w:rStyle w:val="FontStyle11"/>
          <w:b w:val="0"/>
          <w:sz w:val="28"/>
          <w:szCs w:val="28"/>
        </w:rPr>
      </w:pPr>
      <w:r w:rsidRPr="00DE7547">
        <w:rPr>
          <w:rStyle w:val="FontStyle11"/>
          <w:b w:val="0"/>
          <w:sz w:val="28"/>
          <w:szCs w:val="28"/>
        </w:rPr>
        <w:t xml:space="preserve">- </w:t>
      </w:r>
      <w:r>
        <w:rPr>
          <w:rStyle w:val="FontStyle11"/>
          <w:b w:val="0"/>
          <w:sz w:val="28"/>
          <w:szCs w:val="28"/>
        </w:rPr>
        <w:t xml:space="preserve">  </w:t>
      </w:r>
      <w:r w:rsidRPr="00DE7547">
        <w:rPr>
          <w:rStyle w:val="FontStyle11"/>
          <w:b w:val="0"/>
          <w:sz w:val="28"/>
          <w:szCs w:val="28"/>
        </w:rPr>
        <w:t>сформированные предметные знания основных кинологических понятий и терминологии;</w:t>
      </w:r>
    </w:p>
    <w:p w:rsidR="002629A5" w:rsidRPr="00DE7547" w:rsidRDefault="002629A5" w:rsidP="002629A5">
      <w:pPr>
        <w:jc w:val="both"/>
        <w:rPr>
          <w:rStyle w:val="FontStyle11"/>
          <w:b w:val="0"/>
          <w:sz w:val="28"/>
          <w:szCs w:val="28"/>
        </w:rPr>
      </w:pPr>
      <w:r>
        <w:rPr>
          <w:rStyle w:val="FontStyle11"/>
          <w:b w:val="0"/>
          <w:sz w:val="28"/>
          <w:szCs w:val="28"/>
        </w:rPr>
        <w:t>-    сформированные практические навыки воспитания и дрессировки собак;</w:t>
      </w:r>
    </w:p>
    <w:p w:rsidR="002629A5" w:rsidRDefault="002629A5" w:rsidP="002629A5">
      <w:pPr>
        <w:jc w:val="both"/>
        <w:rPr>
          <w:rStyle w:val="FontStyle11"/>
          <w:b w:val="0"/>
          <w:sz w:val="28"/>
          <w:szCs w:val="28"/>
        </w:rPr>
      </w:pPr>
      <w:r w:rsidRPr="00DE7547">
        <w:rPr>
          <w:rStyle w:val="FontStyle11"/>
          <w:b w:val="0"/>
          <w:sz w:val="28"/>
          <w:szCs w:val="28"/>
        </w:rPr>
        <w:t>- сформированные регулятивные действия, проявляющиеся в умении самостоятельно планировать и управлять своей познавательной деятельностью;</w:t>
      </w:r>
    </w:p>
    <w:p w:rsidR="002629A5" w:rsidRPr="00DE7547" w:rsidRDefault="002629A5" w:rsidP="002629A5">
      <w:pPr>
        <w:jc w:val="both"/>
        <w:rPr>
          <w:rStyle w:val="FontStyle11"/>
          <w:b w:val="0"/>
          <w:sz w:val="28"/>
          <w:szCs w:val="28"/>
        </w:rPr>
      </w:pPr>
      <w:r w:rsidRPr="00DE7547">
        <w:rPr>
          <w:rStyle w:val="FontStyle11"/>
          <w:b w:val="0"/>
          <w:sz w:val="28"/>
          <w:szCs w:val="28"/>
        </w:rPr>
        <w:t>-   навыки работы с текстами и компьютером;</w:t>
      </w:r>
    </w:p>
    <w:p w:rsidR="002629A5" w:rsidRPr="00DE7547" w:rsidRDefault="002629A5" w:rsidP="002629A5">
      <w:pPr>
        <w:jc w:val="both"/>
        <w:rPr>
          <w:rStyle w:val="FontStyle11"/>
          <w:b w:val="0"/>
          <w:sz w:val="28"/>
          <w:szCs w:val="28"/>
        </w:rPr>
      </w:pPr>
      <w:r w:rsidRPr="00DE7547">
        <w:rPr>
          <w:rStyle w:val="FontStyle11"/>
          <w:b w:val="0"/>
          <w:sz w:val="28"/>
          <w:szCs w:val="28"/>
        </w:rPr>
        <w:t>- отбирать различные источники информации, структурировать и анализировать информацию;</w:t>
      </w:r>
    </w:p>
    <w:p w:rsidR="002629A5" w:rsidRPr="00DE7547" w:rsidRDefault="002629A5" w:rsidP="002629A5">
      <w:pPr>
        <w:jc w:val="both"/>
        <w:rPr>
          <w:rStyle w:val="FontStyle11"/>
          <w:b w:val="0"/>
          <w:sz w:val="28"/>
          <w:szCs w:val="28"/>
        </w:rPr>
      </w:pPr>
      <w:r w:rsidRPr="00DE7547">
        <w:rPr>
          <w:rStyle w:val="FontStyle11"/>
          <w:b w:val="0"/>
          <w:sz w:val="28"/>
          <w:szCs w:val="28"/>
        </w:rPr>
        <w:t>- ставить проблему и находить адекватные способы ее решения.</w:t>
      </w:r>
    </w:p>
    <w:p w:rsidR="002629A5" w:rsidRDefault="002629A5" w:rsidP="002629A5">
      <w:pPr>
        <w:ind w:firstLine="708"/>
        <w:jc w:val="both"/>
        <w:rPr>
          <w:b w:val="0"/>
          <w:szCs w:val="28"/>
        </w:rPr>
      </w:pPr>
      <w:r w:rsidRPr="00DE7547">
        <w:rPr>
          <w:i/>
          <w:szCs w:val="28"/>
        </w:rPr>
        <w:lastRenderedPageBreak/>
        <w:t>Текущая диагностика</w:t>
      </w:r>
      <w:r w:rsidRPr="00DE7547">
        <w:rPr>
          <w:b w:val="0"/>
          <w:szCs w:val="28"/>
        </w:rPr>
        <w:t xml:space="preserve"> проводится на итоговом заняти</w:t>
      </w:r>
      <w:r>
        <w:rPr>
          <w:b w:val="0"/>
          <w:szCs w:val="28"/>
        </w:rPr>
        <w:t>е</w:t>
      </w:r>
      <w:r w:rsidRPr="00DE7547">
        <w:rPr>
          <w:b w:val="0"/>
          <w:szCs w:val="28"/>
        </w:rPr>
        <w:t xml:space="preserve"> по каждому разделу </w:t>
      </w:r>
      <w:r w:rsidRPr="00DE7547">
        <w:rPr>
          <w:b w:val="0"/>
          <w:color w:val="000000" w:themeColor="text1"/>
          <w:szCs w:val="28"/>
        </w:rPr>
        <w:t>программы.</w:t>
      </w:r>
      <w:r>
        <w:rPr>
          <w:b w:val="0"/>
          <w:color w:val="FF0000"/>
          <w:szCs w:val="28"/>
        </w:rPr>
        <w:t xml:space="preserve"> </w:t>
      </w:r>
      <w:r>
        <w:rPr>
          <w:b w:val="0"/>
          <w:szCs w:val="28"/>
        </w:rPr>
        <w:t>Необходимо</w:t>
      </w:r>
      <w:r w:rsidRPr="00DE7547">
        <w:rPr>
          <w:rStyle w:val="FontStyle11"/>
          <w:b w:val="0"/>
          <w:sz w:val="28"/>
          <w:szCs w:val="28"/>
        </w:rPr>
        <w:t xml:space="preserve"> выясн</w:t>
      </w:r>
      <w:r>
        <w:rPr>
          <w:rStyle w:val="FontStyle11"/>
          <w:b w:val="0"/>
          <w:sz w:val="28"/>
          <w:szCs w:val="28"/>
        </w:rPr>
        <w:t>ить,</w:t>
      </w:r>
      <w:r w:rsidRPr="00DE7547">
        <w:rPr>
          <w:rStyle w:val="FontStyle11"/>
          <w:b w:val="0"/>
          <w:sz w:val="28"/>
          <w:szCs w:val="28"/>
        </w:rPr>
        <w:t xml:space="preserve"> насколько успешно учащимися осваивается программа</w:t>
      </w:r>
      <w:r>
        <w:rPr>
          <w:rStyle w:val="FontStyle11"/>
          <w:b w:val="0"/>
          <w:sz w:val="28"/>
          <w:szCs w:val="28"/>
        </w:rPr>
        <w:t>,</w:t>
      </w:r>
      <w:r w:rsidRPr="00DE7547">
        <w:rPr>
          <w:rStyle w:val="FontStyle11"/>
          <w:b w:val="0"/>
          <w:sz w:val="28"/>
          <w:szCs w:val="28"/>
        </w:rPr>
        <w:t xml:space="preserve"> какие коррективы следует внести в работу </w:t>
      </w:r>
      <w:r>
        <w:rPr>
          <w:rStyle w:val="FontStyle11"/>
          <w:b w:val="0"/>
          <w:sz w:val="28"/>
          <w:szCs w:val="28"/>
        </w:rPr>
        <w:t xml:space="preserve">с целью </w:t>
      </w:r>
      <w:r w:rsidRPr="00DE7547">
        <w:rPr>
          <w:b w:val="0"/>
          <w:szCs w:val="28"/>
        </w:rPr>
        <w:t>индивидуализации дальнейшего обучения</w:t>
      </w:r>
      <w:r>
        <w:rPr>
          <w:b w:val="0"/>
          <w:szCs w:val="28"/>
        </w:rPr>
        <w:t xml:space="preserve"> </w:t>
      </w:r>
      <w:r w:rsidRPr="00DE7547">
        <w:rPr>
          <w:rStyle w:val="FontStyle11"/>
          <w:b w:val="0"/>
          <w:sz w:val="28"/>
          <w:szCs w:val="28"/>
        </w:rPr>
        <w:t xml:space="preserve">с каждым </w:t>
      </w:r>
      <w:r w:rsidR="005B5D53">
        <w:rPr>
          <w:rStyle w:val="FontStyle11"/>
          <w:b w:val="0"/>
          <w:sz w:val="28"/>
          <w:szCs w:val="28"/>
        </w:rPr>
        <w:t>обучающимся</w:t>
      </w:r>
      <w:r w:rsidRPr="00DE7547">
        <w:rPr>
          <w:rStyle w:val="FontStyle11"/>
          <w:b w:val="0"/>
          <w:sz w:val="28"/>
          <w:szCs w:val="28"/>
        </w:rPr>
        <w:t xml:space="preserve">. Диагностика проводится в </w:t>
      </w:r>
      <w:r>
        <w:rPr>
          <w:rStyle w:val="FontStyle11"/>
          <w:b w:val="0"/>
          <w:sz w:val="28"/>
          <w:szCs w:val="28"/>
        </w:rPr>
        <w:t>форме</w:t>
      </w:r>
      <w:r w:rsidRPr="00DE7547">
        <w:rPr>
          <w:rStyle w:val="FontStyle11"/>
          <w:b w:val="0"/>
          <w:sz w:val="28"/>
          <w:szCs w:val="28"/>
        </w:rPr>
        <w:t xml:space="preserve"> викторин</w:t>
      </w:r>
      <w:r>
        <w:rPr>
          <w:rStyle w:val="FontStyle11"/>
          <w:b w:val="0"/>
          <w:sz w:val="28"/>
          <w:szCs w:val="28"/>
        </w:rPr>
        <w:t>ы</w:t>
      </w:r>
      <w:r w:rsidRPr="00DE7547">
        <w:rPr>
          <w:rStyle w:val="FontStyle11"/>
          <w:b w:val="0"/>
          <w:sz w:val="28"/>
          <w:szCs w:val="28"/>
        </w:rPr>
        <w:t>, тестов</w:t>
      </w:r>
      <w:r>
        <w:rPr>
          <w:rStyle w:val="FontStyle11"/>
          <w:b w:val="0"/>
          <w:sz w:val="28"/>
          <w:szCs w:val="28"/>
        </w:rPr>
        <w:t>ого</w:t>
      </w:r>
      <w:r w:rsidRPr="00DE7547">
        <w:rPr>
          <w:rStyle w:val="FontStyle11"/>
          <w:b w:val="0"/>
          <w:sz w:val="28"/>
          <w:szCs w:val="28"/>
        </w:rPr>
        <w:t xml:space="preserve"> задани</w:t>
      </w:r>
      <w:r>
        <w:rPr>
          <w:rStyle w:val="FontStyle11"/>
          <w:b w:val="0"/>
          <w:sz w:val="28"/>
          <w:szCs w:val="28"/>
        </w:rPr>
        <w:t>я</w:t>
      </w:r>
      <w:r w:rsidRPr="00DE7547">
        <w:rPr>
          <w:rStyle w:val="FontStyle11"/>
          <w:b w:val="0"/>
          <w:sz w:val="28"/>
          <w:szCs w:val="28"/>
        </w:rPr>
        <w:t xml:space="preserve">, </w:t>
      </w:r>
      <w:r>
        <w:rPr>
          <w:rStyle w:val="FontStyle11"/>
          <w:b w:val="0"/>
          <w:sz w:val="28"/>
          <w:szCs w:val="28"/>
        </w:rPr>
        <w:t xml:space="preserve">деловой </w:t>
      </w:r>
      <w:r w:rsidRPr="00DE7547">
        <w:rPr>
          <w:rStyle w:val="FontStyle11"/>
          <w:b w:val="0"/>
          <w:sz w:val="28"/>
          <w:szCs w:val="28"/>
        </w:rPr>
        <w:t xml:space="preserve">игры, </w:t>
      </w:r>
      <w:r>
        <w:rPr>
          <w:rStyle w:val="FontStyle11"/>
          <w:b w:val="0"/>
          <w:sz w:val="28"/>
          <w:szCs w:val="28"/>
        </w:rPr>
        <w:t xml:space="preserve">мини-семинара, разработка и реализация </w:t>
      </w:r>
      <w:r w:rsidRPr="00DE7547">
        <w:rPr>
          <w:rStyle w:val="FontStyle11"/>
          <w:b w:val="0"/>
          <w:sz w:val="28"/>
          <w:szCs w:val="28"/>
        </w:rPr>
        <w:t>практическ</w:t>
      </w:r>
      <w:r>
        <w:rPr>
          <w:rStyle w:val="FontStyle11"/>
          <w:b w:val="0"/>
          <w:sz w:val="28"/>
          <w:szCs w:val="28"/>
        </w:rPr>
        <w:t>ого</w:t>
      </w:r>
      <w:r w:rsidRPr="00DE7547">
        <w:rPr>
          <w:rStyle w:val="FontStyle11"/>
          <w:b w:val="0"/>
          <w:sz w:val="28"/>
          <w:szCs w:val="28"/>
        </w:rPr>
        <w:t xml:space="preserve"> и</w:t>
      </w:r>
      <w:r>
        <w:rPr>
          <w:rStyle w:val="FontStyle11"/>
          <w:b w:val="0"/>
          <w:sz w:val="28"/>
          <w:szCs w:val="28"/>
        </w:rPr>
        <w:t>ли</w:t>
      </w:r>
      <w:r w:rsidRPr="00DE7547">
        <w:rPr>
          <w:rStyle w:val="FontStyle11"/>
          <w:b w:val="0"/>
          <w:sz w:val="28"/>
          <w:szCs w:val="28"/>
        </w:rPr>
        <w:t xml:space="preserve"> творческ</w:t>
      </w:r>
      <w:r>
        <w:rPr>
          <w:rStyle w:val="FontStyle11"/>
          <w:b w:val="0"/>
          <w:sz w:val="28"/>
          <w:szCs w:val="28"/>
        </w:rPr>
        <w:t>ого</w:t>
      </w:r>
      <w:r w:rsidRPr="00DE7547">
        <w:rPr>
          <w:rStyle w:val="FontStyle11"/>
          <w:b w:val="0"/>
          <w:sz w:val="28"/>
          <w:szCs w:val="28"/>
        </w:rPr>
        <w:t xml:space="preserve"> </w:t>
      </w:r>
      <w:r>
        <w:rPr>
          <w:rStyle w:val="FontStyle11"/>
          <w:b w:val="0"/>
          <w:sz w:val="28"/>
          <w:szCs w:val="28"/>
        </w:rPr>
        <w:t>проекта</w:t>
      </w:r>
      <w:r w:rsidRPr="00DE7547">
        <w:rPr>
          <w:rStyle w:val="FontStyle11"/>
          <w:b w:val="0"/>
          <w:sz w:val="28"/>
          <w:szCs w:val="28"/>
        </w:rPr>
        <w:t xml:space="preserve">, </w:t>
      </w:r>
      <w:r w:rsidRPr="00B52F7E">
        <w:rPr>
          <w:rStyle w:val="FontStyle11"/>
          <w:b w:val="0"/>
          <w:color w:val="000000" w:themeColor="text1"/>
          <w:sz w:val="28"/>
          <w:szCs w:val="28"/>
        </w:rPr>
        <w:t>рефлексии,</w:t>
      </w:r>
      <w:r>
        <w:rPr>
          <w:rStyle w:val="FontStyle11"/>
          <w:sz w:val="28"/>
          <w:szCs w:val="28"/>
        </w:rPr>
        <w:t xml:space="preserve"> </w:t>
      </w:r>
      <w:r w:rsidRPr="00DE7547">
        <w:rPr>
          <w:b w:val="0"/>
          <w:szCs w:val="28"/>
        </w:rPr>
        <w:t>самоанализа и самооценки собственных исследовательских действий.</w:t>
      </w:r>
    </w:p>
    <w:p w:rsidR="005B5D53" w:rsidRPr="00DE7547" w:rsidRDefault="005B5D53" w:rsidP="002629A5">
      <w:pPr>
        <w:ind w:firstLine="708"/>
        <w:jc w:val="both"/>
        <w:rPr>
          <w:b w:val="0"/>
          <w:szCs w:val="28"/>
        </w:rPr>
      </w:pPr>
      <w:r w:rsidRPr="00F90E61">
        <w:rPr>
          <w:i/>
          <w:szCs w:val="28"/>
        </w:rPr>
        <w:t>Промежуточная диагностика</w:t>
      </w:r>
      <w:r w:rsidRPr="00F90E61">
        <w:rPr>
          <w:b w:val="0"/>
          <w:szCs w:val="28"/>
        </w:rPr>
        <w:t xml:space="preserve"> проводится по итогам освоения программы за первое полугодие в форме </w:t>
      </w:r>
      <w:r w:rsidR="00F90E61">
        <w:rPr>
          <w:b w:val="0"/>
          <w:szCs w:val="28"/>
        </w:rPr>
        <w:t>тестово</w:t>
      </w:r>
      <w:r w:rsidR="008B07B4">
        <w:rPr>
          <w:b w:val="0"/>
          <w:szCs w:val="28"/>
        </w:rPr>
        <w:t>го</w:t>
      </w:r>
      <w:r w:rsidR="00F90E61">
        <w:rPr>
          <w:b w:val="0"/>
          <w:szCs w:val="28"/>
        </w:rPr>
        <w:t xml:space="preserve"> задани</w:t>
      </w:r>
      <w:r w:rsidR="008B07B4">
        <w:rPr>
          <w:b w:val="0"/>
          <w:szCs w:val="28"/>
        </w:rPr>
        <w:t>я</w:t>
      </w:r>
      <w:r w:rsidR="00F90E61">
        <w:rPr>
          <w:b w:val="0"/>
          <w:szCs w:val="28"/>
        </w:rPr>
        <w:t>, викторин</w:t>
      </w:r>
      <w:r w:rsidR="008B07B4">
        <w:rPr>
          <w:b w:val="0"/>
          <w:szCs w:val="28"/>
        </w:rPr>
        <w:t>ы</w:t>
      </w:r>
      <w:r w:rsidR="00F90E61">
        <w:rPr>
          <w:b w:val="0"/>
          <w:szCs w:val="28"/>
        </w:rPr>
        <w:t>, демонстраци</w:t>
      </w:r>
      <w:r w:rsidR="008B07B4">
        <w:rPr>
          <w:b w:val="0"/>
          <w:szCs w:val="28"/>
        </w:rPr>
        <w:t>и</w:t>
      </w:r>
      <w:r w:rsidR="00F90E61">
        <w:rPr>
          <w:b w:val="0"/>
          <w:szCs w:val="28"/>
        </w:rPr>
        <w:t xml:space="preserve"> практических навыков (творчес</w:t>
      </w:r>
      <w:r w:rsidR="00C976B8">
        <w:rPr>
          <w:b w:val="0"/>
          <w:szCs w:val="28"/>
        </w:rPr>
        <w:t>кое задание с питомцем).</w:t>
      </w:r>
    </w:p>
    <w:p w:rsidR="002629A5" w:rsidRPr="00B52F7E" w:rsidRDefault="002629A5" w:rsidP="002629A5">
      <w:pPr>
        <w:ind w:firstLine="708"/>
        <w:jc w:val="both"/>
        <w:rPr>
          <w:i/>
          <w:color w:val="000000" w:themeColor="text1"/>
          <w:szCs w:val="28"/>
        </w:rPr>
      </w:pPr>
      <w:r w:rsidRPr="00DE7547">
        <w:rPr>
          <w:i/>
          <w:szCs w:val="28"/>
        </w:rPr>
        <w:t>Итоговая диагностика</w:t>
      </w:r>
      <w:r>
        <w:rPr>
          <w:b w:val="0"/>
          <w:szCs w:val="28"/>
        </w:rPr>
        <w:t xml:space="preserve"> </w:t>
      </w:r>
      <w:r w:rsidR="00C976B8">
        <w:rPr>
          <w:b w:val="0"/>
          <w:szCs w:val="28"/>
        </w:rPr>
        <w:t>предполагает выполнение учебно–</w:t>
      </w:r>
      <w:r w:rsidRPr="00DE7547">
        <w:rPr>
          <w:b w:val="0"/>
          <w:szCs w:val="28"/>
        </w:rPr>
        <w:t>исследовательской работы или проекта по выбранной теме и его публичная защита.  Работы могут быть представлены на  конференциях различных уровней (городских, региональных, всероссийских, международных).</w:t>
      </w:r>
      <w:r w:rsidRPr="00DE7547">
        <w:rPr>
          <w:i/>
          <w:color w:val="000000" w:themeColor="text1"/>
          <w:szCs w:val="28"/>
        </w:rPr>
        <w:t xml:space="preserve"> </w:t>
      </w:r>
      <w:r w:rsidRPr="00DE7547">
        <w:rPr>
          <w:b w:val="0"/>
          <w:color w:val="000000" w:themeColor="text1"/>
          <w:szCs w:val="28"/>
        </w:rPr>
        <w:t>Портфолио.</w:t>
      </w:r>
    </w:p>
    <w:p w:rsidR="002629A5" w:rsidRPr="00DE7547" w:rsidRDefault="002629A5" w:rsidP="002629A5">
      <w:pPr>
        <w:ind w:firstLine="708"/>
        <w:jc w:val="both"/>
        <w:rPr>
          <w:b w:val="0"/>
          <w:szCs w:val="28"/>
        </w:rPr>
      </w:pPr>
      <w:r w:rsidRPr="00DE7547">
        <w:rPr>
          <w:b w:val="0"/>
          <w:szCs w:val="28"/>
        </w:rPr>
        <w:t xml:space="preserve">Результаты диагностики фиксируются в «Контрольном листе результатов образовательного процесса», который разрабатывается педагогом для  каждого года  обучения по образовательной программе. </w:t>
      </w:r>
    </w:p>
    <w:p w:rsidR="002629A5" w:rsidRPr="003828AF" w:rsidRDefault="002629A5" w:rsidP="002629A5">
      <w:pPr>
        <w:jc w:val="center"/>
        <w:rPr>
          <w:szCs w:val="28"/>
        </w:rPr>
      </w:pPr>
    </w:p>
    <w:p w:rsidR="002629A5" w:rsidRPr="00DE7547" w:rsidRDefault="002629A5" w:rsidP="002629A5">
      <w:pPr>
        <w:jc w:val="center"/>
        <w:rPr>
          <w:i/>
        </w:rPr>
      </w:pPr>
      <w:r w:rsidRPr="00DE7547">
        <w:rPr>
          <w:i/>
        </w:rPr>
        <w:t xml:space="preserve">Контрольный лист результатов образовательного процесса </w:t>
      </w:r>
    </w:p>
    <w:p w:rsidR="002629A5" w:rsidRPr="00DE7547" w:rsidRDefault="002629A5" w:rsidP="002629A5">
      <w:pPr>
        <w:jc w:val="center"/>
        <w:rPr>
          <w:i/>
        </w:rPr>
      </w:pPr>
      <w:r w:rsidRPr="00DE7547">
        <w:rPr>
          <w:i/>
        </w:rPr>
        <w:t>по программе  «</w:t>
      </w:r>
      <w:r w:rsidR="00C976B8">
        <w:rPr>
          <w:i/>
        </w:rPr>
        <w:t>Профессия-кинолог</w:t>
      </w:r>
      <w:r w:rsidRPr="00DE7547">
        <w:rPr>
          <w:i/>
        </w:rPr>
        <w:t xml:space="preserve">».  </w:t>
      </w:r>
    </w:p>
    <w:p w:rsidR="002629A5" w:rsidRPr="003828AF" w:rsidRDefault="002629A5" w:rsidP="002629A5">
      <w:pPr>
        <w:jc w:val="both"/>
        <w:rPr>
          <w:szCs w:val="28"/>
        </w:rPr>
      </w:pPr>
    </w:p>
    <w:tbl>
      <w:tblPr>
        <w:tblpPr w:leftFromText="180" w:rightFromText="180" w:vertAnchor="text" w:horzAnchor="margin" w:tblpX="-34" w:tblpY="16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
        <w:gridCol w:w="524"/>
        <w:gridCol w:w="525"/>
        <w:gridCol w:w="525"/>
        <w:gridCol w:w="527"/>
        <w:gridCol w:w="600"/>
        <w:gridCol w:w="884"/>
        <w:gridCol w:w="675"/>
        <w:gridCol w:w="567"/>
        <w:gridCol w:w="567"/>
        <w:gridCol w:w="567"/>
        <w:gridCol w:w="567"/>
        <w:gridCol w:w="709"/>
        <w:gridCol w:w="567"/>
        <w:gridCol w:w="709"/>
        <w:gridCol w:w="425"/>
      </w:tblGrid>
      <w:tr w:rsidR="00C976B8" w:rsidRPr="008B115C" w:rsidTr="008238E2">
        <w:trPr>
          <w:cantSplit/>
          <w:trHeight w:val="1975"/>
        </w:trPr>
        <w:tc>
          <w:tcPr>
            <w:tcW w:w="526" w:type="dxa"/>
            <w:vMerge w:val="restart"/>
            <w:textDirection w:val="btLr"/>
          </w:tcPr>
          <w:p w:rsidR="00C976B8" w:rsidRPr="003828AF" w:rsidRDefault="00C976B8" w:rsidP="008619E3">
            <w:pPr>
              <w:rPr>
                <w:b w:val="0"/>
                <w:szCs w:val="28"/>
              </w:rPr>
            </w:pPr>
            <w:r w:rsidRPr="003828AF">
              <w:rPr>
                <w:b w:val="0"/>
                <w:szCs w:val="28"/>
              </w:rPr>
              <w:t xml:space="preserve">             ФИ</w:t>
            </w:r>
          </w:p>
        </w:tc>
        <w:tc>
          <w:tcPr>
            <w:tcW w:w="2101" w:type="dxa"/>
            <w:gridSpan w:val="4"/>
            <w:vMerge w:val="restart"/>
          </w:tcPr>
          <w:p w:rsidR="00C976B8" w:rsidRPr="005B5D53" w:rsidRDefault="00C976B8" w:rsidP="008619E3">
            <w:pPr>
              <w:jc w:val="center"/>
              <w:rPr>
                <w:b w:val="0"/>
              </w:rPr>
            </w:pPr>
            <w:r w:rsidRPr="005B5D53">
              <w:rPr>
                <w:b w:val="0"/>
              </w:rPr>
              <w:t>Когнитивный модуль</w:t>
            </w:r>
          </w:p>
          <w:p w:rsidR="00C976B8" w:rsidRPr="005B5D53" w:rsidRDefault="00C976B8" w:rsidP="008619E3">
            <w:pPr>
              <w:jc w:val="center"/>
              <w:rPr>
                <w:b w:val="0"/>
              </w:rPr>
            </w:pPr>
          </w:p>
          <w:p w:rsidR="00C976B8" w:rsidRPr="005B5D53" w:rsidRDefault="00C976B8" w:rsidP="008619E3">
            <w:pPr>
              <w:jc w:val="center"/>
              <w:rPr>
                <w:b w:val="0"/>
                <w:sz w:val="22"/>
              </w:rPr>
            </w:pPr>
            <w:r w:rsidRPr="005B5D53">
              <w:rPr>
                <w:b w:val="0"/>
                <w:sz w:val="22"/>
              </w:rPr>
              <w:t>(теоретические знания)</w:t>
            </w:r>
          </w:p>
        </w:tc>
        <w:tc>
          <w:tcPr>
            <w:tcW w:w="3860" w:type="dxa"/>
            <w:gridSpan w:val="6"/>
            <w:vMerge w:val="restart"/>
          </w:tcPr>
          <w:p w:rsidR="00C976B8" w:rsidRPr="005B5D53" w:rsidRDefault="00C976B8" w:rsidP="008619E3">
            <w:pPr>
              <w:jc w:val="center"/>
              <w:rPr>
                <w:b w:val="0"/>
              </w:rPr>
            </w:pPr>
            <w:r w:rsidRPr="005B5D53">
              <w:rPr>
                <w:b w:val="0"/>
              </w:rPr>
              <w:t>Деятельностный</w:t>
            </w:r>
          </w:p>
          <w:p w:rsidR="00C976B8" w:rsidRPr="005B5D53" w:rsidRDefault="00C976B8" w:rsidP="008619E3">
            <w:pPr>
              <w:jc w:val="center"/>
              <w:rPr>
                <w:b w:val="0"/>
              </w:rPr>
            </w:pPr>
            <w:r w:rsidRPr="005B5D53">
              <w:rPr>
                <w:b w:val="0"/>
              </w:rPr>
              <w:t>модуль</w:t>
            </w:r>
          </w:p>
          <w:p w:rsidR="00C976B8" w:rsidRPr="005B5D53" w:rsidRDefault="00C976B8" w:rsidP="005B5D53">
            <w:pPr>
              <w:rPr>
                <w:b w:val="0"/>
              </w:rPr>
            </w:pPr>
          </w:p>
          <w:p w:rsidR="00C976B8" w:rsidRPr="005B5D53" w:rsidRDefault="00C976B8" w:rsidP="008619E3">
            <w:pPr>
              <w:jc w:val="center"/>
              <w:rPr>
                <w:b w:val="0"/>
              </w:rPr>
            </w:pPr>
            <w:r w:rsidRPr="005B5D53">
              <w:rPr>
                <w:b w:val="0"/>
                <w:sz w:val="22"/>
              </w:rPr>
              <w:t>(практическое применение знаний и   умений на практике)</w:t>
            </w:r>
          </w:p>
        </w:tc>
        <w:tc>
          <w:tcPr>
            <w:tcW w:w="2552" w:type="dxa"/>
            <w:gridSpan w:val="4"/>
            <w:vMerge w:val="restart"/>
          </w:tcPr>
          <w:p w:rsidR="00C976B8" w:rsidRPr="005B5D53" w:rsidRDefault="00C976B8" w:rsidP="008619E3">
            <w:pPr>
              <w:jc w:val="center"/>
              <w:rPr>
                <w:b w:val="0"/>
              </w:rPr>
            </w:pPr>
            <w:r w:rsidRPr="005B5D53">
              <w:rPr>
                <w:b w:val="0"/>
              </w:rPr>
              <w:t>Личностно-смысловой</w:t>
            </w:r>
          </w:p>
          <w:p w:rsidR="00C976B8" w:rsidRPr="005B5D53" w:rsidRDefault="00C976B8" w:rsidP="008619E3">
            <w:pPr>
              <w:jc w:val="center"/>
              <w:rPr>
                <w:b w:val="0"/>
              </w:rPr>
            </w:pPr>
            <w:r w:rsidRPr="005B5D53">
              <w:rPr>
                <w:b w:val="0"/>
              </w:rPr>
              <w:t>модуль</w:t>
            </w:r>
          </w:p>
          <w:p w:rsidR="00C976B8" w:rsidRPr="005B5D53" w:rsidRDefault="00C976B8" w:rsidP="005B5D53">
            <w:pPr>
              <w:jc w:val="center"/>
              <w:rPr>
                <w:b w:val="0"/>
                <w:sz w:val="20"/>
                <w:szCs w:val="20"/>
              </w:rPr>
            </w:pPr>
            <w:r w:rsidRPr="005B5D53">
              <w:rPr>
                <w:b w:val="0"/>
                <w:sz w:val="20"/>
                <w:szCs w:val="20"/>
              </w:rPr>
              <w:t>(участие в</w:t>
            </w:r>
            <w:r>
              <w:rPr>
                <w:b w:val="0"/>
                <w:sz w:val="20"/>
                <w:szCs w:val="20"/>
              </w:rPr>
              <w:t xml:space="preserve"> мероприятиях: </w:t>
            </w:r>
            <w:r w:rsidRPr="005B5D53">
              <w:rPr>
                <w:b w:val="0"/>
                <w:sz w:val="20"/>
                <w:szCs w:val="20"/>
              </w:rPr>
              <w:t>волонтерск</w:t>
            </w:r>
            <w:r>
              <w:rPr>
                <w:b w:val="0"/>
                <w:sz w:val="20"/>
                <w:szCs w:val="20"/>
              </w:rPr>
              <w:t xml:space="preserve">их, </w:t>
            </w:r>
            <w:r w:rsidRPr="005B5D53">
              <w:rPr>
                <w:b w:val="0"/>
                <w:sz w:val="20"/>
                <w:szCs w:val="20"/>
              </w:rPr>
              <w:t xml:space="preserve"> кинологических</w:t>
            </w:r>
            <w:r>
              <w:rPr>
                <w:b w:val="0"/>
                <w:sz w:val="20"/>
                <w:szCs w:val="20"/>
              </w:rPr>
              <w:t xml:space="preserve">, </w:t>
            </w:r>
            <w:r w:rsidRPr="005B5D53">
              <w:rPr>
                <w:b w:val="0"/>
                <w:sz w:val="20"/>
                <w:szCs w:val="20"/>
              </w:rPr>
              <w:t xml:space="preserve"> </w:t>
            </w:r>
            <w:r>
              <w:rPr>
                <w:b w:val="0"/>
                <w:sz w:val="20"/>
                <w:szCs w:val="20"/>
              </w:rPr>
              <w:t xml:space="preserve"> </w:t>
            </w:r>
            <w:r w:rsidRPr="005B5D53">
              <w:rPr>
                <w:b w:val="0"/>
                <w:sz w:val="20"/>
                <w:szCs w:val="20"/>
              </w:rPr>
              <w:t xml:space="preserve"> </w:t>
            </w:r>
            <w:r>
              <w:rPr>
                <w:b w:val="0"/>
                <w:sz w:val="20"/>
                <w:szCs w:val="20"/>
              </w:rPr>
              <w:t xml:space="preserve"> конкурсах, конференциях)  </w:t>
            </w:r>
          </w:p>
        </w:tc>
        <w:tc>
          <w:tcPr>
            <w:tcW w:w="425" w:type="dxa"/>
            <w:textDirection w:val="btLr"/>
          </w:tcPr>
          <w:p w:rsidR="00C976B8" w:rsidRPr="008B115C" w:rsidRDefault="00C976B8" w:rsidP="008619E3">
            <w:pPr>
              <w:jc w:val="center"/>
              <w:rPr>
                <w:b w:val="0"/>
              </w:rPr>
            </w:pPr>
            <w:r w:rsidRPr="008B115C">
              <w:rPr>
                <w:b w:val="0"/>
              </w:rPr>
              <w:t>Итог</w:t>
            </w:r>
          </w:p>
        </w:tc>
      </w:tr>
      <w:tr w:rsidR="00C976B8" w:rsidRPr="008B115C" w:rsidTr="00552883">
        <w:trPr>
          <w:cantSplit/>
          <w:trHeight w:val="331"/>
        </w:trPr>
        <w:tc>
          <w:tcPr>
            <w:tcW w:w="526" w:type="dxa"/>
            <w:vMerge/>
            <w:textDirection w:val="btLr"/>
          </w:tcPr>
          <w:p w:rsidR="00C976B8" w:rsidRPr="003828AF" w:rsidRDefault="00C976B8" w:rsidP="008619E3">
            <w:pPr>
              <w:rPr>
                <w:b w:val="0"/>
                <w:szCs w:val="28"/>
              </w:rPr>
            </w:pPr>
          </w:p>
        </w:tc>
        <w:tc>
          <w:tcPr>
            <w:tcW w:w="2101" w:type="dxa"/>
            <w:gridSpan w:val="4"/>
            <w:vMerge/>
          </w:tcPr>
          <w:p w:rsidR="00C976B8" w:rsidRPr="005B5D53" w:rsidRDefault="00C976B8" w:rsidP="008619E3">
            <w:pPr>
              <w:jc w:val="center"/>
              <w:rPr>
                <w:b w:val="0"/>
              </w:rPr>
            </w:pPr>
          </w:p>
        </w:tc>
        <w:tc>
          <w:tcPr>
            <w:tcW w:w="3860" w:type="dxa"/>
            <w:gridSpan w:val="6"/>
            <w:vMerge/>
          </w:tcPr>
          <w:p w:rsidR="00C976B8" w:rsidRPr="005B5D53" w:rsidRDefault="00C976B8" w:rsidP="008619E3">
            <w:pPr>
              <w:rPr>
                <w:b w:val="0"/>
              </w:rPr>
            </w:pPr>
          </w:p>
        </w:tc>
        <w:tc>
          <w:tcPr>
            <w:tcW w:w="2552" w:type="dxa"/>
            <w:gridSpan w:val="4"/>
            <w:vMerge/>
          </w:tcPr>
          <w:p w:rsidR="00C976B8" w:rsidRPr="005B5D53" w:rsidRDefault="00C976B8" w:rsidP="008619E3">
            <w:pPr>
              <w:jc w:val="center"/>
              <w:rPr>
                <w:b w:val="0"/>
              </w:rPr>
            </w:pPr>
          </w:p>
        </w:tc>
        <w:tc>
          <w:tcPr>
            <w:tcW w:w="425" w:type="dxa"/>
            <w:vMerge w:val="restart"/>
            <w:tcBorders>
              <w:top w:val="nil"/>
            </w:tcBorders>
            <w:textDirection w:val="btLr"/>
          </w:tcPr>
          <w:p w:rsidR="00C976B8" w:rsidRPr="008B115C" w:rsidRDefault="00C976B8" w:rsidP="008619E3">
            <w:pPr>
              <w:rPr>
                <w:b w:val="0"/>
              </w:rPr>
            </w:pPr>
          </w:p>
        </w:tc>
      </w:tr>
      <w:tr w:rsidR="002629A5" w:rsidRPr="008B115C" w:rsidTr="008619E3">
        <w:trPr>
          <w:cantSplit/>
          <w:trHeight w:val="2543"/>
        </w:trPr>
        <w:tc>
          <w:tcPr>
            <w:tcW w:w="526" w:type="dxa"/>
            <w:vMerge/>
          </w:tcPr>
          <w:p w:rsidR="002629A5" w:rsidRPr="003828AF" w:rsidRDefault="002629A5" w:rsidP="008619E3">
            <w:pPr>
              <w:rPr>
                <w:b w:val="0"/>
                <w:szCs w:val="28"/>
              </w:rPr>
            </w:pPr>
          </w:p>
        </w:tc>
        <w:tc>
          <w:tcPr>
            <w:tcW w:w="524" w:type="dxa"/>
            <w:textDirection w:val="btLr"/>
          </w:tcPr>
          <w:p w:rsidR="002629A5" w:rsidRPr="005B5D53" w:rsidRDefault="002629A5" w:rsidP="008619E3">
            <w:pPr>
              <w:rPr>
                <w:b w:val="0"/>
              </w:rPr>
            </w:pPr>
            <w:r w:rsidRPr="005B5D53">
              <w:rPr>
                <w:b w:val="0"/>
              </w:rPr>
              <w:t xml:space="preserve">Вводная </w:t>
            </w:r>
          </w:p>
        </w:tc>
        <w:tc>
          <w:tcPr>
            <w:tcW w:w="525" w:type="dxa"/>
            <w:textDirection w:val="btLr"/>
          </w:tcPr>
          <w:p w:rsidR="002629A5" w:rsidRPr="005B5D53" w:rsidRDefault="002629A5" w:rsidP="008619E3">
            <w:pPr>
              <w:rPr>
                <w:b w:val="0"/>
              </w:rPr>
            </w:pPr>
            <w:r w:rsidRPr="005B5D53">
              <w:rPr>
                <w:b w:val="0"/>
              </w:rPr>
              <w:t>Промежуточная</w:t>
            </w:r>
          </w:p>
        </w:tc>
        <w:tc>
          <w:tcPr>
            <w:tcW w:w="525" w:type="dxa"/>
            <w:textDirection w:val="btLr"/>
          </w:tcPr>
          <w:p w:rsidR="002629A5" w:rsidRPr="005B5D53" w:rsidRDefault="002629A5" w:rsidP="008619E3">
            <w:pPr>
              <w:rPr>
                <w:b w:val="0"/>
              </w:rPr>
            </w:pPr>
            <w:r w:rsidRPr="005B5D53">
              <w:rPr>
                <w:b w:val="0"/>
              </w:rPr>
              <w:t>Итоговая</w:t>
            </w:r>
          </w:p>
        </w:tc>
        <w:tc>
          <w:tcPr>
            <w:tcW w:w="527" w:type="dxa"/>
            <w:textDirection w:val="btLr"/>
          </w:tcPr>
          <w:p w:rsidR="002629A5" w:rsidRPr="005B5D53" w:rsidRDefault="002629A5" w:rsidP="008619E3">
            <w:pPr>
              <w:rPr>
                <w:b w:val="0"/>
              </w:rPr>
            </w:pPr>
            <w:r w:rsidRPr="005B5D53">
              <w:rPr>
                <w:b w:val="0"/>
              </w:rPr>
              <w:t>Результат</w:t>
            </w:r>
          </w:p>
        </w:tc>
        <w:tc>
          <w:tcPr>
            <w:tcW w:w="600" w:type="dxa"/>
            <w:textDirection w:val="btLr"/>
          </w:tcPr>
          <w:p w:rsidR="002629A5" w:rsidRPr="005B5D53" w:rsidRDefault="002629A5" w:rsidP="008619E3">
            <w:pPr>
              <w:rPr>
                <w:b w:val="0"/>
                <w:sz w:val="20"/>
                <w:szCs w:val="20"/>
              </w:rPr>
            </w:pPr>
            <w:r w:rsidRPr="005B5D53">
              <w:rPr>
                <w:b w:val="0"/>
                <w:sz w:val="20"/>
                <w:szCs w:val="20"/>
              </w:rPr>
              <w:t>Компетенции практической</w:t>
            </w:r>
          </w:p>
          <w:p w:rsidR="002629A5" w:rsidRPr="005B5D53" w:rsidRDefault="002629A5" w:rsidP="008619E3">
            <w:pPr>
              <w:rPr>
                <w:b w:val="0"/>
                <w:sz w:val="20"/>
                <w:szCs w:val="20"/>
              </w:rPr>
            </w:pPr>
            <w:r w:rsidRPr="005B5D53">
              <w:rPr>
                <w:b w:val="0"/>
                <w:sz w:val="20"/>
                <w:szCs w:val="20"/>
              </w:rPr>
              <w:t>дрессировки</w:t>
            </w:r>
          </w:p>
        </w:tc>
        <w:tc>
          <w:tcPr>
            <w:tcW w:w="884" w:type="dxa"/>
            <w:textDirection w:val="btLr"/>
          </w:tcPr>
          <w:p w:rsidR="002629A5" w:rsidRPr="005B5D53" w:rsidRDefault="002629A5" w:rsidP="008619E3">
            <w:pPr>
              <w:rPr>
                <w:b w:val="0"/>
                <w:sz w:val="20"/>
                <w:szCs w:val="20"/>
              </w:rPr>
            </w:pPr>
            <w:r w:rsidRPr="005B5D53">
              <w:rPr>
                <w:b w:val="0"/>
                <w:sz w:val="20"/>
                <w:szCs w:val="20"/>
              </w:rPr>
              <w:t xml:space="preserve"> Разработка практико-ориентированных  и творческих проектов</w:t>
            </w:r>
          </w:p>
        </w:tc>
        <w:tc>
          <w:tcPr>
            <w:tcW w:w="675" w:type="dxa"/>
            <w:textDirection w:val="btLr"/>
          </w:tcPr>
          <w:p w:rsidR="002629A5" w:rsidRPr="005B5D53" w:rsidRDefault="002629A5" w:rsidP="008619E3">
            <w:pPr>
              <w:rPr>
                <w:b w:val="0"/>
                <w:sz w:val="20"/>
                <w:szCs w:val="20"/>
              </w:rPr>
            </w:pPr>
            <w:r w:rsidRPr="005B5D53">
              <w:rPr>
                <w:b w:val="0"/>
                <w:sz w:val="20"/>
                <w:szCs w:val="20"/>
              </w:rPr>
              <w:t>Самостоятельная работа  над исследовательским проектом</w:t>
            </w:r>
          </w:p>
        </w:tc>
        <w:tc>
          <w:tcPr>
            <w:tcW w:w="567" w:type="dxa"/>
            <w:textDirection w:val="btLr"/>
          </w:tcPr>
          <w:p w:rsidR="002629A5" w:rsidRPr="005B5D53" w:rsidRDefault="002629A5" w:rsidP="008619E3">
            <w:pPr>
              <w:rPr>
                <w:b w:val="0"/>
                <w:sz w:val="20"/>
                <w:szCs w:val="20"/>
              </w:rPr>
            </w:pPr>
            <w:r w:rsidRPr="005B5D53">
              <w:rPr>
                <w:b w:val="0"/>
                <w:sz w:val="20"/>
                <w:szCs w:val="20"/>
              </w:rPr>
              <w:t xml:space="preserve"> Гуманное отношение к животным</w:t>
            </w:r>
          </w:p>
        </w:tc>
        <w:tc>
          <w:tcPr>
            <w:tcW w:w="567" w:type="dxa"/>
            <w:textDirection w:val="btLr"/>
          </w:tcPr>
          <w:p w:rsidR="002629A5" w:rsidRPr="005B5D53" w:rsidRDefault="002629A5" w:rsidP="008619E3">
            <w:pPr>
              <w:rPr>
                <w:b w:val="0"/>
                <w:sz w:val="20"/>
                <w:szCs w:val="20"/>
              </w:rPr>
            </w:pPr>
            <w:r w:rsidRPr="005B5D53">
              <w:rPr>
                <w:b w:val="0"/>
                <w:sz w:val="20"/>
                <w:szCs w:val="20"/>
              </w:rPr>
              <w:t xml:space="preserve"> Коммуникативные компетенции</w:t>
            </w:r>
          </w:p>
        </w:tc>
        <w:tc>
          <w:tcPr>
            <w:tcW w:w="567" w:type="dxa"/>
            <w:textDirection w:val="btLr"/>
          </w:tcPr>
          <w:p w:rsidR="002629A5" w:rsidRPr="005B5D53" w:rsidRDefault="002629A5" w:rsidP="008619E3">
            <w:pPr>
              <w:rPr>
                <w:b w:val="0"/>
                <w:sz w:val="20"/>
                <w:szCs w:val="20"/>
              </w:rPr>
            </w:pPr>
            <w:r w:rsidRPr="005B5D53">
              <w:rPr>
                <w:b w:val="0"/>
                <w:sz w:val="20"/>
                <w:szCs w:val="20"/>
              </w:rPr>
              <w:t>Ответственность,   настойчивость, самоконтроль</w:t>
            </w:r>
          </w:p>
        </w:tc>
        <w:tc>
          <w:tcPr>
            <w:tcW w:w="567" w:type="dxa"/>
            <w:textDirection w:val="btLr"/>
          </w:tcPr>
          <w:p w:rsidR="002629A5" w:rsidRPr="005B5D53" w:rsidRDefault="002629A5" w:rsidP="008619E3">
            <w:pPr>
              <w:rPr>
                <w:b w:val="0"/>
                <w:sz w:val="24"/>
                <w:szCs w:val="24"/>
              </w:rPr>
            </w:pPr>
            <w:r w:rsidRPr="005B5D53">
              <w:rPr>
                <w:b w:val="0"/>
                <w:sz w:val="24"/>
                <w:szCs w:val="24"/>
              </w:rPr>
              <w:t>Объединения  и Центра</w:t>
            </w:r>
          </w:p>
        </w:tc>
        <w:tc>
          <w:tcPr>
            <w:tcW w:w="709" w:type="dxa"/>
            <w:textDirection w:val="btLr"/>
          </w:tcPr>
          <w:p w:rsidR="002629A5" w:rsidRPr="005B5D53" w:rsidRDefault="002629A5" w:rsidP="008619E3">
            <w:pPr>
              <w:rPr>
                <w:b w:val="0"/>
                <w:sz w:val="24"/>
                <w:szCs w:val="24"/>
              </w:rPr>
            </w:pPr>
            <w:r w:rsidRPr="005B5D53">
              <w:rPr>
                <w:b w:val="0"/>
                <w:sz w:val="24"/>
                <w:szCs w:val="24"/>
              </w:rPr>
              <w:t>Городские и областные</w:t>
            </w:r>
          </w:p>
        </w:tc>
        <w:tc>
          <w:tcPr>
            <w:tcW w:w="567" w:type="dxa"/>
            <w:textDirection w:val="btLr"/>
          </w:tcPr>
          <w:p w:rsidR="002629A5" w:rsidRPr="00DE7547" w:rsidRDefault="002629A5" w:rsidP="008619E3">
            <w:pPr>
              <w:rPr>
                <w:b w:val="0"/>
                <w:sz w:val="24"/>
                <w:szCs w:val="24"/>
              </w:rPr>
            </w:pPr>
            <w:r>
              <w:rPr>
                <w:b w:val="0"/>
                <w:sz w:val="24"/>
                <w:szCs w:val="24"/>
              </w:rPr>
              <w:t xml:space="preserve">Всероссийские </w:t>
            </w:r>
          </w:p>
        </w:tc>
        <w:tc>
          <w:tcPr>
            <w:tcW w:w="709" w:type="dxa"/>
            <w:tcBorders>
              <w:right w:val="single" w:sz="4" w:space="0" w:color="auto"/>
            </w:tcBorders>
            <w:textDirection w:val="btLr"/>
          </w:tcPr>
          <w:p w:rsidR="002629A5" w:rsidRPr="00DE7547" w:rsidRDefault="002629A5" w:rsidP="008619E3">
            <w:pPr>
              <w:rPr>
                <w:b w:val="0"/>
                <w:sz w:val="24"/>
                <w:szCs w:val="24"/>
              </w:rPr>
            </w:pPr>
            <w:r w:rsidRPr="00DE7547">
              <w:rPr>
                <w:b w:val="0"/>
                <w:sz w:val="24"/>
                <w:szCs w:val="24"/>
              </w:rPr>
              <w:t>Экологические акции</w:t>
            </w:r>
          </w:p>
        </w:tc>
        <w:tc>
          <w:tcPr>
            <w:tcW w:w="425" w:type="dxa"/>
            <w:vMerge/>
            <w:tcBorders>
              <w:left w:val="single" w:sz="4" w:space="0" w:color="auto"/>
            </w:tcBorders>
          </w:tcPr>
          <w:p w:rsidR="002629A5" w:rsidRPr="008B115C" w:rsidRDefault="002629A5" w:rsidP="008619E3">
            <w:pPr>
              <w:rPr>
                <w:b w:val="0"/>
              </w:rPr>
            </w:pPr>
          </w:p>
        </w:tc>
      </w:tr>
      <w:tr w:rsidR="002629A5" w:rsidRPr="008B115C" w:rsidTr="008619E3">
        <w:trPr>
          <w:trHeight w:val="320"/>
        </w:trPr>
        <w:tc>
          <w:tcPr>
            <w:tcW w:w="526" w:type="dxa"/>
          </w:tcPr>
          <w:p w:rsidR="002629A5" w:rsidRPr="003828AF" w:rsidRDefault="002629A5" w:rsidP="008619E3">
            <w:pPr>
              <w:rPr>
                <w:b w:val="0"/>
                <w:szCs w:val="28"/>
              </w:rPr>
            </w:pPr>
            <w:r w:rsidRPr="003828AF">
              <w:rPr>
                <w:b w:val="0"/>
                <w:szCs w:val="28"/>
              </w:rPr>
              <w:t>1.</w:t>
            </w:r>
          </w:p>
        </w:tc>
        <w:tc>
          <w:tcPr>
            <w:tcW w:w="524" w:type="dxa"/>
          </w:tcPr>
          <w:p w:rsidR="002629A5" w:rsidRPr="008B115C" w:rsidRDefault="002629A5" w:rsidP="008619E3">
            <w:pPr>
              <w:rPr>
                <w:b w:val="0"/>
              </w:rPr>
            </w:pPr>
          </w:p>
        </w:tc>
        <w:tc>
          <w:tcPr>
            <w:tcW w:w="525" w:type="dxa"/>
          </w:tcPr>
          <w:p w:rsidR="002629A5" w:rsidRPr="008B115C" w:rsidRDefault="002629A5" w:rsidP="008619E3">
            <w:pPr>
              <w:rPr>
                <w:b w:val="0"/>
              </w:rPr>
            </w:pPr>
          </w:p>
        </w:tc>
        <w:tc>
          <w:tcPr>
            <w:tcW w:w="525" w:type="dxa"/>
          </w:tcPr>
          <w:p w:rsidR="002629A5" w:rsidRPr="008B115C" w:rsidRDefault="002629A5" w:rsidP="008619E3">
            <w:pPr>
              <w:rPr>
                <w:b w:val="0"/>
              </w:rPr>
            </w:pPr>
          </w:p>
        </w:tc>
        <w:tc>
          <w:tcPr>
            <w:tcW w:w="527" w:type="dxa"/>
          </w:tcPr>
          <w:p w:rsidR="002629A5" w:rsidRPr="008B115C" w:rsidRDefault="002629A5" w:rsidP="008619E3">
            <w:pPr>
              <w:rPr>
                <w:b w:val="0"/>
              </w:rPr>
            </w:pPr>
          </w:p>
        </w:tc>
        <w:tc>
          <w:tcPr>
            <w:tcW w:w="600" w:type="dxa"/>
          </w:tcPr>
          <w:p w:rsidR="002629A5" w:rsidRPr="008B115C" w:rsidRDefault="002629A5" w:rsidP="008619E3">
            <w:pPr>
              <w:rPr>
                <w:b w:val="0"/>
              </w:rPr>
            </w:pPr>
          </w:p>
        </w:tc>
        <w:tc>
          <w:tcPr>
            <w:tcW w:w="884" w:type="dxa"/>
          </w:tcPr>
          <w:p w:rsidR="002629A5" w:rsidRPr="008B115C" w:rsidRDefault="002629A5" w:rsidP="008619E3">
            <w:pPr>
              <w:rPr>
                <w:b w:val="0"/>
              </w:rPr>
            </w:pPr>
          </w:p>
        </w:tc>
        <w:tc>
          <w:tcPr>
            <w:tcW w:w="675"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709"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709" w:type="dxa"/>
          </w:tcPr>
          <w:p w:rsidR="002629A5" w:rsidRPr="008B115C" w:rsidRDefault="002629A5" w:rsidP="008619E3">
            <w:pPr>
              <w:rPr>
                <w:b w:val="0"/>
              </w:rPr>
            </w:pPr>
          </w:p>
        </w:tc>
        <w:tc>
          <w:tcPr>
            <w:tcW w:w="425" w:type="dxa"/>
          </w:tcPr>
          <w:p w:rsidR="002629A5" w:rsidRPr="008B115C" w:rsidRDefault="002629A5" w:rsidP="008619E3">
            <w:pPr>
              <w:rPr>
                <w:b w:val="0"/>
              </w:rPr>
            </w:pPr>
          </w:p>
        </w:tc>
      </w:tr>
      <w:tr w:rsidR="002629A5" w:rsidRPr="008B115C" w:rsidTr="008619E3">
        <w:trPr>
          <w:trHeight w:val="320"/>
        </w:trPr>
        <w:tc>
          <w:tcPr>
            <w:tcW w:w="526" w:type="dxa"/>
          </w:tcPr>
          <w:p w:rsidR="002629A5" w:rsidRPr="003828AF" w:rsidRDefault="002629A5" w:rsidP="008619E3">
            <w:pPr>
              <w:rPr>
                <w:b w:val="0"/>
                <w:szCs w:val="28"/>
              </w:rPr>
            </w:pPr>
            <w:r w:rsidRPr="003828AF">
              <w:rPr>
                <w:b w:val="0"/>
                <w:szCs w:val="28"/>
              </w:rPr>
              <w:t>2.</w:t>
            </w:r>
          </w:p>
        </w:tc>
        <w:tc>
          <w:tcPr>
            <w:tcW w:w="524" w:type="dxa"/>
          </w:tcPr>
          <w:p w:rsidR="002629A5" w:rsidRPr="008B115C" w:rsidRDefault="002629A5" w:rsidP="008619E3">
            <w:pPr>
              <w:rPr>
                <w:b w:val="0"/>
              </w:rPr>
            </w:pPr>
          </w:p>
        </w:tc>
        <w:tc>
          <w:tcPr>
            <w:tcW w:w="525" w:type="dxa"/>
          </w:tcPr>
          <w:p w:rsidR="002629A5" w:rsidRPr="008B115C" w:rsidRDefault="002629A5" w:rsidP="008619E3">
            <w:pPr>
              <w:rPr>
                <w:b w:val="0"/>
              </w:rPr>
            </w:pPr>
          </w:p>
        </w:tc>
        <w:tc>
          <w:tcPr>
            <w:tcW w:w="525" w:type="dxa"/>
          </w:tcPr>
          <w:p w:rsidR="002629A5" w:rsidRPr="008B115C" w:rsidRDefault="002629A5" w:rsidP="008619E3">
            <w:pPr>
              <w:rPr>
                <w:b w:val="0"/>
              </w:rPr>
            </w:pPr>
          </w:p>
        </w:tc>
        <w:tc>
          <w:tcPr>
            <w:tcW w:w="527" w:type="dxa"/>
          </w:tcPr>
          <w:p w:rsidR="002629A5" w:rsidRPr="008B115C" w:rsidRDefault="002629A5" w:rsidP="008619E3">
            <w:pPr>
              <w:rPr>
                <w:b w:val="0"/>
              </w:rPr>
            </w:pPr>
          </w:p>
        </w:tc>
        <w:tc>
          <w:tcPr>
            <w:tcW w:w="600" w:type="dxa"/>
          </w:tcPr>
          <w:p w:rsidR="002629A5" w:rsidRPr="008B115C" w:rsidRDefault="002629A5" w:rsidP="008619E3">
            <w:pPr>
              <w:rPr>
                <w:b w:val="0"/>
              </w:rPr>
            </w:pPr>
          </w:p>
        </w:tc>
        <w:tc>
          <w:tcPr>
            <w:tcW w:w="884" w:type="dxa"/>
          </w:tcPr>
          <w:p w:rsidR="002629A5" w:rsidRPr="008B115C" w:rsidRDefault="002629A5" w:rsidP="008619E3">
            <w:pPr>
              <w:rPr>
                <w:b w:val="0"/>
              </w:rPr>
            </w:pPr>
          </w:p>
        </w:tc>
        <w:tc>
          <w:tcPr>
            <w:tcW w:w="675"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709"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709" w:type="dxa"/>
          </w:tcPr>
          <w:p w:rsidR="002629A5" w:rsidRPr="008B115C" w:rsidRDefault="002629A5" w:rsidP="008619E3">
            <w:pPr>
              <w:rPr>
                <w:b w:val="0"/>
              </w:rPr>
            </w:pPr>
          </w:p>
        </w:tc>
        <w:tc>
          <w:tcPr>
            <w:tcW w:w="425" w:type="dxa"/>
          </w:tcPr>
          <w:p w:rsidR="002629A5" w:rsidRPr="008B115C" w:rsidRDefault="002629A5" w:rsidP="008619E3">
            <w:pPr>
              <w:rPr>
                <w:b w:val="0"/>
              </w:rPr>
            </w:pPr>
          </w:p>
        </w:tc>
      </w:tr>
      <w:tr w:rsidR="002629A5" w:rsidRPr="008B115C" w:rsidTr="008619E3">
        <w:trPr>
          <w:trHeight w:val="143"/>
        </w:trPr>
        <w:tc>
          <w:tcPr>
            <w:tcW w:w="526" w:type="dxa"/>
          </w:tcPr>
          <w:p w:rsidR="002629A5" w:rsidRPr="003828AF" w:rsidRDefault="002629A5" w:rsidP="008619E3">
            <w:pPr>
              <w:rPr>
                <w:b w:val="0"/>
                <w:szCs w:val="28"/>
              </w:rPr>
            </w:pPr>
            <w:r w:rsidRPr="003828AF">
              <w:rPr>
                <w:b w:val="0"/>
                <w:szCs w:val="28"/>
              </w:rPr>
              <w:t>3...</w:t>
            </w:r>
          </w:p>
        </w:tc>
        <w:tc>
          <w:tcPr>
            <w:tcW w:w="524" w:type="dxa"/>
          </w:tcPr>
          <w:p w:rsidR="002629A5" w:rsidRPr="008B115C" w:rsidRDefault="002629A5" w:rsidP="008619E3">
            <w:pPr>
              <w:rPr>
                <w:b w:val="0"/>
              </w:rPr>
            </w:pPr>
          </w:p>
        </w:tc>
        <w:tc>
          <w:tcPr>
            <w:tcW w:w="525" w:type="dxa"/>
          </w:tcPr>
          <w:p w:rsidR="002629A5" w:rsidRPr="008B115C" w:rsidRDefault="002629A5" w:rsidP="008619E3">
            <w:pPr>
              <w:rPr>
                <w:b w:val="0"/>
              </w:rPr>
            </w:pPr>
          </w:p>
        </w:tc>
        <w:tc>
          <w:tcPr>
            <w:tcW w:w="525" w:type="dxa"/>
          </w:tcPr>
          <w:p w:rsidR="002629A5" w:rsidRPr="008B115C" w:rsidRDefault="002629A5" w:rsidP="008619E3">
            <w:pPr>
              <w:rPr>
                <w:b w:val="0"/>
              </w:rPr>
            </w:pPr>
          </w:p>
        </w:tc>
        <w:tc>
          <w:tcPr>
            <w:tcW w:w="527" w:type="dxa"/>
          </w:tcPr>
          <w:p w:rsidR="002629A5" w:rsidRPr="008B115C" w:rsidRDefault="002629A5" w:rsidP="008619E3">
            <w:pPr>
              <w:rPr>
                <w:b w:val="0"/>
              </w:rPr>
            </w:pPr>
          </w:p>
        </w:tc>
        <w:tc>
          <w:tcPr>
            <w:tcW w:w="600" w:type="dxa"/>
          </w:tcPr>
          <w:p w:rsidR="002629A5" w:rsidRPr="008B115C" w:rsidRDefault="002629A5" w:rsidP="008619E3">
            <w:pPr>
              <w:rPr>
                <w:b w:val="0"/>
              </w:rPr>
            </w:pPr>
          </w:p>
        </w:tc>
        <w:tc>
          <w:tcPr>
            <w:tcW w:w="884" w:type="dxa"/>
          </w:tcPr>
          <w:p w:rsidR="002629A5" w:rsidRPr="008B115C" w:rsidRDefault="002629A5" w:rsidP="008619E3">
            <w:pPr>
              <w:rPr>
                <w:b w:val="0"/>
              </w:rPr>
            </w:pPr>
          </w:p>
        </w:tc>
        <w:tc>
          <w:tcPr>
            <w:tcW w:w="675"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709" w:type="dxa"/>
          </w:tcPr>
          <w:p w:rsidR="002629A5" w:rsidRPr="008B115C" w:rsidRDefault="002629A5" w:rsidP="008619E3">
            <w:pPr>
              <w:rPr>
                <w:b w:val="0"/>
              </w:rPr>
            </w:pPr>
          </w:p>
        </w:tc>
        <w:tc>
          <w:tcPr>
            <w:tcW w:w="567" w:type="dxa"/>
          </w:tcPr>
          <w:p w:rsidR="002629A5" w:rsidRPr="008B115C" w:rsidRDefault="002629A5" w:rsidP="008619E3">
            <w:pPr>
              <w:rPr>
                <w:b w:val="0"/>
              </w:rPr>
            </w:pPr>
          </w:p>
        </w:tc>
        <w:tc>
          <w:tcPr>
            <w:tcW w:w="709" w:type="dxa"/>
          </w:tcPr>
          <w:p w:rsidR="002629A5" w:rsidRPr="008B115C" w:rsidRDefault="002629A5" w:rsidP="008619E3">
            <w:pPr>
              <w:rPr>
                <w:b w:val="0"/>
              </w:rPr>
            </w:pPr>
          </w:p>
        </w:tc>
        <w:tc>
          <w:tcPr>
            <w:tcW w:w="425" w:type="dxa"/>
          </w:tcPr>
          <w:p w:rsidR="002629A5" w:rsidRPr="008B115C" w:rsidRDefault="002629A5" w:rsidP="008619E3">
            <w:pPr>
              <w:rPr>
                <w:b w:val="0"/>
              </w:rPr>
            </w:pPr>
          </w:p>
        </w:tc>
      </w:tr>
    </w:tbl>
    <w:p w:rsidR="00552883" w:rsidRDefault="00552883" w:rsidP="00C976B8">
      <w:pPr>
        <w:suppressAutoHyphens w:val="0"/>
        <w:ind w:firstLine="708"/>
        <w:jc w:val="both"/>
        <w:rPr>
          <w:b w:val="0"/>
          <w:color w:val="000000" w:themeColor="text1"/>
          <w:szCs w:val="28"/>
        </w:rPr>
      </w:pPr>
    </w:p>
    <w:p w:rsidR="00691FB1" w:rsidRDefault="00691FB1" w:rsidP="00C976B8">
      <w:pPr>
        <w:suppressAutoHyphens w:val="0"/>
        <w:ind w:firstLine="708"/>
        <w:jc w:val="both"/>
        <w:rPr>
          <w:b w:val="0"/>
          <w:color w:val="000000" w:themeColor="text1"/>
          <w:szCs w:val="28"/>
        </w:rPr>
      </w:pPr>
    </w:p>
    <w:p w:rsidR="00691FB1" w:rsidRDefault="00691FB1" w:rsidP="00C976B8">
      <w:pPr>
        <w:suppressAutoHyphens w:val="0"/>
        <w:ind w:firstLine="708"/>
        <w:jc w:val="both"/>
        <w:rPr>
          <w:b w:val="0"/>
          <w:color w:val="000000" w:themeColor="text1"/>
          <w:szCs w:val="28"/>
        </w:rPr>
      </w:pPr>
    </w:p>
    <w:p w:rsidR="002629A5" w:rsidRPr="0056729A" w:rsidRDefault="002629A5" w:rsidP="00C976B8">
      <w:pPr>
        <w:suppressAutoHyphens w:val="0"/>
        <w:ind w:firstLine="708"/>
        <w:jc w:val="both"/>
        <w:rPr>
          <w:b w:val="0"/>
          <w:color w:val="000000" w:themeColor="text1"/>
        </w:rPr>
      </w:pPr>
      <w:r w:rsidRPr="009D6229">
        <w:rPr>
          <w:b w:val="0"/>
          <w:color w:val="000000" w:themeColor="text1"/>
          <w:szCs w:val="28"/>
        </w:rPr>
        <w:t xml:space="preserve">Развитие личностных </w:t>
      </w:r>
      <w:r>
        <w:rPr>
          <w:b w:val="0"/>
          <w:color w:val="000000" w:themeColor="text1"/>
          <w:szCs w:val="28"/>
        </w:rPr>
        <w:t>компетенций</w:t>
      </w:r>
      <w:r w:rsidRPr="009D6229">
        <w:rPr>
          <w:b w:val="0"/>
          <w:color w:val="000000" w:themeColor="text1"/>
          <w:szCs w:val="28"/>
        </w:rPr>
        <w:t xml:space="preserve"> учащихся отслеживается в ходе педаг</w:t>
      </w:r>
      <w:r>
        <w:rPr>
          <w:b w:val="0"/>
          <w:color w:val="000000" w:themeColor="text1"/>
          <w:szCs w:val="28"/>
        </w:rPr>
        <w:t>огического наблюдения и анализа</w:t>
      </w:r>
      <w:r w:rsidRPr="009D6229">
        <w:rPr>
          <w:b w:val="0"/>
          <w:color w:val="000000" w:themeColor="text1"/>
          <w:szCs w:val="28"/>
        </w:rPr>
        <w:t xml:space="preserve"> с помощью специально отобранных следующих п</w:t>
      </w:r>
      <w:r>
        <w:rPr>
          <w:b w:val="0"/>
          <w:color w:val="000000" w:themeColor="text1"/>
          <w:szCs w:val="28"/>
        </w:rPr>
        <w:t xml:space="preserve">сихологических тестов и методик: </w:t>
      </w:r>
      <w:r w:rsidRPr="0056729A">
        <w:t xml:space="preserve"> </w:t>
      </w:r>
    </w:p>
    <w:p w:rsidR="002629A5" w:rsidRPr="009D6229" w:rsidRDefault="000776F6" w:rsidP="00304F24">
      <w:pPr>
        <w:pStyle w:val="af0"/>
        <w:numPr>
          <w:ilvl w:val="0"/>
          <w:numId w:val="36"/>
        </w:numPr>
        <w:suppressAutoHyphens w:val="0"/>
        <w:jc w:val="both"/>
        <w:rPr>
          <w:b w:val="0"/>
          <w:color w:val="000000" w:themeColor="text1"/>
        </w:rPr>
      </w:pPr>
      <w:r>
        <w:rPr>
          <w:b w:val="0"/>
          <w:color w:val="000000" w:themeColor="text1"/>
        </w:rPr>
        <w:t>т</w:t>
      </w:r>
      <w:r w:rsidR="002629A5" w:rsidRPr="009D6229">
        <w:rPr>
          <w:b w:val="0"/>
          <w:color w:val="000000" w:themeColor="text1"/>
        </w:rPr>
        <w:t>ест Филипса, проективная методика «Несуществующее животное» (показатели мотивации, тревожности, агрессии, наличия страхов)</w:t>
      </w:r>
      <w:r w:rsidR="002629A5">
        <w:rPr>
          <w:b w:val="0"/>
          <w:color w:val="000000" w:themeColor="text1"/>
        </w:rPr>
        <w:t>;</w:t>
      </w:r>
      <w:r w:rsidR="002629A5" w:rsidRPr="009D6229">
        <w:rPr>
          <w:b w:val="0"/>
          <w:color w:val="000000" w:themeColor="text1"/>
        </w:rPr>
        <w:t xml:space="preserve"> </w:t>
      </w:r>
    </w:p>
    <w:p w:rsidR="002629A5" w:rsidRPr="009D6229" w:rsidRDefault="002629A5" w:rsidP="00304F24">
      <w:pPr>
        <w:pStyle w:val="af0"/>
        <w:numPr>
          <w:ilvl w:val="0"/>
          <w:numId w:val="36"/>
        </w:numPr>
        <w:suppressAutoHyphens w:val="0"/>
        <w:jc w:val="both"/>
        <w:rPr>
          <w:b w:val="0"/>
          <w:color w:val="000000" w:themeColor="text1"/>
        </w:rPr>
      </w:pPr>
      <w:r w:rsidRPr="009D6229">
        <w:rPr>
          <w:b w:val="0"/>
          <w:color w:val="000000" w:themeColor="text1"/>
        </w:rPr>
        <w:t>методик</w:t>
      </w:r>
      <w:r>
        <w:rPr>
          <w:b w:val="0"/>
          <w:color w:val="000000" w:themeColor="text1"/>
        </w:rPr>
        <w:t>а</w:t>
      </w:r>
      <w:r w:rsidRPr="009D6229">
        <w:rPr>
          <w:b w:val="0"/>
          <w:color w:val="000000" w:themeColor="text1"/>
        </w:rPr>
        <w:t xml:space="preserve"> «ЭЗОП» и экологические аттитюды А.А.Калмыкова</w:t>
      </w:r>
      <w:r>
        <w:rPr>
          <w:b w:val="0"/>
          <w:color w:val="000000" w:themeColor="text1"/>
        </w:rPr>
        <w:t xml:space="preserve"> (уровень экологической культуры, </w:t>
      </w:r>
      <w:r w:rsidRPr="009D6229">
        <w:rPr>
          <w:b w:val="0"/>
          <w:color w:val="000000" w:themeColor="text1"/>
        </w:rPr>
        <w:t>экологическое поведение</w:t>
      </w:r>
      <w:r>
        <w:rPr>
          <w:b w:val="0"/>
          <w:color w:val="000000" w:themeColor="text1"/>
        </w:rPr>
        <w:t>);</w:t>
      </w:r>
    </w:p>
    <w:p w:rsidR="002629A5" w:rsidRPr="009D6229" w:rsidRDefault="002629A5" w:rsidP="00304F24">
      <w:pPr>
        <w:pStyle w:val="af0"/>
        <w:numPr>
          <w:ilvl w:val="0"/>
          <w:numId w:val="36"/>
        </w:numPr>
        <w:suppressAutoHyphens w:val="0"/>
        <w:jc w:val="both"/>
        <w:rPr>
          <w:b w:val="0"/>
          <w:color w:val="000000" w:themeColor="text1"/>
        </w:rPr>
      </w:pPr>
      <w:r w:rsidRPr="009D6229">
        <w:rPr>
          <w:b w:val="0"/>
          <w:color w:val="000000" w:themeColor="text1"/>
          <w:szCs w:val="28"/>
        </w:rPr>
        <w:t>методики Фидлера и</w:t>
      </w:r>
      <w:r>
        <w:rPr>
          <w:b w:val="0"/>
          <w:color w:val="000000" w:themeColor="text1"/>
          <w:szCs w:val="28"/>
        </w:rPr>
        <w:t xml:space="preserve"> ЦОЕ, социометрия (</w:t>
      </w:r>
      <w:r w:rsidRPr="009D6229">
        <w:rPr>
          <w:b w:val="0"/>
          <w:color w:val="000000" w:themeColor="text1"/>
          <w:szCs w:val="28"/>
        </w:rPr>
        <w:t>оценка психологической атмосферы в детском коллективе</w:t>
      </w:r>
      <w:r>
        <w:rPr>
          <w:b w:val="0"/>
          <w:color w:val="000000" w:themeColor="text1"/>
          <w:szCs w:val="28"/>
        </w:rPr>
        <w:t>,</w:t>
      </w:r>
      <w:r w:rsidRPr="009D6229">
        <w:rPr>
          <w:b w:val="0"/>
          <w:color w:val="000000" w:themeColor="text1"/>
          <w:szCs w:val="28"/>
        </w:rPr>
        <w:t xml:space="preserve"> </w:t>
      </w:r>
      <w:r>
        <w:rPr>
          <w:b w:val="0"/>
          <w:color w:val="000000" w:themeColor="text1"/>
          <w:szCs w:val="28"/>
        </w:rPr>
        <w:t>отношений подростка с группой);</w:t>
      </w:r>
      <w:r w:rsidRPr="009D6229">
        <w:rPr>
          <w:b w:val="0"/>
          <w:color w:val="000000" w:themeColor="text1"/>
          <w:szCs w:val="28"/>
        </w:rPr>
        <w:t xml:space="preserve"> </w:t>
      </w:r>
    </w:p>
    <w:p w:rsidR="002629A5" w:rsidRDefault="002629A5" w:rsidP="00304F24">
      <w:pPr>
        <w:numPr>
          <w:ilvl w:val="0"/>
          <w:numId w:val="36"/>
        </w:numPr>
        <w:suppressAutoHyphens w:val="0"/>
        <w:jc w:val="both"/>
        <w:rPr>
          <w:b w:val="0"/>
          <w:color w:val="000000" w:themeColor="text1"/>
        </w:rPr>
      </w:pPr>
      <w:r>
        <w:rPr>
          <w:b w:val="0"/>
          <w:color w:val="000000" w:themeColor="text1"/>
        </w:rPr>
        <w:t>методы</w:t>
      </w:r>
      <w:r w:rsidRPr="009D6229">
        <w:rPr>
          <w:b w:val="0"/>
          <w:color w:val="000000" w:themeColor="text1"/>
        </w:rPr>
        <w:t xml:space="preserve"> изучения социализированности личности (по М.И.Рожкову)</w:t>
      </w:r>
      <w:r>
        <w:rPr>
          <w:b w:val="0"/>
          <w:color w:val="000000" w:themeColor="text1"/>
        </w:rPr>
        <w:t>,</w:t>
      </w:r>
      <w:r w:rsidRPr="009D6229">
        <w:rPr>
          <w:b w:val="0"/>
          <w:color w:val="000000" w:themeColor="text1"/>
        </w:rPr>
        <w:t xml:space="preserve"> «Недописанные предложения», «Я через 20 лет», с помощью ранжирования 10 значимых для</w:t>
      </w:r>
      <w:r>
        <w:rPr>
          <w:b w:val="0"/>
          <w:color w:val="000000" w:themeColor="text1"/>
        </w:rPr>
        <w:t xml:space="preserve"> подростка жизненных ценностей (у</w:t>
      </w:r>
      <w:r w:rsidRPr="009D6229">
        <w:rPr>
          <w:b w:val="0"/>
          <w:color w:val="000000" w:themeColor="text1"/>
        </w:rPr>
        <w:t xml:space="preserve">ровень социальной зрелости </w:t>
      </w:r>
      <w:r>
        <w:rPr>
          <w:b w:val="0"/>
          <w:color w:val="000000" w:themeColor="text1"/>
        </w:rPr>
        <w:t>учащихся</w:t>
      </w:r>
      <w:r w:rsidRPr="009D6229">
        <w:rPr>
          <w:b w:val="0"/>
          <w:color w:val="000000" w:themeColor="text1"/>
        </w:rPr>
        <w:t xml:space="preserve"> и их самоопределе</w:t>
      </w:r>
      <w:r>
        <w:rPr>
          <w:b w:val="0"/>
          <w:color w:val="000000" w:themeColor="text1"/>
        </w:rPr>
        <w:t>ние в дальнейшей взрослой жизни);</w:t>
      </w:r>
    </w:p>
    <w:p w:rsidR="002629A5" w:rsidRPr="00A10FE4" w:rsidRDefault="000776F6" w:rsidP="00304F24">
      <w:pPr>
        <w:numPr>
          <w:ilvl w:val="0"/>
          <w:numId w:val="36"/>
        </w:numPr>
        <w:suppressAutoHyphens w:val="0"/>
        <w:jc w:val="both"/>
        <w:rPr>
          <w:b w:val="0"/>
          <w:color w:val="000000" w:themeColor="text1"/>
        </w:rPr>
      </w:pPr>
      <w:r>
        <w:rPr>
          <w:b w:val="0"/>
          <w:color w:val="000000" w:themeColor="text1"/>
        </w:rPr>
        <w:t>т</w:t>
      </w:r>
      <w:r w:rsidR="002629A5" w:rsidRPr="009D6229">
        <w:rPr>
          <w:b w:val="0"/>
          <w:color w:val="000000" w:themeColor="text1"/>
        </w:rPr>
        <w:t>ест по профориентации Е.А. Климова</w:t>
      </w:r>
      <w:r w:rsidR="002629A5">
        <w:rPr>
          <w:b w:val="0"/>
          <w:color w:val="000000" w:themeColor="text1"/>
        </w:rPr>
        <w:t>,</w:t>
      </w:r>
      <w:r w:rsidR="002629A5" w:rsidRPr="00A10FE4">
        <w:rPr>
          <w:b w:val="0"/>
          <w:color w:val="000000" w:themeColor="text1"/>
        </w:rPr>
        <w:t xml:space="preserve"> </w:t>
      </w:r>
      <w:r w:rsidR="002629A5">
        <w:rPr>
          <w:b w:val="0"/>
          <w:color w:val="000000" w:themeColor="text1"/>
          <w:szCs w:val="28"/>
        </w:rPr>
        <w:t>о</w:t>
      </w:r>
      <w:r w:rsidR="002629A5" w:rsidRPr="009D6229">
        <w:rPr>
          <w:b w:val="0"/>
          <w:color w:val="000000" w:themeColor="text1"/>
          <w:szCs w:val="28"/>
        </w:rPr>
        <w:t>просник профессиональных предпочтений (модификация теста Голланда)</w:t>
      </w:r>
      <w:r w:rsidR="002629A5">
        <w:rPr>
          <w:b w:val="0"/>
          <w:color w:val="000000" w:themeColor="text1"/>
          <w:szCs w:val="28"/>
        </w:rPr>
        <w:t xml:space="preserve">, </w:t>
      </w:r>
      <w:r w:rsidR="002629A5" w:rsidRPr="009D6229">
        <w:rPr>
          <w:b w:val="0"/>
          <w:color w:val="000000" w:themeColor="text1"/>
        </w:rPr>
        <w:t>батарея диагностик по профессиональной ориентации</w:t>
      </w:r>
      <w:r w:rsidR="002629A5" w:rsidRPr="0056729A">
        <w:rPr>
          <w:b w:val="0"/>
        </w:rPr>
        <w:t xml:space="preserve"> </w:t>
      </w:r>
      <w:r w:rsidR="002629A5">
        <w:rPr>
          <w:b w:val="0"/>
        </w:rPr>
        <w:t>(</w:t>
      </w:r>
      <w:r w:rsidR="002629A5" w:rsidRPr="0056729A">
        <w:rPr>
          <w:b w:val="0"/>
        </w:rPr>
        <w:t>изучение профессиональных интересов, мотивов профессиональной деятельности, направленности личности и жизненных ценностей</w:t>
      </w:r>
      <w:r w:rsidR="002629A5">
        <w:rPr>
          <w:b w:val="0"/>
        </w:rPr>
        <w:t>)</w:t>
      </w:r>
      <w:r w:rsidR="002629A5" w:rsidRPr="009D6229">
        <w:rPr>
          <w:b w:val="0"/>
          <w:color w:val="000000" w:themeColor="text1"/>
        </w:rPr>
        <w:t xml:space="preserve">. </w:t>
      </w:r>
    </w:p>
    <w:p w:rsidR="002629A5" w:rsidRDefault="002629A5" w:rsidP="002629A5">
      <w:pPr>
        <w:ind w:firstLine="708"/>
        <w:jc w:val="both"/>
        <w:rPr>
          <w:b w:val="0"/>
          <w:color w:val="000000" w:themeColor="text1"/>
          <w:szCs w:val="28"/>
        </w:rPr>
      </w:pPr>
      <w:r w:rsidRPr="00A10FE4">
        <w:rPr>
          <w:b w:val="0"/>
          <w:color w:val="000000" w:themeColor="text1"/>
          <w:szCs w:val="28"/>
        </w:rPr>
        <w:t>Ещё одним методом оценивания качества дополнительного образования является формирование портфолио учащихся.  В состав портфолио входят (по выбору обучающегося) его творческие, проектные,   исследовательские работы, свидетельства участия в мероприятиях и экологических акциях, разработки практико-ориентированных проектов, грамоты и дипломы, а также самоанализ собственных компетенций в кинологической деятельности. По окончании второго года обучения учащиеся получают свидетельство.</w:t>
      </w:r>
    </w:p>
    <w:p w:rsidR="003C461F" w:rsidRDefault="003C461F" w:rsidP="00F337CC">
      <w:pPr>
        <w:tabs>
          <w:tab w:val="num" w:pos="0"/>
        </w:tabs>
        <w:ind w:firstLine="720"/>
        <w:jc w:val="center"/>
        <w:rPr>
          <w:szCs w:val="28"/>
        </w:rPr>
      </w:pPr>
      <w:r>
        <w:rPr>
          <w:szCs w:val="28"/>
        </w:rPr>
        <w:t xml:space="preserve"> </w:t>
      </w:r>
    </w:p>
    <w:p w:rsidR="00F337CC" w:rsidRPr="00266FFC" w:rsidRDefault="003C461F" w:rsidP="00F337CC">
      <w:pPr>
        <w:tabs>
          <w:tab w:val="num" w:pos="0"/>
        </w:tabs>
        <w:ind w:firstLine="720"/>
        <w:jc w:val="center"/>
        <w:rPr>
          <w:szCs w:val="28"/>
        </w:rPr>
      </w:pPr>
      <w:r>
        <w:rPr>
          <w:szCs w:val="28"/>
        </w:rPr>
        <w:t xml:space="preserve"> Д</w:t>
      </w:r>
      <w:r w:rsidR="00F337CC" w:rsidRPr="00266FFC">
        <w:rPr>
          <w:szCs w:val="28"/>
        </w:rPr>
        <w:t>иагностически</w:t>
      </w:r>
      <w:r>
        <w:rPr>
          <w:szCs w:val="28"/>
        </w:rPr>
        <w:t>е</w:t>
      </w:r>
      <w:r w:rsidR="00F337CC" w:rsidRPr="00266FFC">
        <w:rPr>
          <w:szCs w:val="28"/>
        </w:rPr>
        <w:t xml:space="preserve"> материал</w:t>
      </w:r>
      <w:r>
        <w:rPr>
          <w:szCs w:val="28"/>
        </w:rPr>
        <w:t>ы к программе</w:t>
      </w:r>
      <w:r w:rsidR="00F337CC" w:rsidRPr="00266FFC">
        <w:rPr>
          <w:szCs w:val="28"/>
        </w:rPr>
        <w:t xml:space="preserve"> </w:t>
      </w:r>
    </w:p>
    <w:p w:rsidR="003C461F" w:rsidRDefault="003C461F" w:rsidP="00F337CC">
      <w:pPr>
        <w:suppressAutoHyphens w:val="0"/>
        <w:ind w:left="720"/>
        <w:jc w:val="center"/>
        <w:rPr>
          <w:i/>
          <w:sz w:val="24"/>
          <w:szCs w:val="24"/>
          <w:lang w:eastAsia="ru-RU"/>
        </w:rPr>
      </w:pPr>
    </w:p>
    <w:p w:rsidR="00F337CC" w:rsidRPr="00C976B8" w:rsidRDefault="00F337CC" w:rsidP="00F337CC">
      <w:pPr>
        <w:suppressAutoHyphens w:val="0"/>
        <w:ind w:left="720"/>
        <w:jc w:val="center"/>
        <w:rPr>
          <w:i/>
          <w:szCs w:val="28"/>
          <w:lang w:eastAsia="ru-RU"/>
        </w:rPr>
      </w:pPr>
      <w:r w:rsidRPr="00C976B8">
        <w:rPr>
          <w:i/>
          <w:szCs w:val="28"/>
          <w:lang w:eastAsia="ru-RU"/>
        </w:rPr>
        <w:t>Когнитивный модуль. 1-й год обучения</w:t>
      </w:r>
    </w:p>
    <w:p w:rsidR="00F337CC" w:rsidRPr="00C976B8" w:rsidRDefault="00F337CC" w:rsidP="00F337CC">
      <w:pPr>
        <w:suppressAutoHyphens w:val="0"/>
        <w:jc w:val="center"/>
        <w:rPr>
          <w:szCs w:val="28"/>
          <w:lang w:eastAsia="ru-RU"/>
        </w:rPr>
      </w:pPr>
      <w:r w:rsidRPr="00C976B8">
        <w:rPr>
          <w:szCs w:val="28"/>
          <w:lang w:eastAsia="ru-RU"/>
        </w:rPr>
        <w:t>Промежуточная диагностика</w:t>
      </w:r>
    </w:p>
    <w:p w:rsidR="00F337CC" w:rsidRPr="00C976B8" w:rsidRDefault="00F337CC" w:rsidP="00F337CC">
      <w:pPr>
        <w:suppressAutoHyphens w:val="0"/>
        <w:jc w:val="center"/>
        <w:rPr>
          <w:b w:val="0"/>
          <w:i/>
          <w:szCs w:val="28"/>
          <w:lang w:eastAsia="ru-RU"/>
        </w:rPr>
      </w:pPr>
      <w:r w:rsidRPr="00C976B8">
        <w:rPr>
          <w:b w:val="0"/>
          <w:i/>
          <w:szCs w:val="28"/>
          <w:lang w:eastAsia="ru-RU"/>
        </w:rPr>
        <w:t>Контрольн</w:t>
      </w:r>
      <w:r w:rsidR="003C461F" w:rsidRPr="00C976B8">
        <w:rPr>
          <w:b w:val="0"/>
          <w:i/>
          <w:szCs w:val="28"/>
          <w:lang w:eastAsia="ru-RU"/>
        </w:rPr>
        <w:t>ое задание</w:t>
      </w:r>
    </w:p>
    <w:p w:rsidR="00F337CC" w:rsidRPr="00C976B8" w:rsidRDefault="00F337CC" w:rsidP="00F337CC">
      <w:pPr>
        <w:suppressAutoHyphens w:val="0"/>
        <w:jc w:val="both"/>
        <w:rPr>
          <w:color w:val="000000"/>
          <w:szCs w:val="28"/>
          <w:lang w:eastAsia="ru-RU"/>
        </w:rPr>
      </w:pPr>
      <w:r w:rsidRPr="00C976B8">
        <w:rPr>
          <w:color w:val="000000"/>
          <w:szCs w:val="28"/>
          <w:lang w:eastAsia="ru-RU"/>
        </w:rPr>
        <w:t xml:space="preserve">Задание 1. </w:t>
      </w:r>
      <w:r w:rsidRPr="00C976B8">
        <w:rPr>
          <w:b w:val="0"/>
          <w:color w:val="000000"/>
          <w:szCs w:val="28"/>
          <w:lang w:eastAsia="ru-RU"/>
        </w:rPr>
        <w:t>Из трёх предложенных ответов на вопрос выбери один правильный.</w:t>
      </w:r>
    </w:p>
    <w:p w:rsidR="00F337CC" w:rsidRPr="00C976B8" w:rsidRDefault="00F337CC" w:rsidP="00F337CC">
      <w:pPr>
        <w:pStyle w:val="af0"/>
        <w:numPr>
          <w:ilvl w:val="0"/>
          <w:numId w:val="44"/>
        </w:numPr>
        <w:suppressAutoHyphens w:val="0"/>
        <w:autoSpaceDN/>
        <w:contextualSpacing/>
        <w:jc w:val="both"/>
        <w:textAlignment w:val="auto"/>
        <w:outlineLvl w:val="1"/>
        <w:rPr>
          <w:b w:val="0"/>
          <w:bCs/>
          <w:color w:val="000000" w:themeColor="text1"/>
          <w:szCs w:val="28"/>
        </w:rPr>
      </w:pPr>
      <w:r w:rsidRPr="00C976B8">
        <w:rPr>
          <w:b w:val="0"/>
          <w:bCs/>
          <w:color w:val="000000" w:themeColor="text1"/>
          <w:szCs w:val="28"/>
        </w:rPr>
        <w:t>Немецкая система дрессировки собак.</w:t>
      </w:r>
    </w:p>
    <w:p w:rsidR="00F337CC" w:rsidRPr="00C976B8" w:rsidRDefault="00F337CC" w:rsidP="00F337CC">
      <w:pPr>
        <w:pStyle w:val="af0"/>
        <w:numPr>
          <w:ilvl w:val="0"/>
          <w:numId w:val="40"/>
        </w:numPr>
        <w:suppressAutoHyphens w:val="0"/>
        <w:autoSpaceDN/>
        <w:contextualSpacing/>
        <w:jc w:val="both"/>
        <w:textAlignment w:val="auto"/>
        <w:outlineLvl w:val="1"/>
        <w:rPr>
          <w:b w:val="0"/>
          <w:bCs/>
          <w:color w:val="000000" w:themeColor="text1"/>
          <w:szCs w:val="28"/>
        </w:rPr>
      </w:pPr>
      <w:r w:rsidRPr="00C976B8">
        <w:rPr>
          <w:b w:val="0"/>
          <w:bCs/>
          <w:color w:val="000000" w:themeColor="text1"/>
          <w:szCs w:val="28"/>
        </w:rPr>
        <w:t xml:space="preserve">Шутцхунд </w:t>
      </w:r>
    </w:p>
    <w:p w:rsidR="00F337CC" w:rsidRPr="00C976B8" w:rsidRDefault="00F337CC" w:rsidP="00F337CC">
      <w:pPr>
        <w:pStyle w:val="af0"/>
        <w:numPr>
          <w:ilvl w:val="0"/>
          <w:numId w:val="40"/>
        </w:numPr>
        <w:suppressAutoHyphens w:val="0"/>
        <w:autoSpaceDN/>
        <w:contextualSpacing/>
        <w:jc w:val="both"/>
        <w:textAlignment w:val="auto"/>
        <w:outlineLvl w:val="1"/>
        <w:rPr>
          <w:b w:val="0"/>
          <w:bCs/>
          <w:color w:val="000000" w:themeColor="text1"/>
          <w:szCs w:val="28"/>
        </w:rPr>
      </w:pPr>
      <w:r w:rsidRPr="00C976B8">
        <w:rPr>
          <w:b w:val="0"/>
          <w:bCs/>
          <w:color w:val="000000" w:themeColor="text1"/>
          <w:szCs w:val="28"/>
        </w:rPr>
        <w:t>OBEDIENCE (ОБ)</w:t>
      </w:r>
    </w:p>
    <w:p w:rsidR="00F337CC" w:rsidRPr="00C976B8" w:rsidRDefault="00F337CC" w:rsidP="00F337CC">
      <w:pPr>
        <w:pStyle w:val="af0"/>
        <w:numPr>
          <w:ilvl w:val="0"/>
          <w:numId w:val="40"/>
        </w:numPr>
        <w:suppressAutoHyphens w:val="0"/>
        <w:autoSpaceDN/>
        <w:contextualSpacing/>
        <w:jc w:val="both"/>
        <w:textAlignment w:val="auto"/>
        <w:outlineLvl w:val="1"/>
        <w:rPr>
          <w:b w:val="0"/>
          <w:bCs/>
          <w:color w:val="000000" w:themeColor="text1"/>
          <w:szCs w:val="28"/>
        </w:rPr>
      </w:pPr>
      <w:r w:rsidRPr="00C976B8">
        <w:rPr>
          <w:b w:val="0"/>
          <w:bCs/>
          <w:color w:val="000000" w:themeColor="text1"/>
          <w:szCs w:val="28"/>
        </w:rPr>
        <w:t>Мондъеринг</w:t>
      </w:r>
    </w:p>
    <w:p w:rsidR="00F337CC" w:rsidRPr="00C976B8" w:rsidRDefault="00F337CC" w:rsidP="00F337CC">
      <w:pPr>
        <w:pStyle w:val="af0"/>
        <w:numPr>
          <w:ilvl w:val="0"/>
          <w:numId w:val="44"/>
        </w:numPr>
        <w:suppressAutoHyphens w:val="0"/>
        <w:autoSpaceDN/>
        <w:contextualSpacing/>
        <w:jc w:val="both"/>
        <w:textAlignment w:val="auto"/>
        <w:outlineLvl w:val="1"/>
        <w:rPr>
          <w:b w:val="0"/>
          <w:bCs/>
          <w:color w:val="000000" w:themeColor="text1"/>
          <w:szCs w:val="28"/>
        </w:rPr>
      </w:pPr>
      <w:r w:rsidRPr="00C976B8">
        <w:rPr>
          <w:b w:val="0"/>
          <w:color w:val="000000" w:themeColor="text1"/>
          <w:szCs w:val="28"/>
        </w:rPr>
        <w:lastRenderedPageBreak/>
        <w:t xml:space="preserve">Этот курс необходим  любой собаке в повседневном общении с хозяином, членами семьи и окружающими. </w:t>
      </w:r>
    </w:p>
    <w:p w:rsidR="00F337CC" w:rsidRPr="00C976B8" w:rsidRDefault="00F337CC" w:rsidP="00F337CC">
      <w:pPr>
        <w:pStyle w:val="af0"/>
        <w:numPr>
          <w:ilvl w:val="0"/>
          <w:numId w:val="41"/>
        </w:numPr>
        <w:suppressAutoHyphens w:val="0"/>
        <w:autoSpaceDN/>
        <w:contextualSpacing/>
        <w:jc w:val="both"/>
        <w:textAlignment w:val="auto"/>
        <w:outlineLvl w:val="1"/>
        <w:rPr>
          <w:b w:val="0"/>
          <w:bCs/>
          <w:color w:val="000000" w:themeColor="text1"/>
          <w:szCs w:val="28"/>
        </w:rPr>
      </w:pPr>
      <w:r w:rsidRPr="00C976B8">
        <w:rPr>
          <w:b w:val="0"/>
          <w:color w:val="000000" w:themeColor="text1"/>
          <w:szCs w:val="28"/>
        </w:rPr>
        <w:t xml:space="preserve">ЗКС </w:t>
      </w:r>
    </w:p>
    <w:p w:rsidR="00F337CC" w:rsidRPr="00C976B8" w:rsidRDefault="00F337CC" w:rsidP="00F337CC">
      <w:pPr>
        <w:pStyle w:val="af0"/>
        <w:numPr>
          <w:ilvl w:val="0"/>
          <w:numId w:val="41"/>
        </w:numPr>
        <w:suppressAutoHyphens w:val="0"/>
        <w:autoSpaceDN/>
        <w:contextualSpacing/>
        <w:jc w:val="both"/>
        <w:textAlignment w:val="auto"/>
        <w:outlineLvl w:val="1"/>
        <w:rPr>
          <w:b w:val="0"/>
          <w:bCs/>
          <w:color w:val="000000" w:themeColor="text1"/>
          <w:szCs w:val="28"/>
        </w:rPr>
      </w:pPr>
      <w:r w:rsidRPr="00C976B8">
        <w:rPr>
          <w:b w:val="0"/>
          <w:color w:val="000000" w:themeColor="text1"/>
          <w:szCs w:val="28"/>
        </w:rPr>
        <w:t>ОКД</w:t>
      </w:r>
    </w:p>
    <w:p w:rsidR="00F337CC" w:rsidRPr="00C976B8" w:rsidRDefault="00F337CC" w:rsidP="00F337CC">
      <w:pPr>
        <w:pStyle w:val="af0"/>
        <w:numPr>
          <w:ilvl w:val="0"/>
          <w:numId w:val="41"/>
        </w:numPr>
        <w:suppressAutoHyphens w:val="0"/>
        <w:autoSpaceDN/>
        <w:contextualSpacing/>
        <w:jc w:val="both"/>
        <w:textAlignment w:val="auto"/>
        <w:outlineLvl w:val="1"/>
        <w:rPr>
          <w:b w:val="0"/>
          <w:bCs/>
          <w:color w:val="000000" w:themeColor="text1"/>
          <w:szCs w:val="28"/>
        </w:rPr>
      </w:pPr>
      <w:r w:rsidRPr="00C976B8">
        <w:rPr>
          <w:b w:val="0"/>
          <w:color w:val="000000" w:themeColor="text1"/>
          <w:szCs w:val="28"/>
          <w:lang w:val="en-US"/>
        </w:rPr>
        <w:t>IPO</w:t>
      </w:r>
    </w:p>
    <w:p w:rsidR="00F337CC" w:rsidRPr="00C976B8" w:rsidRDefault="00F337CC" w:rsidP="00F337CC">
      <w:pPr>
        <w:pStyle w:val="af0"/>
        <w:numPr>
          <w:ilvl w:val="0"/>
          <w:numId w:val="44"/>
        </w:numPr>
        <w:suppressAutoHyphens w:val="0"/>
        <w:autoSpaceDN/>
        <w:contextualSpacing/>
        <w:jc w:val="both"/>
        <w:textAlignment w:val="auto"/>
        <w:rPr>
          <w:b w:val="0"/>
          <w:color w:val="000000" w:themeColor="text1"/>
          <w:szCs w:val="28"/>
        </w:rPr>
      </w:pPr>
      <w:r w:rsidRPr="00C976B8">
        <w:rPr>
          <w:b w:val="0"/>
          <w:color w:val="000000" w:themeColor="text1"/>
          <w:szCs w:val="28"/>
        </w:rPr>
        <w:t xml:space="preserve">Собаки предназначены для усиления охраны важных государственных объектов, искусственных сооружений, военных городков, мест временной дислокации воинских частей и подразделений, воинских складов. </w:t>
      </w:r>
    </w:p>
    <w:p w:rsidR="00F337CC" w:rsidRPr="00C976B8" w:rsidRDefault="00F337CC" w:rsidP="00F337CC">
      <w:pPr>
        <w:pStyle w:val="af0"/>
        <w:numPr>
          <w:ilvl w:val="0"/>
          <w:numId w:val="42"/>
        </w:numPr>
        <w:suppressAutoHyphens w:val="0"/>
        <w:autoSpaceDN/>
        <w:contextualSpacing/>
        <w:jc w:val="both"/>
        <w:textAlignment w:val="auto"/>
        <w:rPr>
          <w:b w:val="0"/>
          <w:color w:val="000000" w:themeColor="text1"/>
          <w:szCs w:val="28"/>
        </w:rPr>
      </w:pPr>
      <w:r w:rsidRPr="00C976B8">
        <w:rPr>
          <w:b w:val="0"/>
          <w:color w:val="000000" w:themeColor="text1"/>
          <w:szCs w:val="28"/>
        </w:rPr>
        <w:t>Розыскная служба</w:t>
      </w:r>
    </w:p>
    <w:p w:rsidR="00F337CC" w:rsidRPr="00C976B8" w:rsidRDefault="00F337CC" w:rsidP="00F337CC">
      <w:pPr>
        <w:numPr>
          <w:ilvl w:val="0"/>
          <w:numId w:val="42"/>
        </w:numPr>
        <w:suppressAutoHyphens w:val="0"/>
        <w:jc w:val="both"/>
        <w:rPr>
          <w:b w:val="0"/>
          <w:color w:val="000000" w:themeColor="text1"/>
          <w:szCs w:val="28"/>
        </w:rPr>
      </w:pPr>
      <w:r w:rsidRPr="00C976B8">
        <w:rPr>
          <w:b w:val="0"/>
          <w:color w:val="000000" w:themeColor="text1"/>
          <w:szCs w:val="28"/>
        </w:rPr>
        <w:t xml:space="preserve">Служба связи и подноска легких грузов </w:t>
      </w:r>
    </w:p>
    <w:p w:rsidR="00F337CC" w:rsidRPr="00C976B8" w:rsidRDefault="00F337CC" w:rsidP="00F337CC">
      <w:pPr>
        <w:pStyle w:val="af0"/>
        <w:numPr>
          <w:ilvl w:val="0"/>
          <w:numId w:val="42"/>
        </w:numPr>
        <w:suppressAutoHyphens w:val="0"/>
        <w:autoSpaceDN/>
        <w:contextualSpacing/>
        <w:jc w:val="both"/>
        <w:textAlignment w:val="auto"/>
        <w:rPr>
          <w:b w:val="0"/>
          <w:color w:val="000000" w:themeColor="text1"/>
          <w:szCs w:val="28"/>
        </w:rPr>
      </w:pPr>
      <w:r w:rsidRPr="00C976B8">
        <w:rPr>
          <w:b w:val="0"/>
          <w:color w:val="000000" w:themeColor="text1"/>
          <w:szCs w:val="28"/>
        </w:rPr>
        <w:t>Караульная служба       </w:t>
      </w:r>
    </w:p>
    <w:p w:rsidR="00F337CC" w:rsidRPr="00C976B8" w:rsidRDefault="00F337CC" w:rsidP="00F337CC">
      <w:pPr>
        <w:pStyle w:val="af0"/>
        <w:numPr>
          <w:ilvl w:val="0"/>
          <w:numId w:val="44"/>
        </w:numPr>
        <w:suppressAutoHyphens w:val="0"/>
        <w:autoSpaceDN/>
        <w:contextualSpacing/>
        <w:jc w:val="both"/>
        <w:textAlignment w:val="auto"/>
        <w:rPr>
          <w:b w:val="0"/>
          <w:color w:val="000000" w:themeColor="text1"/>
          <w:szCs w:val="28"/>
        </w:rPr>
      </w:pPr>
      <w:r w:rsidRPr="00C976B8">
        <w:rPr>
          <w:b w:val="0"/>
          <w:color w:val="000000" w:themeColor="text1"/>
          <w:szCs w:val="28"/>
        </w:rPr>
        <w:t xml:space="preserve">По видам применения собаки делятся на две группы:  собаки, используемые для охраны скота и жилья пастуха, и собаки, используемые непосредственно для пастьбы, главным образом овец. </w:t>
      </w:r>
    </w:p>
    <w:p w:rsidR="00F337CC" w:rsidRPr="00C976B8" w:rsidRDefault="00F337CC" w:rsidP="00F337CC">
      <w:pPr>
        <w:pStyle w:val="af0"/>
        <w:numPr>
          <w:ilvl w:val="0"/>
          <w:numId w:val="45"/>
        </w:numPr>
        <w:suppressAutoHyphens w:val="0"/>
        <w:autoSpaceDN/>
        <w:contextualSpacing/>
        <w:jc w:val="both"/>
        <w:textAlignment w:val="auto"/>
        <w:rPr>
          <w:b w:val="0"/>
          <w:color w:val="000000" w:themeColor="text1"/>
          <w:szCs w:val="28"/>
        </w:rPr>
      </w:pPr>
      <w:r w:rsidRPr="00C976B8">
        <w:rPr>
          <w:b w:val="0"/>
          <w:color w:val="000000" w:themeColor="text1"/>
          <w:szCs w:val="28"/>
        </w:rPr>
        <w:t>Караульная служба</w:t>
      </w:r>
    </w:p>
    <w:p w:rsidR="00F337CC" w:rsidRPr="00C976B8" w:rsidRDefault="00F337CC" w:rsidP="00F337CC">
      <w:pPr>
        <w:pStyle w:val="af0"/>
        <w:numPr>
          <w:ilvl w:val="0"/>
          <w:numId w:val="45"/>
        </w:numPr>
        <w:suppressAutoHyphens w:val="0"/>
        <w:autoSpaceDN/>
        <w:contextualSpacing/>
        <w:jc w:val="both"/>
        <w:textAlignment w:val="auto"/>
        <w:rPr>
          <w:b w:val="0"/>
          <w:color w:val="000000" w:themeColor="text1"/>
          <w:szCs w:val="28"/>
        </w:rPr>
      </w:pPr>
      <w:r w:rsidRPr="00C976B8">
        <w:rPr>
          <w:b w:val="0"/>
          <w:color w:val="000000" w:themeColor="text1"/>
          <w:szCs w:val="28"/>
        </w:rPr>
        <w:t>Пастушья служба</w:t>
      </w:r>
    </w:p>
    <w:p w:rsidR="00F337CC" w:rsidRPr="00C976B8" w:rsidRDefault="00F337CC" w:rsidP="00F337CC">
      <w:pPr>
        <w:pStyle w:val="af0"/>
        <w:numPr>
          <w:ilvl w:val="0"/>
          <w:numId w:val="45"/>
        </w:numPr>
        <w:suppressAutoHyphens w:val="0"/>
        <w:autoSpaceDN/>
        <w:contextualSpacing/>
        <w:jc w:val="both"/>
        <w:textAlignment w:val="auto"/>
        <w:rPr>
          <w:b w:val="0"/>
          <w:color w:val="000000" w:themeColor="text1"/>
          <w:szCs w:val="28"/>
        </w:rPr>
      </w:pPr>
      <w:r w:rsidRPr="00C976B8">
        <w:rPr>
          <w:b w:val="0"/>
          <w:color w:val="000000" w:themeColor="text1"/>
          <w:szCs w:val="28"/>
        </w:rPr>
        <w:t>Сторожевая служба</w:t>
      </w:r>
    </w:p>
    <w:p w:rsidR="00F337CC" w:rsidRPr="00C976B8" w:rsidRDefault="00F337CC" w:rsidP="00F337CC">
      <w:pPr>
        <w:numPr>
          <w:ilvl w:val="0"/>
          <w:numId w:val="44"/>
        </w:numPr>
        <w:suppressAutoHyphens w:val="0"/>
        <w:jc w:val="both"/>
        <w:rPr>
          <w:b w:val="0"/>
          <w:color w:val="000000" w:themeColor="text1"/>
          <w:szCs w:val="28"/>
        </w:rPr>
      </w:pPr>
      <w:r w:rsidRPr="00C976B8">
        <w:rPr>
          <w:b w:val="0"/>
          <w:color w:val="000000" w:themeColor="text1"/>
          <w:szCs w:val="28"/>
        </w:rPr>
        <w:t>Эта служба заключается  в поиске и обнаружению  боеприпасов и зарядов взрывчатых веществ. При дрессировке у собак вырабатывают следующие специальные навыки: обыск местности, дорог и помещений; поиск и обнаружение мин и других взрывных устройств по запаху взрывчатки; оповещать об обнаружении мин и других взрывных устройств; обозначать обнаруженную мину посадкой и не сходить с места до подхода дрессировщика; спокойно относиться к выстрелам и взрывам.</w:t>
      </w:r>
    </w:p>
    <w:p w:rsidR="00F337CC" w:rsidRPr="00C976B8" w:rsidRDefault="00F337CC" w:rsidP="00F337CC">
      <w:pPr>
        <w:pStyle w:val="af0"/>
        <w:numPr>
          <w:ilvl w:val="0"/>
          <w:numId w:val="46"/>
        </w:numPr>
        <w:suppressAutoHyphens w:val="0"/>
        <w:autoSpaceDN/>
        <w:contextualSpacing/>
        <w:jc w:val="both"/>
        <w:textAlignment w:val="auto"/>
        <w:rPr>
          <w:b w:val="0"/>
          <w:color w:val="000000" w:themeColor="text1"/>
          <w:szCs w:val="28"/>
        </w:rPr>
      </w:pPr>
      <w:r w:rsidRPr="00C976B8">
        <w:rPr>
          <w:b w:val="0"/>
          <w:color w:val="000000" w:themeColor="text1"/>
          <w:szCs w:val="28"/>
        </w:rPr>
        <w:t>Поисково-спасательная служба</w:t>
      </w:r>
    </w:p>
    <w:p w:rsidR="00F337CC" w:rsidRPr="00C976B8" w:rsidRDefault="00F337CC" w:rsidP="00F337CC">
      <w:pPr>
        <w:pStyle w:val="af0"/>
        <w:numPr>
          <w:ilvl w:val="0"/>
          <w:numId w:val="46"/>
        </w:numPr>
        <w:suppressAutoHyphens w:val="0"/>
        <w:autoSpaceDN/>
        <w:contextualSpacing/>
        <w:jc w:val="both"/>
        <w:textAlignment w:val="auto"/>
        <w:rPr>
          <w:b w:val="0"/>
          <w:color w:val="000000" w:themeColor="text1"/>
          <w:szCs w:val="28"/>
        </w:rPr>
      </w:pPr>
      <w:r w:rsidRPr="00C976B8">
        <w:rPr>
          <w:b w:val="0"/>
          <w:color w:val="000000" w:themeColor="text1"/>
          <w:szCs w:val="28"/>
        </w:rPr>
        <w:t xml:space="preserve">Минно-розыскная служба  </w:t>
      </w:r>
    </w:p>
    <w:p w:rsidR="00F337CC" w:rsidRPr="00C976B8" w:rsidRDefault="00F337CC" w:rsidP="00F337CC">
      <w:pPr>
        <w:pStyle w:val="af0"/>
        <w:numPr>
          <w:ilvl w:val="0"/>
          <w:numId w:val="46"/>
        </w:numPr>
        <w:suppressAutoHyphens w:val="0"/>
        <w:autoSpaceDN/>
        <w:contextualSpacing/>
        <w:jc w:val="both"/>
        <w:textAlignment w:val="auto"/>
        <w:rPr>
          <w:b w:val="0"/>
          <w:color w:val="000000" w:themeColor="text1"/>
          <w:szCs w:val="28"/>
        </w:rPr>
      </w:pPr>
      <w:r w:rsidRPr="00C976B8">
        <w:rPr>
          <w:b w:val="0"/>
          <w:color w:val="000000" w:themeColor="text1"/>
          <w:szCs w:val="28"/>
        </w:rPr>
        <w:t>Патрульно-постовая служба</w:t>
      </w:r>
    </w:p>
    <w:p w:rsidR="00F337CC" w:rsidRPr="00C976B8" w:rsidRDefault="00F337CC" w:rsidP="00F337CC">
      <w:pPr>
        <w:pStyle w:val="af0"/>
        <w:numPr>
          <w:ilvl w:val="0"/>
          <w:numId w:val="44"/>
        </w:numPr>
        <w:suppressAutoHyphens w:val="0"/>
        <w:contextualSpacing/>
        <w:jc w:val="both"/>
        <w:rPr>
          <w:b w:val="0"/>
          <w:color w:val="000000" w:themeColor="text1"/>
          <w:szCs w:val="28"/>
        </w:rPr>
      </w:pPr>
      <w:r w:rsidRPr="00C976B8">
        <w:rPr>
          <w:b w:val="0"/>
          <w:color w:val="000000" w:themeColor="text1"/>
          <w:szCs w:val="28"/>
        </w:rPr>
        <w:t> Эта служба включает в себя навыки выборки человека и вещи по запаху; поиск человека по следу; обыск местности и помещений; задержание; охрана и конвоирование задержанного; защита дрессировщика и отношение к выстрелу.</w:t>
      </w:r>
    </w:p>
    <w:p w:rsidR="00F337CC" w:rsidRPr="00C976B8" w:rsidRDefault="00F337CC" w:rsidP="00F337CC">
      <w:pPr>
        <w:pStyle w:val="af0"/>
        <w:numPr>
          <w:ilvl w:val="0"/>
          <w:numId w:val="43"/>
        </w:numPr>
        <w:suppressAutoHyphens w:val="0"/>
        <w:autoSpaceDN/>
        <w:contextualSpacing/>
        <w:jc w:val="both"/>
        <w:textAlignment w:val="auto"/>
        <w:rPr>
          <w:b w:val="0"/>
          <w:color w:val="000000" w:themeColor="text1"/>
          <w:szCs w:val="28"/>
        </w:rPr>
      </w:pPr>
      <w:r w:rsidRPr="00C976B8">
        <w:rPr>
          <w:b w:val="0"/>
          <w:color w:val="000000" w:themeColor="text1"/>
          <w:szCs w:val="28"/>
        </w:rPr>
        <w:t>Спасательная  служба</w:t>
      </w:r>
    </w:p>
    <w:p w:rsidR="00F337CC" w:rsidRPr="00C976B8" w:rsidRDefault="00F337CC" w:rsidP="00F337CC">
      <w:pPr>
        <w:pStyle w:val="af0"/>
        <w:numPr>
          <w:ilvl w:val="0"/>
          <w:numId w:val="43"/>
        </w:numPr>
        <w:suppressAutoHyphens w:val="0"/>
        <w:autoSpaceDN/>
        <w:contextualSpacing/>
        <w:jc w:val="both"/>
        <w:textAlignment w:val="auto"/>
        <w:rPr>
          <w:b w:val="0"/>
          <w:color w:val="000000" w:themeColor="text1"/>
          <w:szCs w:val="28"/>
        </w:rPr>
      </w:pPr>
      <w:r w:rsidRPr="00C976B8">
        <w:rPr>
          <w:b w:val="0"/>
          <w:color w:val="000000" w:themeColor="text1"/>
          <w:szCs w:val="28"/>
        </w:rPr>
        <w:t xml:space="preserve">Розыскная служба  </w:t>
      </w:r>
    </w:p>
    <w:p w:rsidR="00F337CC" w:rsidRPr="00C976B8" w:rsidRDefault="00F337CC" w:rsidP="00F337CC">
      <w:pPr>
        <w:pStyle w:val="af0"/>
        <w:numPr>
          <w:ilvl w:val="0"/>
          <w:numId w:val="43"/>
        </w:numPr>
        <w:suppressAutoHyphens w:val="0"/>
        <w:autoSpaceDN/>
        <w:contextualSpacing/>
        <w:jc w:val="both"/>
        <w:textAlignment w:val="auto"/>
        <w:rPr>
          <w:b w:val="0"/>
          <w:color w:val="000000" w:themeColor="text1"/>
          <w:szCs w:val="28"/>
        </w:rPr>
      </w:pPr>
      <w:r w:rsidRPr="00C976B8">
        <w:rPr>
          <w:b w:val="0"/>
          <w:color w:val="000000" w:themeColor="text1"/>
          <w:szCs w:val="28"/>
        </w:rPr>
        <w:t>Поисково-спасательная служба</w:t>
      </w:r>
    </w:p>
    <w:p w:rsidR="00F337CC" w:rsidRPr="00C976B8" w:rsidRDefault="00F337CC" w:rsidP="00F337CC">
      <w:pPr>
        <w:pStyle w:val="af0"/>
        <w:numPr>
          <w:ilvl w:val="0"/>
          <w:numId w:val="44"/>
        </w:numPr>
        <w:suppressAutoHyphens w:val="0"/>
        <w:autoSpaceDN/>
        <w:contextualSpacing/>
        <w:jc w:val="both"/>
        <w:textAlignment w:val="auto"/>
        <w:rPr>
          <w:b w:val="0"/>
          <w:color w:val="000000" w:themeColor="text1"/>
          <w:szCs w:val="28"/>
        </w:rPr>
      </w:pPr>
      <w:r w:rsidRPr="00C976B8">
        <w:rPr>
          <w:b w:val="0"/>
          <w:color w:val="000000" w:themeColor="text1"/>
          <w:szCs w:val="28"/>
        </w:rPr>
        <w:t xml:space="preserve">Для этой службы у собаки вырабатывают следующие специальные навыки: апортировка предметов, плавающих на воде; спасение дрессировщика на воде; спасение помощника на воде; прыжки из лодки в воду; плавание за лодкой до </w:t>
      </w:r>
      <w:smartTag w:uri="urn:schemas-microsoft-com:office:smarttags" w:element="metricconverter">
        <w:smartTagPr>
          <w:attr w:name="ProductID" w:val="1000 м"/>
        </w:smartTagPr>
        <w:r w:rsidRPr="00C976B8">
          <w:rPr>
            <w:b w:val="0"/>
            <w:color w:val="000000" w:themeColor="text1"/>
            <w:szCs w:val="28"/>
          </w:rPr>
          <w:t>1000 м</w:t>
        </w:r>
      </w:smartTag>
      <w:r w:rsidRPr="00C976B8">
        <w:rPr>
          <w:b w:val="0"/>
          <w:color w:val="000000" w:themeColor="text1"/>
          <w:szCs w:val="28"/>
        </w:rPr>
        <w:t>; поддержка в воде и буксировка утопающего.</w:t>
      </w:r>
    </w:p>
    <w:p w:rsidR="00F337CC" w:rsidRPr="00C976B8" w:rsidRDefault="00F337CC" w:rsidP="00F337CC">
      <w:pPr>
        <w:pStyle w:val="af0"/>
        <w:numPr>
          <w:ilvl w:val="0"/>
          <w:numId w:val="47"/>
        </w:numPr>
        <w:suppressAutoHyphens w:val="0"/>
        <w:autoSpaceDN/>
        <w:contextualSpacing/>
        <w:jc w:val="both"/>
        <w:textAlignment w:val="auto"/>
        <w:rPr>
          <w:b w:val="0"/>
          <w:color w:val="000000" w:themeColor="text1"/>
          <w:szCs w:val="28"/>
        </w:rPr>
      </w:pPr>
      <w:r w:rsidRPr="00C976B8">
        <w:rPr>
          <w:b w:val="0"/>
          <w:color w:val="000000" w:themeColor="text1"/>
          <w:szCs w:val="28"/>
        </w:rPr>
        <w:t>ПСЛ (проводник слепых)</w:t>
      </w:r>
    </w:p>
    <w:p w:rsidR="00F337CC" w:rsidRPr="00C976B8" w:rsidRDefault="00F337CC" w:rsidP="00F337CC">
      <w:pPr>
        <w:pStyle w:val="af0"/>
        <w:numPr>
          <w:ilvl w:val="0"/>
          <w:numId w:val="47"/>
        </w:numPr>
        <w:suppressAutoHyphens w:val="0"/>
        <w:autoSpaceDN/>
        <w:contextualSpacing/>
        <w:jc w:val="both"/>
        <w:textAlignment w:val="auto"/>
        <w:rPr>
          <w:b w:val="0"/>
          <w:color w:val="000000" w:themeColor="text1"/>
          <w:szCs w:val="28"/>
        </w:rPr>
      </w:pPr>
      <w:r w:rsidRPr="00C976B8">
        <w:rPr>
          <w:b w:val="0"/>
          <w:color w:val="000000" w:themeColor="text1"/>
          <w:szCs w:val="28"/>
        </w:rPr>
        <w:t>Служба спасения на водах</w:t>
      </w:r>
    </w:p>
    <w:p w:rsidR="00F337CC" w:rsidRPr="00C976B8" w:rsidRDefault="00F337CC" w:rsidP="00F337CC">
      <w:pPr>
        <w:pStyle w:val="af0"/>
        <w:numPr>
          <w:ilvl w:val="0"/>
          <w:numId w:val="47"/>
        </w:numPr>
        <w:suppressAutoHyphens w:val="0"/>
        <w:autoSpaceDN/>
        <w:contextualSpacing/>
        <w:jc w:val="both"/>
        <w:textAlignment w:val="auto"/>
        <w:rPr>
          <w:b w:val="0"/>
          <w:color w:val="000000" w:themeColor="text1"/>
          <w:szCs w:val="28"/>
        </w:rPr>
      </w:pPr>
      <w:r w:rsidRPr="00C976B8">
        <w:rPr>
          <w:b w:val="0"/>
          <w:color w:val="000000" w:themeColor="text1"/>
          <w:szCs w:val="28"/>
        </w:rPr>
        <w:lastRenderedPageBreak/>
        <w:t xml:space="preserve">Минно-розыскная служба </w:t>
      </w:r>
    </w:p>
    <w:p w:rsidR="00F337CC" w:rsidRPr="00C976B8" w:rsidRDefault="00F337CC" w:rsidP="00F337CC">
      <w:pPr>
        <w:pStyle w:val="af0"/>
        <w:numPr>
          <w:ilvl w:val="0"/>
          <w:numId w:val="44"/>
        </w:numPr>
        <w:suppressAutoHyphens w:val="0"/>
        <w:autoSpaceDN/>
        <w:contextualSpacing/>
        <w:jc w:val="both"/>
        <w:textAlignment w:val="auto"/>
        <w:rPr>
          <w:b w:val="0"/>
          <w:color w:val="000000" w:themeColor="text1"/>
          <w:szCs w:val="28"/>
        </w:rPr>
      </w:pPr>
      <w:r w:rsidRPr="00C976B8">
        <w:rPr>
          <w:b w:val="0"/>
          <w:bCs/>
          <w:color w:val="000000" w:themeColor="text1"/>
          <w:szCs w:val="28"/>
        </w:rPr>
        <w:t>Международная система испытаний собак (послушание, защита и следовая работа)</w:t>
      </w:r>
    </w:p>
    <w:p w:rsidR="00F337CC" w:rsidRPr="00C976B8" w:rsidRDefault="00F337CC" w:rsidP="00F337CC">
      <w:pPr>
        <w:pStyle w:val="af0"/>
        <w:numPr>
          <w:ilvl w:val="0"/>
          <w:numId w:val="48"/>
        </w:numPr>
        <w:suppressAutoHyphens w:val="0"/>
        <w:autoSpaceDN/>
        <w:contextualSpacing/>
        <w:jc w:val="both"/>
        <w:textAlignment w:val="auto"/>
        <w:rPr>
          <w:b w:val="0"/>
          <w:color w:val="000000" w:themeColor="text1"/>
          <w:szCs w:val="28"/>
        </w:rPr>
      </w:pPr>
      <w:r w:rsidRPr="00C976B8">
        <w:rPr>
          <w:b w:val="0"/>
          <w:bCs/>
          <w:color w:val="000000" w:themeColor="text1"/>
          <w:szCs w:val="28"/>
        </w:rPr>
        <w:t xml:space="preserve">IPO </w:t>
      </w:r>
    </w:p>
    <w:p w:rsidR="00F337CC" w:rsidRPr="00C976B8" w:rsidRDefault="00F337CC" w:rsidP="00F337CC">
      <w:pPr>
        <w:pStyle w:val="af0"/>
        <w:numPr>
          <w:ilvl w:val="0"/>
          <w:numId w:val="48"/>
        </w:numPr>
        <w:suppressAutoHyphens w:val="0"/>
        <w:autoSpaceDN/>
        <w:contextualSpacing/>
        <w:jc w:val="both"/>
        <w:textAlignment w:val="auto"/>
        <w:rPr>
          <w:b w:val="0"/>
          <w:color w:val="000000" w:themeColor="text1"/>
          <w:szCs w:val="28"/>
        </w:rPr>
      </w:pPr>
      <w:r w:rsidRPr="00C976B8">
        <w:rPr>
          <w:b w:val="0"/>
          <w:bCs/>
          <w:color w:val="000000" w:themeColor="text1"/>
          <w:szCs w:val="28"/>
        </w:rPr>
        <w:t>ЗКС</w:t>
      </w:r>
    </w:p>
    <w:p w:rsidR="00F337CC" w:rsidRPr="00C976B8" w:rsidRDefault="00F337CC" w:rsidP="00F337CC">
      <w:pPr>
        <w:pStyle w:val="af0"/>
        <w:numPr>
          <w:ilvl w:val="0"/>
          <w:numId w:val="48"/>
        </w:numPr>
        <w:suppressAutoHyphens w:val="0"/>
        <w:autoSpaceDN/>
        <w:contextualSpacing/>
        <w:jc w:val="both"/>
        <w:textAlignment w:val="auto"/>
        <w:rPr>
          <w:b w:val="0"/>
          <w:color w:val="000000" w:themeColor="text1"/>
          <w:szCs w:val="28"/>
        </w:rPr>
      </w:pPr>
      <w:r w:rsidRPr="00C976B8">
        <w:rPr>
          <w:b w:val="0"/>
          <w:bCs/>
          <w:color w:val="000000" w:themeColor="text1"/>
          <w:szCs w:val="28"/>
        </w:rPr>
        <w:t>ПСС</w:t>
      </w:r>
    </w:p>
    <w:p w:rsidR="00F337CC" w:rsidRPr="00C976B8" w:rsidRDefault="00F337CC" w:rsidP="00F337CC">
      <w:pPr>
        <w:pStyle w:val="af0"/>
        <w:numPr>
          <w:ilvl w:val="0"/>
          <w:numId w:val="44"/>
        </w:numPr>
        <w:suppressAutoHyphens w:val="0"/>
        <w:autoSpaceDN/>
        <w:contextualSpacing/>
        <w:jc w:val="both"/>
        <w:textAlignment w:val="auto"/>
        <w:rPr>
          <w:b w:val="0"/>
          <w:color w:val="000000" w:themeColor="text1"/>
          <w:szCs w:val="28"/>
        </w:rPr>
      </w:pPr>
      <w:r w:rsidRPr="00C976B8">
        <w:rPr>
          <w:b w:val="0"/>
          <w:color w:val="000000" w:themeColor="text1"/>
          <w:szCs w:val="28"/>
        </w:rPr>
        <w:t>Социальный вид службы.</w:t>
      </w:r>
    </w:p>
    <w:p w:rsidR="00F337CC" w:rsidRPr="00C976B8" w:rsidRDefault="00F337CC" w:rsidP="00F337CC">
      <w:pPr>
        <w:pStyle w:val="af0"/>
        <w:numPr>
          <w:ilvl w:val="0"/>
          <w:numId w:val="49"/>
        </w:numPr>
        <w:suppressAutoHyphens w:val="0"/>
        <w:autoSpaceDN/>
        <w:contextualSpacing/>
        <w:jc w:val="both"/>
        <w:textAlignment w:val="auto"/>
        <w:rPr>
          <w:b w:val="0"/>
          <w:color w:val="000000" w:themeColor="text1"/>
          <w:szCs w:val="28"/>
        </w:rPr>
      </w:pPr>
      <w:r w:rsidRPr="00C976B8">
        <w:rPr>
          <w:b w:val="0"/>
          <w:color w:val="000000" w:themeColor="text1"/>
          <w:szCs w:val="28"/>
        </w:rPr>
        <w:t>Пастушья служба</w:t>
      </w:r>
    </w:p>
    <w:p w:rsidR="00F337CC" w:rsidRPr="00C976B8" w:rsidRDefault="00F337CC" w:rsidP="00F337CC">
      <w:pPr>
        <w:pStyle w:val="af0"/>
        <w:numPr>
          <w:ilvl w:val="0"/>
          <w:numId w:val="49"/>
        </w:numPr>
        <w:suppressAutoHyphens w:val="0"/>
        <w:autoSpaceDN/>
        <w:contextualSpacing/>
        <w:jc w:val="both"/>
        <w:textAlignment w:val="auto"/>
        <w:rPr>
          <w:b w:val="0"/>
          <w:color w:val="000000" w:themeColor="text1"/>
          <w:szCs w:val="28"/>
        </w:rPr>
      </w:pPr>
      <w:r w:rsidRPr="00C976B8">
        <w:rPr>
          <w:b w:val="0"/>
          <w:color w:val="000000" w:themeColor="text1"/>
          <w:szCs w:val="28"/>
        </w:rPr>
        <w:t>Канистерапия</w:t>
      </w:r>
    </w:p>
    <w:p w:rsidR="00F337CC" w:rsidRPr="00C976B8" w:rsidRDefault="00F337CC" w:rsidP="00F337CC">
      <w:pPr>
        <w:pStyle w:val="af0"/>
        <w:numPr>
          <w:ilvl w:val="0"/>
          <w:numId w:val="49"/>
        </w:numPr>
        <w:suppressAutoHyphens w:val="0"/>
        <w:autoSpaceDN/>
        <w:contextualSpacing/>
        <w:jc w:val="both"/>
        <w:textAlignment w:val="auto"/>
        <w:rPr>
          <w:b w:val="0"/>
          <w:color w:val="000000" w:themeColor="text1"/>
          <w:szCs w:val="28"/>
        </w:rPr>
      </w:pPr>
      <w:r w:rsidRPr="00C976B8">
        <w:rPr>
          <w:b w:val="0"/>
          <w:color w:val="000000" w:themeColor="text1"/>
          <w:szCs w:val="28"/>
        </w:rPr>
        <w:t>Аджилити</w:t>
      </w:r>
    </w:p>
    <w:p w:rsidR="00F337CC" w:rsidRPr="00C976B8" w:rsidRDefault="00F337CC" w:rsidP="00F337CC">
      <w:pPr>
        <w:pStyle w:val="af0"/>
        <w:numPr>
          <w:ilvl w:val="0"/>
          <w:numId w:val="44"/>
        </w:numPr>
        <w:suppressAutoHyphens w:val="0"/>
        <w:autoSpaceDN/>
        <w:contextualSpacing/>
        <w:jc w:val="both"/>
        <w:textAlignment w:val="auto"/>
        <w:rPr>
          <w:b w:val="0"/>
          <w:color w:val="000000" w:themeColor="text1"/>
          <w:szCs w:val="28"/>
        </w:rPr>
      </w:pPr>
      <w:r w:rsidRPr="00C976B8">
        <w:rPr>
          <w:b w:val="0"/>
          <w:color w:val="000000" w:themeColor="text1"/>
          <w:szCs w:val="28"/>
        </w:rPr>
        <w:t>Спортивный вид  дрессировки.</w:t>
      </w:r>
    </w:p>
    <w:p w:rsidR="00F337CC" w:rsidRPr="00C976B8" w:rsidRDefault="00F337CC" w:rsidP="00F337CC">
      <w:pPr>
        <w:pStyle w:val="af0"/>
        <w:numPr>
          <w:ilvl w:val="0"/>
          <w:numId w:val="50"/>
        </w:numPr>
        <w:suppressAutoHyphens w:val="0"/>
        <w:autoSpaceDN/>
        <w:contextualSpacing/>
        <w:jc w:val="both"/>
        <w:textAlignment w:val="auto"/>
        <w:rPr>
          <w:b w:val="0"/>
          <w:color w:val="000000" w:themeColor="text1"/>
          <w:szCs w:val="28"/>
        </w:rPr>
      </w:pPr>
      <w:r w:rsidRPr="00C976B8">
        <w:rPr>
          <w:b w:val="0"/>
          <w:color w:val="000000" w:themeColor="text1"/>
          <w:szCs w:val="28"/>
        </w:rPr>
        <w:t>Русский ринг</w:t>
      </w:r>
    </w:p>
    <w:p w:rsidR="00F337CC" w:rsidRPr="00C976B8" w:rsidRDefault="00F337CC" w:rsidP="00F337CC">
      <w:pPr>
        <w:pStyle w:val="af0"/>
        <w:numPr>
          <w:ilvl w:val="0"/>
          <w:numId w:val="50"/>
        </w:numPr>
        <w:suppressAutoHyphens w:val="0"/>
        <w:autoSpaceDN/>
        <w:contextualSpacing/>
        <w:jc w:val="both"/>
        <w:textAlignment w:val="auto"/>
        <w:rPr>
          <w:b w:val="0"/>
          <w:color w:val="000000" w:themeColor="text1"/>
          <w:szCs w:val="28"/>
        </w:rPr>
      </w:pPr>
      <w:r w:rsidRPr="00C976B8">
        <w:rPr>
          <w:b w:val="0"/>
          <w:bCs/>
          <w:color w:val="000000" w:themeColor="text1"/>
          <w:szCs w:val="28"/>
        </w:rPr>
        <w:t>Вейтпуллинг</w:t>
      </w:r>
      <w:r w:rsidRPr="00C976B8">
        <w:rPr>
          <w:b w:val="0"/>
          <w:color w:val="000000" w:themeColor="text1"/>
          <w:szCs w:val="28"/>
        </w:rPr>
        <w:t xml:space="preserve"> </w:t>
      </w:r>
    </w:p>
    <w:p w:rsidR="00F337CC" w:rsidRPr="003E0DEB" w:rsidRDefault="00F337CC" w:rsidP="00F337CC">
      <w:pPr>
        <w:pStyle w:val="af0"/>
        <w:numPr>
          <w:ilvl w:val="0"/>
          <w:numId w:val="50"/>
        </w:numPr>
        <w:suppressAutoHyphens w:val="0"/>
        <w:autoSpaceDN/>
        <w:contextualSpacing/>
        <w:jc w:val="both"/>
        <w:textAlignment w:val="auto"/>
        <w:rPr>
          <w:b w:val="0"/>
          <w:color w:val="000000" w:themeColor="text1"/>
          <w:szCs w:val="28"/>
        </w:rPr>
      </w:pPr>
      <w:r w:rsidRPr="00C976B8">
        <w:rPr>
          <w:b w:val="0"/>
          <w:color w:val="000000" w:themeColor="text1"/>
          <w:szCs w:val="28"/>
        </w:rPr>
        <w:t xml:space="preserve">Мондьюринг </w:t>
      </w:r>
    </w:p>
    <w:p w:rsidR="0089743B" w:rsidRDefault="0089743B" w:rsidP="00F337CC">
      <w:pPr>
        <w:suppressAutoHyphens w:val="0"/>
        <w:jc w:val="both"/>
        <w:rPr>
          <w:szCs w:val="28"/>
          <w:lang w:eastAsia="ru-RU"/>
        </w:rPr>
      </w:pPr>
    </w:p>
    <w:p w:rsidR="0089743B" w:rsidRDefault="0089743B" w:rsidP="00F337CC">
      <w:pPr>
        <w:suppressAutoHyphens w:val="0"/>
        <w:jc w:val="both"/>
        <w:rPr>
          <w:szCs w:val="28"/>
          <w:lang w:eastAsia="ru-RU"/>
        </w:rPr>
      </w:pPr>
    </w:p>
    <w:p w:rsidR="0089743B" w:rsidRDefault="0089743B" w:rsidP="00F337CC">
      <w:pPr>
        <w:suppressAutoHyphens w:val="0"/>
        <w:jc w:val="both"/>
        <w:rPr>
          <w:szCs w:val="28"/>
          <w:lang w:eastAsia="ru-RU"/>
        </w:rPr>
      </w:pPr>
    </w:p>
    <w:p w:rsidR="00F337CC" w:rsidRPr="00C976B8" w:rsidRDefault="00F337CC" w:rsidP="00F337CC">
      <w:pPr>
        <w:suppressAutoHyphens w:val="0"/>
        <w:jc w:val="both"/>
        <w:rPr>
          <w:b w:val="0"/>
          <w:szCs w:val="28"/>
          <w:lang w:eastAsia="ru-RU"/>
        </w:rPr>
      </w:pPr>
      <w:r w:rsidRPr="00C976B8">
        <w:rPr>
          <w:szCs w:val="28"/>
          <w:lang w:eastAsia="ru-RU"/>
        </w:rPr>
        <w:t>Задание 2</w:t>
      </w:r>
      <w:r w:rsidRPr="00C976B8">
        <w:rPr>
          <w:b w:val="0"/>
          <w:szCs w:val="28"/>
          <w:lang w:eastAsia="ru-RU"/>
        </w:rPr>
        <w:t xml:space="preserve">. Викторина. Угадай породу собаки и ее принадлежность к группе ФЦИ </w:t>
      </w:r>
      <w:r w:rsidRPr="00C976B8">
        <w:rPr>
          <w:b w:val="0"/>
          <w:szCs w:val="28"/>
        </w:rPr>
        <w:t>(классификация в системе МКФ)</w:t>
      </w:r>
      <w:r w:rsidRPr="00C976B8">
        <w:rPr>
          <w:b w:val="0"/>
          <w:szCs w:val="28"/>
          <w:lang w:eastAsia="ru-RU"/>
        </w:rPr>
        <w:t>.</w:t>
      </w:r>
    </w:p>
    <w:p w:rsidR="00F337CC" w:rsidRPr="00784492" w:rsidRDefault="00F337CC" w:rsidP="00F337CC">
      <w:pPr>
        <w:suppressAutoHyphens w:val="0"/>
        <w:jc w:val="both"/>
        <w:rPr>
          <w:b w:val="0"/>
          <w:szCs w:val="28"/>
        </w:rPr>
      </w:pPr>
    </w:p>
    <w:p w:rsidR="00F337CC" w:rsidRPr="0060285A" w:rsidRDefault="00F337CC" w:rsidP="0089743B">
      <w:pPr>
        <w:suppressAutoHyphens w:val="0"/>
        <w:contextualSpacing/>
        <w:jc w:val="center"/>
        <w:rPr>
          <w:b w:val="0"/>
          <w:color w:val="000000" w:themeColor="text1"/>
          <w:szCs w:val="28"/>
        </w:rPr>
      </w:pPr>
      <w:r>
        <w:rPr>
          <w:b w:val="0"/>
          <w:noProof/>
          <w:color w:val="000000" w:themeColor="text1"/>
          <w:szCs w:val="28"/>
          <w:lang w:eastAsia="ru-RU"/>
        </w:rPr>
        <w:drawing>
          <wp:inline distT="0" distB="0" distL="0" distR="0">
            <wp:extent cx="2921000" cy="2346536"/>
            <wp:effectExtent l="19050" t="0" r="0" b="0"/>
            <wp:docPr id="1" name="Рисунок 4" descr="C:\Users\днс\Documents\Юный Кинолог\ЮНый Кин инвал\породы собак\1262992388_1243282249_contactsheet-001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нс\Documents\Юный Кинолог\ЮНый Кин инвал\породы собак\1262992388_1243282249_contactsheet-001 - копия (2).jpg"/>
                    <pic:cNvPicPr>
                      <a:picLocks noChangeAspect="1" noChangeArrowheads="1"/>
                    </pic:cNvPicPr>
                  </pic:nvPicPr>
                  <pic:blipFill>
                    <a:blip r:embed="rId11" cstate="print"/>
                    <a:srcRect/>
                    <a:stretch>
                      <a:fillRect/>
                    </a:stretch>
                  </pic:blipFill>
                  <pic:spPr bwMode="auto">
                    <a:xfrm>
                      <a:off x="0" y="0"/>
                      <a:ext cx="2925216" cy="2349923"/>
                    </a:xfrm>
                    <a:prstGeom prst="rect">
                      <a:avLst/>
                    </a:prstGeom>
                    <a:noFill/>
                    <a:ln w="9525">
                      <a:noFill/>
                      <a:miter lim="800000"/>
                      <a:headEnd/>
                      <a:tailEnd/>
                    </a:ln>
                  </pic:spPr>
                </pic:pic>
              </a:graphicData>
            </a:graphic>
          </wp:inline>
        </w:drawing>
      </w:r>
      <w:r>
        <w:rPr>
          <w:b w:val="0"/>
          <w:noProof/>
          <w:color w:val="000000" w:themeColor="text1"/>
          <w:szCs w:val="28"/>
          <w:lang w:eastAsia="ru-RU"/>
        </w:rPr>
        <w:drawing>
          <wp:inline distT="0" distB="0" distL="0" distR="0">
            <wp:extent cx="2914728" cy="2360930"/>
            <wp:effectExtent l="19050" t="0" r="0" b="0"/>
            <wp:docPr id="2" name="Рисунок 5" descr="C:\Users\днс\Documents\Юный Кинолог\ЮНый Кин инвал\породы собак\1262992388_1243282249_contactsheet-00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нс\Documents\Юный Кинолог\ЮНый Кин инвал\породы собак\1262992388_1243282249_contactsheet-001 - копия.jpg"/>
                    <pic:cNvPicPr>
                      <a:picLocks noChangeAspect="1" noChangeArrowheads="1"/>
                    </pic:cNvPicPr>
                  </pic:nvPicPr>
                  <pic:blipFill>
                    <a:blip r:embed="rId12" cstate="print"/>
                    <a:srcRect/>
                    <a:stretch>
                      <a:fillRect/>
                    </a:stretch>
                  </pic:blipFill>
                  <pic:spPr bwMode="auto">
                    <a:xfrm>
                      <a:off x="0" y="0"/>
                      <a:ext cx="2915104" cy="2361234"/>
                    </a:xfrm>
                    <a:prstGeom prst="rect">
                      <a:avLst/>
                    </a:prstGeom>
                    <a:noFill/>
                    <a:ln w="9525">
                      <a:noFill/>
                      <a:miter lim="800000"/>
                      <a:headEnd/>
                      <a:tailEnd/>
                    </a:ln>
                  </pic:spPr>
                </pic:pic>
              </a:graphicData>
            </a:graphic>
          </wp:inline>
        </w:drawing>
      </w:r>
    </w:p>
    <w:p w:rsidR="00F337CC" w:rsidRDefault="00F337CC" w:rsidP="00F337CC">
      <w:pPr>
        <w:suppressAutoHyphens w:val="0"/>
        <w:jc w:val="center"/>
        <w:rPr>
          <w:szCs w:val="28"/>
          <w:lang w:eastAsia="ru-RU"/>
        </w:rPr>
      </w:pPr>
    </w:p>
    <w:p w:rsidR="0089743B" w:rsidRDefault="0089743B" w:rsidP="00F337CC">
      <w:pPr>
        <w:suppressAutoHyphens w:val="0"/>
        <w:jc w:val="center"/>
        <w:rPr>
          <w:szCs w:val="28"/>
          <w:lang w:eastAsia="ru-RU"/>
        </w:rPr>
      </w:pPr>
    </w:p>
    <w:p w:rsidR="00F337CC" w:rsidRPr="00C976B8" w:rsidRDefault="00F337CC" w:rsidP="00F337CC">
      <w:pPr>
        <w:suppressAutoHyphens w:val="0"/>
        <w:jc w:val="center"/>
        <w:rPr>
          <w:szCs w:val="28"/>
          <w:lang w:eastAsia="ru-RU"/>
        </w:rPr>
      </w:pPr>
      <w:r w:rsidRPr="00C976B8">
        <w:rPr>
          <w:szCs w:val="28"/>
          <w:lang w:eastAsia="ru-RU"/>
        </w:rPr>
        <w:t xml:space="preserve">Итоговая  диагностика </w:t>
      </w:r>
      <w:r w:rsidR="00275BE1" w:rsidRPr="00C976B8">
        <w:rPr>
          <w:szCs w:val="28"/>
          <w:lang w:eastAsia="ru-RU"/>
        </w:rPr>
        <w:t>1</w:t>
      </w:r>
      <w:r w:rsidR="0037620B">
        <w:rPr>
          <w:szCs w:val="28"/>
          <w:lang w:eastAsia="ru-RU"/>
        </w:rPr>
        <w:t xml:space="preserve"> </w:t>
      </w:r>
      <w:r w:rsidR="00275BE1" w:rsidRPr="00C976B8">
        <w:rPr>
          <w:szCs w:val="28"/>
          <w:lang w:eastAsia="ru-RU"/>
        </w:rPr>
        <w:t>год обучения</w:t>
      </w:r>
    </w:p>
    <w:p w:rsidR="00F337CC" w:rsidRPr="00C976B8" w:rsidRDefault="00F337CC" w:rsidP="00F337CC">
      <w:pPr>
        <w:suppressAutoHyphens w:val="0"/>
        <w:ind w:firstLine="708"/>
        <w:jc w:val="both"/>
        <w:rPr>
          <w:szCs w:val="28"/>
          <w:lang w:eastAsia="ru-RU"/>
        </w:rPr>
      </w:pPr>
      <w:r w:rsidRPr="00C976B8">
        <w:rPr>
          <w:szCs w:val="28"/>
          <w:lang w:eastAsia="ru-RU"/>
        </w:rPr>
        <w:t>Задание 1.</w:t>
      </w:r>
      <w:r w:rsidRPr="00C976B8">
        <w:rPr>
          <w:b w:val="0"/>
          <w:szCs w:val="28"/>
          <w:lang w:eastAsia="ru-RU"/>
        </w:rPr>
        <w:t xml:space="preserve">    Контрольные вопросы для итоговой диагностики.</w:t>
      </w:r>
    </w:p>
    <w:p w:rsidR="00F337CC" w:rsidRPr="00C976B8" w:rsidRDefault="00F337CC" w:rsidP="00F337CC">
      <w:pPr>
        <w:suppressAutoHyphens w:val="0"/>
        <w:ind w:firstLine="708"/>
        <w:jc w:val="both"/>
        <w:rPr>
          <w:szCs w:val="28"/>
          <w:lang w:eastAsia="ru-RU"/>
        </w:rPr>
      </w:pPr>
      <w:r w:rsidRPr="00C976B8">
        <w:rPr>
          <w:b w:val="0"/>
          <w:szCs w:val="28"/>
          <w:lang w:eastAsia="ru-RU"/>
        </w:rPr>
        <w:t>Учащиеся делятся на 2 группы, отвечают на один из вариантов задания, распределяют ответы на вопросы между членами группы и озвучивают их. Участники другой группы задают вопросы.  По окончании работы, группы дают оценку качества своей работы.</w:t>
      </w:r>
      <w:r w:rsidRPr="00C976B8">
        <w:rPr>
          <w:szCs w:val="28"/>
          <w:lang w:eastAsia="ru-RU"/>
        </w:rPr>
        <w:t xml:space="preserve"> </w:t>
      </w:r>
    </w:p>
    <w:p w:rsidR="00F337CC" w:rsidRPr="00C976B8" w:rsidRDefault="00F337CC" w:rsidP="00F337CC">
      <w:pPr>
        <w:suppressAutoHyphens w:val="0"/>
        <w:jc w:val="center"/>
        <w:rPr>
          <w:b w:val="0"/>
          <w:szCs w:val="28"/>
          <w:lang w:eastAsia="ru-RU"/>
        </w:rPr>
      </w:pPr>
      <w:r w:rsidRPr="00C976B8">
        <w:rPr>
          <w:b w:val="0"/>
          <w:szCs w:val="28"/>
          <w:lang w:eastAsia="ru-RU"/>
        </w:rPr>
        <w:t>Вариант 1. Методы дрессировки собак.</w:t>
      </w:r>
    </w:p>
    <w:p w:rsidR="00F337CC" w:rsidRDefault="00F337CC" w:rsidP="00F337CC">
      <w:pPr>
        <w:suppressAutoHyphens w:val="0"/>
        <w:jc w:val="both"/>
        <w:rPr>
          <w:szCs w:val="28"/>
          <w:lang w:eastAsia="ru-RU"/>
        </w:rPr>
      </w:pPr>
    </w:p>
    <w:tbl>
      <w:tblPr>
        <w:tblStyle w:val="afa"/>
        <w:tblW w:w="0" w:type="auto"/>
        <w:tblInd w:w="250" w:type="dxa"/>
        <w:tblLook w:val="04A0"/>
      </w:tblPr>
      <w:tblGrid>
        <w:gridCol w:w="672"/>
        <w:gridCol w:w="3054"/>
        <w:gridCol w:w="2336"/>
        <w:gridCol w:w="2569"/>
      </w:tblGrid>
      <w:tr w:rsidR="00F337CC" w:rsidTr="003E0DEB">
        <w:tc>
          <w:tcPr>
            <w:tcW w:w="709" w:type="dxa"/>
          </w:tcPr>
          <w:p w:rsidR="00F337CC" w:rsidRDefault="00F337CC" w:rsidP="00B41E01">
            <w:pPr>
              <w:suppressAutoHyphens w:val="0"/>
              <w:jc w:val="center"/>
              <w:rPr>
                <w:szCs w:val="28"/>
                <w:lang w:eastAsia="ru-RU"/>
              </w:rPr>
            </w:pPr>
            <w:r w:rsidRPr="00B5419F">
              <w:rPr>
                <w:b w:val="0"/>
                <w:sz w:val="24"/>
                <w:szCs w:val="24"/>
              </w:rPr>
              <w:t>№</w:t>
            </w:r>
          </w:p>
        </w:tc>
        <w:tc>
          <w:tcPr>
            <w:tcW w:w="3118" w:type="dxa"/>
          </w:tcPr>
          <w:p w:rsidR="00F337CC" w:rsidRDefault="00F337CC" w:rsidP="00B41E01">
            <w:pPr>
              <w:suppressAutoHyphens w:val="0"/>
              <w:jc w:val="center"/>
              <w:rPr>
                <w:szCs w:val="28"/>
                <w:lang w:eastAsia="ru-RU"/>
              </w:rPr>
            </w:pPr>
            <w:r w:rsidRPr="00B5419F">
              <w:rPr>
                <w:b w:val="0"/>
                <w:sz w:val="24"/>
                <w:szCs w:val="24"/>
              </w:rPr>
              <w:t>Методы   дрессировки</w:t>
            </w:r>
          </w:p>
        </w:tc>
        <w:tc>
          <w:tcPr>
            <w:tcW w:w="2410" w:type="dxa"/>
          </w:tcPr>
          <w:p w:rsidR="00F337CC" w:rsidRDefault="00F337CC" w:rsidP="00B41E01">
            <w:pPr>
              <w:suppressAutoHyphens w:val="0"/>
              <w:jc w:val="center"/>
              <w:rPr>
                <w:szCs w:val="28"/>
                <w:lang w:eastAsia="ru-RU"/>
              </w:rPr>
            </w:pPr>
            <w:r w:rsidRPr="00B5419F">
              <w:rPr>
                <w:b w:val="0"/>
                <w:sz w:val="24"/>
                <w:szCs w:val="24"/>
              </w:rPr>
              <w:t>Положительные стороны метода</w:t>
            </w:r>
          </w:p>
        </w:tc>
        <w:tc>
          <w:tcPr>
            <w:tcW w:w="2693" w:type="dxa"/>
          </w:tcPr>
          <w:p w:rsidR="00F337CC" w:rsidRDefault="00F337CC" w:rsidP="00B41E01">
            <w:pPr>
              <w:suppressAutoHyphens w:val="0"/>
              <w:jc w:val="center"/>
              <w:rPr>
                <w:szCs w:val="28"/>
                <w:lang w:eastAsia="ru-RU"/>
              </w:rPr>
            </w:pPr>
            <w:r w:rsidRPr="00B5419F">
              <w:rPr>
                <w:b w:val="0"/>
                <w:sz w:val="24"/>
                <w:szCs w:val="24"/>
              </w:rPr>
              <w:t>Отрицательные стороны метода</w:t>
            </w:r>
          </w:p>
        </w:tc>
      </w:tr>
      <w:tr w:rsidR="00F337CC" w:rsidTr="003E0DEB">
        <w:tc>
          <w:tcPr>
            <w:tcW w:w="709" w:type="dxa"/>
          </w:tcPr>
          <w:p w:rsidR="00F337CC" w:rsidRPr="00B5419F" w:rsidRDefault="00F337CC" w:rsidP="00B41E01">
            <w:pPr>
              <w:suppressAutoHyphens w:val="0"/>
              <w:jc w:val="center"/>
              <w:rPr>
                <w:b w:val="0"/>
                <w:sz w:val="24"/>
                <w:szCs w:val="24"/>
                <w:lang w:eastAsia="ru-RU"/>
              </w:rPr>
            </w:pPr>
            <w:r w:rsidRPr="00B5419F">
              <w:rPr>
                <w:b w:val="0"/>
                <w:sz w:val="24"/>
                <w:szCs w:val="24"/>
                <w:lang w:eastAsia="ru-RU"/>
              </w:rPr>
              <w:t>1.</w:t>
            </w:r>
          </w:p>
        </w:tc>
        <w:tc>
          <w:tcPr>
            <w:tcW w:w="3118" w:type="dxa"/>
          </w:tcPr>
          <w:p w:rsidR="00F337CC" w:rsidRPr="00B5419F" w:rsidRDefault="00F337CC" w:rsidP="00B41E01">
            <w:pPr>
              <w:suppressAutoHyphens w:val="0"/>
              <w:rPr>
                <w:sz w:val="24"/>
                <w:szCs w:val="24"/>
                <w:lang w:eastAsia="ru-RU"/>
              </w:rPr>
            </w:pPr>
            <w:r w:rsidRPr="00B5419F">
              <w:rPr>
                <w:sz w:val="24"/>
                <w:szCs w:val="24"/>
                <w:lang w:eastAsia="ru-RU"/>
              </w:rPr>
              <w:t xml:space="preserve">Вкусопоощрительный </w:t>
            </w:r>
            <w:r w:rsidRPr="00B5419F">
              <w:rPr>
                <w:b w:val="0"/>
                <w:sz w:val="24"/>
                <w:szCs w:val="24"/>
                <w:lang w:eastAsia="ru-RU"/>
              </w:rPr>
              <w:t>(пищевое воздействие)</w:t>
            </w:r>
          </w:p>
        </w:tc>
        <w:tc>
          <w:tcPr>
            <w:tcW w:w="2410" w:type="dxa"/>
          </w:tcPr>
          <w:p w:rsidR="00F337CC" w:rsidRPr="00B5419F" w:rsidRDefault="00F337CC" w:rsidP="00B41E01">
            <w:pPr>
              <w:suppressAutoHyphens w:val="0"/>
              <w:jc w:val="both"/>
              <w:rPr>
                <w:b w:val="0"/>
                <w:sz w:val="24"/>
                <w:szCs w:val="24"/>
                <w:lang w:eastAsia="ru-RU"/>
              </w:rPr>
            </w:pPr>
          </w:p>
        </w:tc>
        <w:tc>
          <w:tcPr>
            <w:tcW w:w="2693" w:type="dxa"/>
          </w:tcPr>
          <w:p w:rsidR="00F337CC" w:rsidRPr="00B5419F" w:rsidRDefault="00F337CC" w:rsidP="00B41E01">
            <w:pPr>
              <w:suppressAutoHyphens w:val="0"/>
              <w:jc w:val="both"/>
              <w:rPr>
                <w:b w:val="0"/>
                <w:sz w:val="24"/>
                <w:szCs w:val="24"/>
                <w:lang w:eastAsia="ru-RU"/>
              </w:rPr>
            </w:pPr>
          </w:p>
        </w:tc>
      </w:tr>
      <w:tr w:rsidR="00F337CC" w:rsidTr="003E0DEB">
        <w:tc>
          <w:tcPr>
            <w:tcW w:w="709" w:type="dxa"/>
          </w:tcPr>
          <w:p w:rsidR="00F337CC" w:rsidRPr="00B5419F" w:rsidRDefault="00F337CC" w:rsidP="00B41E01">
            <w:pPr>
              <w:suppressAutoHyphens w:val="0"/>
              <w:rPr>
                <w:b w:val="0"/>
                <w:sz w:val="24"/>
              </w:rPr>
            </w:pPr>
            <w:r>
              <w:rPr>
                <w:b w:val="0"/>
                <w:sz w:val="24"/>
              </w:rPr>
              <w:t xml:space="preserve">   2.</w:t>
            </w:r>
          </w:p>
        </w:tc>
        <w:tc>
          <w:tcPr>
            <w:tcW w:w="3118" w:type="dxa"/>
          </w:tcPr>
          <w:p w:rsidR="00F337CC" w:rsidRPr="00B5419F" w:rsidRDefault="00F337CC" w:rsidP="00B41E01">
            <w:pPr>
              <w:suppressAutoHyphens w:val="0"/>
              <w:rPr>
                <w:b w:val="0"/>
                <w:sz w:val="24"/>
                <w:szCs w:val="24"/>
                <w:lang w:eastAsia="ru-RU"/>
              </w:rPr>
            </w:pPr>
            <w:r w:rsidRPr="00B5419F">
              <w:rPr>
                <w:sz w:val="24"/>
                <w:szCs w:val="24"/>
                <w:lang w:eastAsia="ru-RU"/>
              </w:rPr>
              <w:t xml:space="preserve">Механический </w:t>
            </w:r>
            <w:r>
              <w:rPr>
                <w:b w:val="0"/>
                <w:sz w:val="24"/>
                <w:szCs w:val="24"/>
                <w:lang w:eastAsia="ru-RU"/>
              </w:rPr>
              <w:t>(только силовое воздействие)</w:t>
            </w:r>
          </w:p>
        </w:tc>
        <w:tc>
          <w:tcPr>
            <w:tcW w:w="2410" w:type="dxa"/>
          </w:tcPr>
          <w:p w:rsidR="00F337CC" w:rsidRPr="00B5419F" w:rsidRDefault="00F337CC" w:rsidP="00B41E01">
            <w:pPr>
              <w:suppressAutoHyphens w:val="0"/>
              <w:jc w:val="both"/>
              <w:rPr>
                <w:b w:val="0"/>
                <w:sz w:val="24"/>
                <w:szCs w:val="24"/>
                <w:lang w:eastAsia="ru-RU"/>
              </w:rPr>
            </w:pPr>
          </w:p>
        </w:tc>
        <w:tc>
          <w:tcPr>
            <w:tcW w:w="2693" w:type="dxa"/>
          </w:tcPr>
          <w:p w:rsidR="00F337CC" w:rsidRPr="00B5419F" w:rsidRDefault="00F337CC" w:rsidP="00B41E01">
            <w:pPr>
              <w:suppressAutoHyphens w:val="0"/>
              <w:jc w:val="both"/>
              <w:rPr>
                <w:b w:val="0"/>
                <w:sz w:val="24"/>
                <w:szCs w:val="24"/>
                <w:lang w:eastAsia="ru-RU"/>
              </w:rPr>
            </w:pPr>
          </w:p>
        </w:tc>
      </w:tr>
      <w:tr w:rsidR="00F337CC" w:rsidTr="003E0DEB">
        <w:tc>
          <w:tcPr>
            <w:tcW w:w="709" w:type="dxa"/>
          </w:tcPr>
          <w:p w:rsidR="00F337CC" w:rsidRPr="00B5419F" w:rsidRDefault="00F337CC" w:rsidP="00B41E01">
            <w:pPr>
              <w:suppressAutoHyphens w:val="0"/>
              <w:jc w:val="center"/>
              <w:rPr>
                <w:b w:val="0"/>
                <w:sz w:val="24"/>
                <w:szCs w:val="24"/>
                <w:lang w:eastAsia="ru-RU"/>
              </w:rPr>
            </w:pPr>
            <w:r>
              <w:rPr>
                <w:b w:val="0"/>
                <w:sz w:val="24"/>
                <w:szCs w:val="24"/>
                <w:lang w:eastAsia="ru-RU"/>
              </w:rPr>
              <w:t>3.</w:t>
            </w:r>
          </w:p>
        </w:tc>
        <w:tc>
          <w:tcPr>
            <w:tcW w:w="3118" w:type="dxa"/>
          </w:tcPr>
          <w:p w:rsidR="00F337CC" w:rsidRPr="00B5419F" w:rsidRDefault="00F337CC" w:rsidP="00B41E01">
            <w:pPr>
              <w:suppressAutoHyphens w:val="0"/>
              <w:rPr>
                <w:b w:val="0"/>
                <w:sz w:val="24"/>
                <w:szCs w:val="24"/>
                <w:lang w:eastAsia="ru-RU"/>
              </w:rPr>
            </w:pPr>
            <w:r w:rsidRPr="00B5419F">
              <w:rPr>
                <w:sz w:val="24"/>
                <w:szCs w:val="24"/>
                <w:lang w:eastAsia="ru-RU"/>
              </w:rPr>
              <w:t xml:space="preserve">Контрастный </w:t>
            </w:r>
            <w:r>
              <w:rPr>
                <w:b w:val="0"/>
                <w:sz w:val="24"/>
                <w:szCs w:val="24"/>
                <w:lang w:eastAsia="ru-RU"/>
              </w:rPr>
              <w:t>(механическое и пищевое воздействие)</w:t>
            </w:r>
          </w:p>
        </w:tc>
        <w:tc>
          <w:tcPr>
            <w:tcW w:w="2410" w:type="dxa"/>
          </w:tcPr>
          <w:p w:rsidR="00F337CC" w:rsidRPr="00B5419F" w:rsidRDefault="00F337CC" w:rsidP="00B41E01">
            <w:pPr>
              <w:suppressAutoHyphens w:val="0"/>
              <w:jc w:val="both"/>
              <w:rPr>
                <w:b w:val="0"/>
                <w:sz w:val="24"/>
                <w:szCs w:val="24"/>
                <w:lang w:eastAsia="ru-RU"/>
              </w:rPr>
            </w:pPr>
          </w:p>
        </w:tc>
        <w:tc>
          <w:tcPr>
            <w:tcW w:w="2693" w:type="dxa"/>
          </w:tcPr>
          <w:p w:rsidR="00F337CC" w:rsidRPr="00B5419F" w:rsidRDefault="00F337CC" w:rsidP="00B41E01">
            <w:pPr>
              <w:suppressAutoHyphens w:val="0"/>
              <w:jc w:val="both"/>
              <w:rPr>
                <w:b w:val="0"/>
                <w:sz w:val="24"/>
                <w:szCs w:val="24"/>
                <w:lang w:eastAsia="ru-RU"/>
              </w:rPr>
            </w:pPr>
          </w:p>
        </w:tc>
      </w:tr>
      <w:tr w:rsidR="00F337CC" w:rsidTr="003E0DEB">
        <w:tc>
          <w:tcPr>
            <w:tcW w:w="709" w:type="dxa"/>
          </w:tcPr>
          <w:p w:rsidR="00F337CC" w:rsidRPr="00B5419F" w:rsidRDefault="00F337CC" w:rsidP="00B41E01">
            <w:pPr>
              <w:suppressAutoHyphens w:val="0"/>
              <w:jc w:val="center"/>
              <w:rPr>
                <w:b w:val="0"/>
                <w:sz w:val="24"/>
                <w:szCs w:val="24"/>
                <w:lang w:eastAsia="ru-RU"/>
              </w:rPr>
            </w:pPr>
            <w:r>
              <w:rPr>
                <w:b w:val="0"/>
                <w:sz w:val="24"/>
                <w:szCs w:val="24"/>
                <w:lang w:eastAsia="ru-RU"/>
              </w:rPr>
              <w:t>4.</w:t>
            </w:r>
          </w:p>
        </w:tc>
        <w:tc>
          <w:tcPr>
            <w:tcW w:w="3118" w:type="dxa"/>
          </w:tcPr>
          <w:p w:rsidR="00F337CC" w:rsidRPr="00B5419F" w:rsidRDefault="00F337CC" w:rsidP="00B41E01">
            <w:pPr>
              <w:suppressAutoHyphens w:val="0"/>
              <w:jc w:val="both"/>
              <w:rPr>
                <w:b w:val="0"/>
                <w:sz w:val="24"/>
                <w:szCs w:val="24"/>
                <w:lang w:eastAsia="ru-RU"/>
              </w:rPr>
            </w:pPr>
            <w:r w:rsidRPr="00B5419F">
              <w:rPr>
                <w:sz w:val="24"/>
                <w:szCs w:val="24"/>
                <w:lang w:eastAsia="ru-RU"/>
              </w:rPr>
              <w:t>Метод подражания</w:t>
            </w:r>
            <w:r>
              <w:rPr>
                <w:b w:val="0"/>
                <w:sz w:val="24"/>
                <w:szCs w:val="24"/>
                <w:lang w:eastAsia="ru-RU"/>
              </w:rPr>
              <w:t xml:space="preserve"> (коллективное, стайное воздействие)</w:t>
            </w:r>
          </w:p>
        </w:tc>
        <w:tc>
          <w:tcPr>
            <w:tcW w:w="2410" w:type="dxa"/>
          </w:tcPr>
          <w:p w:rsidR="00F337CC" w:rsidRPr="00B5419F" w:rsidRDefault="00F337CC" w:rsidP="00B41E01">
            <w:pPr>
              <w:suppressAutoHyphens w:val="0"/>
              <w:jc w:val="both"/>
              <w:rPr>
                <w:b w:val="0"/>
                <w:sz w:val="24"/>
                <w:szCs w:val="24"/>
                <w:lang w:eastAsia="ru-RU"/>
              </w:rPr>
            </w:pPr>
          </w:p>
        </w:tc>
        <w:tc>
          <w:tcPr>
            <w:tcW w:w="2693" w:type="dxa"/>
          </w:tcPr>
          <w:p w:rsidR="00F337CC" w:rsidRPr="00B5419F" w:rsidRDefault="00F337CC" w:rsidP="00B41E01">
            <w:pPr>
              <w:suppressAutoHyphens w:val="0"/>
              <w:jc w:val="both"/>
              <w:rPr>
                <w:b w:val="0"/>
                <w:sz w:val="24"/>
                <w:szCs w:val="24"/>
                <w:lang w:eastAsia="ru-RU"/>
              </w:rPr>
            </w:pPr>
          </w:p>
        </w:tc>
      </w:tr>
      <w:tr w:rsidR="00F337CC" w:rsidTr="003E0DEB">
        <w:tc>
          <w:tcPr>
            <w:tcW w:w="709" w:type="dxa"/>
          </w:tcPr>
          <w:p w:rsidR="00F337CC" w:rsidRDefault="00F337CC" w:rsidP="00B41E01">
            <w:pPr>
              <w:suppressAutoHyphens w:val="0"/>
              <w:jc w:val="center"/>
              <w:rPr>
                <w:b w:val="0"/>
                <w:sz w:val="24"/>
                <w:szCs w:val="24"/>
                <w:lang w:eastAsia="ru-RU"/>
              </w:rPr>
            </w:pPr>
            <w:r>
              <w:rPr>
                <w:b w:val="0"/>
                <w:sz w:val="24"/>
                <w:szCs w:val="24"/>
                <w:lang w:eastAsia="ru-RU"/>
              </w:rPr>
              <w:t>5.</w:t>
            </w:r>
          </w:p>
        </w:tc>
        <w:tc>
          <w:tcPr>
            <w:tcW w:w="3118" w:type="dxa"/>
          </w:tcPr>
          <w:p w:rsidR="00F337CC" w:rsidRPr="00B5419F" w:rsidRDefault="00F337CC" w:rsidP="00B41E01">
            <w:pPr>
              <w:suppressAutoHyphens w:val="0"/>
              <w:jc w:val="both"/>
              <w:rPr>
                <w:sz w:val="24"/>
                <w:szCs w:val="24"/>
                <w:lang w:eastAsia="ru-RU"/>
              </w:rPr>
            </w:pPr>
            <w:r>
              <w:rPr>
                <w:sz w:val="24"/>
                <w:szCs w:val="24"/>
                <w:lang w:eastAsia="ru-RU"/>
              </w:rPr>
              <w:t xml:space="preserve">Дополнительный </w:t>
            </w:r>
            <w:r w:rsidRPr="00B5419F">
              <w:rPr>
                <w:b w:val="0"/>
                <w:sz w:val="24"/>
                <w:szCs w:val="24"/>
                <w:lang w:eastAsia="ru-RU"/>
              </w:rPr>
              <w:t>(воздействие апортом)</w:t>
            </w:r>
          </w:p>
        </w:tc>
        <w:tc>
          <w:tcPr>
            <w:tcW w:w="2410" w:type="dxa"/>
          </w:tcPr>
          <w:p w:rsidR="00F337CC" w:rsidRPr="00B5419F" w:rsidRDefault="00F337CC" w:rsidP="00B41E01">
            <w:pPr>
              <w:suppressAutoHyphens w:val="0"/>
              <w:jc w:val="both"/>
              <w:rPr>
                <w:b w:val="0"/>
                <w:sz w:val="24"/>
                <w:szCs w:val="24"/>
                <w:lang w:eastAsia="ru-RU"/>
              </w:rPr>
            </w:pPr>
          </w:p>
        </w:tc>
        <w:tc>
          <w:tcPr>
            <w:tcW w:w="2693" w:type="dxa"/>
          </w:tcPr>
          <w:p w:rsidR="00F337CC" w:rsidRPr="00B5419F" w:rsidRDefault="00F337CC" w:rsidP="00B41E01">
            <w:pPr>
              <w:suppressAutoHyphens w:val="0"/>
              <w:jc w:val="both"/>
              <w:rPr>
                <w:b w:val="0"/>
                <w:sz w:val="24"/>
                <w:szCs w:val="24"/>
                <w:lang w:eastAsia="ru-RU"/>
              </w:rPr>
            </w:pPr>
          </w:p>
        </w:tc>
      </w:tr>
      <w:tr w:rsidR="00F337CC" w:rsidTr="003E0DEB">
        <w:tc>
          <w:tcPr>
            <w:tcW w:w="709" w:type="dxa"/>
          </w:tcPr>
          <w:p w:rsidR="00F337CC" w:rsidRDefault="00F337CC" w:rsidP="00B41E01">
            <w:pPr>
              <w:suppressAutoHyphens w:val="0"/>
              <w:jc w:val="center"/>
              <w:rPr>
                <w:b w:val="0"/>
                <w:sz w:val="24"/>
                <w:szCs w:val="24"/>
                <w:lang w:eastAsia="ru-RU"/>
              </w:rPr>
            </w:pPr>
            <w:r>
              <w:rPr>
                <w:b w:val="0"/>
                <w:sz w:val="24"/>
                <w:szCs w:val="24"/>
                <w:lang w:eastAsia="ru-RU"/>
              </w:rPr>
              <w:t>6.</w:t>
            </w:r>
          </w:p>
        </w:tc>
        <w:tc>
          <w:tcPr>
            <w:tcW w:w="3118" w:type="dxa"/>
          </w:tcPr>
          <w:p w:rsidR="00F337CC" w:rsidRDefault="00F337CC" w:rsidP="00B41E01">
            <w:pPr>
              <w:suppressAutoHyphens w:val="0"/>
              <w:jc w:val="both"/>
              <w:rPr>
                <w:sz w:val="24"/>
                <w:szCs w:val="24"/>
                <w:lang w:eastAsia="ru-RU"/>
              </w:rPr>
            </w:pPr>
            <w:r>
              <w:rPr>
                <w:sz w:val="24"/>
                <w:szCs w:val="24"/>
                <w:lang w:eastAsia="ru-RU"/>
              </w:rPr>
              <w:t xml:space="preserve">Дополнительный </w:t>
            </w:r>
            <w:r w:rsidRPr="00B5419F">
              <w:rPr>
                <w:b w:val="0"/>
                <w:sz w:val="24"/>
                <w:szCs w:val="24"/>
                <w:lang w:eastAsia="ru-RU"/>
              </w:rPr>
              <w:t>(воздействие при помощи электронного ошейника)</w:t>
            </w:r>
          </w:p>
        </w:tc>
        <w:tc>
          <w:tcPr>
            <w:tcW w:w="2410" w:type="dxa"/>
          </w:tcPr>
          <w:p w:rsidR="00F337CC" w:rsidRPr="00B5419F" w:rsidRDefault="00F337CC" w:rsidP="00B41E01">
            <w:pPr>
              <w:suppressAutoHyphens w:val="0"/>
              <w:jc w:val="both"/>
              <w:rPr>
                <w:b w:val="0"/>
                <w:sz w:val="24"/>
                <w:szCs w:val="24"/>
                <w:lang w:eastAsia="ru-RU"/>
              </w:rPr>
            </w:pPr>
          </w:p>
        </w:tc>
        <w:tc>
          <w:tcPr>
            <w:tcW w:w="2693" w:type="dxa"/>
          </w:tcPr>
          <w:p w:rsidR="00F337CC" w:rsidRPr="00B5419F" w:rsidRDefault="00F337CC" w:rsidP="00B41E01">
            <w:pPr>
              <w:suppressAutoHyphens w:val="0"/>
              <w:jc w:val="both"/>
              <w:rPr>
                <w:b w:val="0"/>
                <w:sz w:val="24"/>
                <w:szCs w:val="24"/>
                <w:lang w:eastAsia="ru-RU"/>
              </w:rPr>
            </w:pPr>
          </w:p>
        </w:tc>
      </w:tr>
    </w:tbl>
    <w:p w:rsidR="00F337CC" w:rsidRPr="00C976B8" w:rsidRDefault="00F337CC" w:rsidP="003E0DEB">
      <w:pPr>
        <w:suppressAutoHyphens w:val="0"/>
        <w:jc w:val="center"/>
        <w:rPr>
          <w:b w:val="0"/>
          <w:szCs w:val="28"/>
          <w:lang w:eastAsia="ru-RU"/>
        </w:rPr>
      </w:pPr>
      <w:r w:rsidRPr="00C976B8">
        <w:rPr>
          <w:b w:val="0"/>
          <w:szCs w:val="28"/>
          <w:lang w:eastAsia="ru-RU"/>
        </w:rPr>
        <w:t>Вариант 2. Учет типов ВНД собак при дрессировке.</w:t>
      </w:r>
    </w:p>
    <w:p w:rsidR="00F337CC" w:rsidRDefault="00F337CC" w:rsidP="00F337CC">
      <w:pPr>
        <w:suppressAutoHyphens w:val="0"/>
        <w:jc w:val="center"/>
        <w:rPr>
          <w:b w:val="0"/>
          <w:szCs w:val="28"/>
          <w:lang w:eastAsia="ru-RU"/>
        </w:rPr>
      </w:pPr>
    </w:p>
    <w:tbl>
      <w:tblPr>
        <w:tblStyle w:val="afa"/>
        <w:tblW w:w="0" w:type="auto"/>
        <w:tblInd w:w="250" w:type="dxa"/>
        <w:tblLook w:val="04A0"/>
      </w:tblPr>
      <w:tblGrid>
        <w:gridCol w:w="666"/>
        <w:gridCol w:w="2258"/>
        <w:gridCol w:w="1808"/>
        <w:gridCol w:w="1750"/>
        <w:gridCol w:w="2149"/>
      </w:tblGrid>
      <w:tr w:rsidR="00F337CC" w:rsidTr="00B41E01">
        <w:tc>
          <w:tcPr>
            <w:tcW w:w="709" w:type="dxa"/>
          </w:tcPr>
          <w:p w:rsidR="00F337CC" w:rsidRPr="00FD5132" w:rsidRDefault="00F337CC" w:rsidP="00B41E01">
            <w:pPr>
              <w:suppressAutoHyphens w:val="0"/>
              <w:jc w:val="center"/>
              <w:rPr>
                <w:b w:val="0"/>
                <w:color w:val="000000" w:themeColor="text1"/>
                <w:sz w:val="24"/>
                <w:szCs w:val="24"/>
                <w:shd w:val="clear" w:color="auto" w:fill="FFFFFF"/>
              </w:rPr>
            </w:pPr>
            <w:r>
              <w:rPr>
                <w:b w:val="0"/>
                <w:color w:val="000000" w:themeColor="text1"/>
                <w:sz w:val="24"/>
                <w:szCs w:val="24"/>
                <w:shd w:val="clear" w:color="auto" w:fill="FFFFFF"/>
              </w:rPr>
              <w:t>№</w:t>
            </w:r>
          </w:p>
        </w:tc>
        <w:tc>
          <w:tcPr>
            <w:tcW w:w="2268" w:type="dxa"/>
          </w:tcPr>
          <w:p w:rsidR="00F337CC" w:rsidRPr="00FD5132" w:rsidRDefault="00F337CC" w:rsidP="00B41E01">
            <w:pPr>
              <w:suppressAutoHyphens w:val="0"/>
              <w:jc w:val="center"/>
              <w:rPr>
                <w:b w:val="0"/>
                <w:color w:val="000000" w:themeColor="text1"/>
                <w:sz w:val="24"/>
                <w:szCs w:val="24"/>
                <w:shd w:val="clear" w:color="auto" w:fill="FFFFFF"/>
              </w:rPr>
            </w:pPr>
            <w:r w:rsidRPr="00FD5132">
              <w:rPr>
                <w:b w:val="0"/>
                <w:color w:val="000000" w:themeColor="text1"/>
                <w:sz w:val="24"/>
                <w:szCs w:val="24"/>
                <w:shd w:val="clear" w:color="auto" w:fill="FFFFFF"/>
              </w:rPr>
              <w:t>Тип ВНД</w:t>
            </w:r>
          </w:p>
        </w:tc>
        <w:tc>
          <w:tcPr>
            <w:tcW w:w="1843" w:type="dxa"/>
          </w:tcPr>
          <w:p w:rsidR="00F337CC" w:rsidRPr="00FD5132" w:rsidRDefault="00F337CC" w:rsidP="00B41E01">
            <w:pPr>
              <w:suppressAutoHyphens w:val="0"/>
              <w:jc w:val="center"/>
              <w:rPr>
                <w:b w:val="0"/>
                <w:color w:val="000000" w:themeColor="text1"/>
                <w:sz w:val="24"/>
                <w:szCs w:val="24"/>
                <w:shd w:val="clear" w:color="auto" w:fill="FFFFFF"/>
              </w:rPr>
            </w:pPr>
            <w:r w:rsidRPr="00FD5132">
              <w:rPr>
                <w:b w:val="0"/>
                <w:color w:val="000000" w:themeColor="text1"/>
                <w:sz w:val="24"/>
                <w:szCs w:val="24"/>
                <w:shd w:val="clear" w:color="auto" w:fill="FFFFFF"/>
              </w:rPr>
              <w:t>Нервные процессы</w:t>
            </w:r>
            <w:r>
              <w:rPr>
                <w:b w:val="0"/>
                <w:color w:val="000000" w:themeColor="text1"/>
                <w:sz w:val="24"/>
                <w:szCs w:val="24"/>
                <w:shd w:val="clear" w:color="auto" w:fill="FFFFFF"/>
              </w:rPr>
              <w:t xml:space="preserve"> (возбуждения и торможения)</w:t>
            </w:r>
          </w:p>
        </w:tc>
        <w:tc>
          <w:tcPr>
            <w:tcW w:w="1842" w:type="dxa"/>
          </w:tcPr>
          <w:p w:rsidR="00F337CC" w:rsidRPr="00FD5132" w:rsidRDefault="00F337CC" w:rsidP="00B41E01">
            <w:pPr>
              <w:suppressAutoHyphens w:val="0"/>
              <w:jc w:val="center"/>
              <w:rPr>
                <w:b w:val="0"/>
                <w:color w:val="000000" w:themeColor="text1"/>
                <w:sz w:val="24"/>
                <w:szCs w:val="24"/>
                <w:shd w:val="clear" w:color="auto" w:fill="FFFFFF"/>
              </w:rPr>
            </w:pPr>
            <w:r>
              <w:rPr>
                <w:b w:val="0"/>
                <w:color w:val="000000" w:themeColor="text1"/>
                <w:sz w:val="24"/>
                <w:szCs w:val="24"/>
                <w:shd w:val="clear" w:color="auto" w:fill="FFFFFF"/>
              </w:rPr>
              <w:t>Основные реакции поведения</w:t>
            </w:r>
          </w:p>
        </w:tc>
        <w:tc>
          <w:tcPr>
            <w:tcW w:w="2268" w:type="dxa"/>
          </w:tcPr>
          <w:p w:rsidR="00F337CC" w:rsidRPr="00FD5132" w:rsidRDefault="00F337CC" w:rsidP="00B41E01">
            <w:pPr>
              <w:suppressAutoHyphens w:val="0"/>
              <w:jc w:val="center"/>
              <w:rPr>
                <w:b w:val="0"/>
                <w:color w:val="000000" w:themeColor="text1"/>
                <w:sz w:val="24"/>
                <w:szCs w:val="24"/>
                <w:shd w:val="clear" w:color="auto" w:fill="FFFFFF"/>
              </w:rPr>
            </w:pPr>
            <w:r>
              <w:rPr>
                <w:b w:val="0"/>
                <w:color w:val="000000" w:themeColor="text1"/>
                <w:sz w:val="24"/>
                <w:szCs w:val="24"/>
                <w:shd w:val="clear" w:color="auto" w:fill="FFFFFF"/>
              </w:rPr>
              <w:t>Способность к дрессировке (методы, выработка навыков)</w:t>
            </w:r>
            <w:r w:rsidRPr="00FD5132">
              <w:rPr>
                <w:b w:val="0"/>
                <w:color w:val="000000" w:themeColor="text1"/>
                <w:sz w:val="24"/>
                <w:szCs w:val="24"/>
                <w:shd w:val="clear" w:color="auto" w:fill="FFFFFF"/>
              </w:rPr>
              <w:t xml:space="preserve"> </w:t>
            </w:r>
          </w:p>
        </w:tc>
      </w:tr>
      <w:tr w:rsidR="00F337CC" w:rsidTr="00B41E01">
        <w:tc>
          <w:tcPr>
            <w:tcW w:w="709" w:type="dxa"/>
          </w:tcPr>
          <w:p w:rsidR="00F337CC" w:rsidRPr="00FD5132" w:rsidRDefault="00F337CC" w:rsidP="00B41E01">
            <w:pPr>
              <w:pStyle w:val="af0"/>
              <w:ind w:left="0"/>
              <w:rPr>
                <w:b w:val="0"/>
                <w:color w:val="000000"/>
                <w:sz w:val="24"/>
              </w:rPr>
            </w:pPr>
            <w:r>
              <w:rPr>
                <w:b w:val="0"/>
                <w:color w:val="000000"/>
                <w:sz w:val="24"/>
              </w:rPr>
              <w:t>1.</w:t>
            </w:r>
          </w:p>
        </w:tc>
        <w:tc>
          <w:tcPr>
            <w:tcW w:w="2268" w:type="dxa"/>
          </w:tcPr>
          <w:p w:rsidR="00F337CC" w:rsidRPr="00FD5132" w:rsidRDefault="00F337CC" w:rsidP="00B41E01">
            <w:pPr>
              <w:pStyle w:val="af0"/>
              <w:ind w:left="0"/>
              <w:rPr>
                <w:b w:val="0"/>
                <w:sz w:val="24"/>
              </w:rPr>
            </w:pPr>
            <w:r w:rsidRPr="00FD5132">
              <w:rPr>
                <w:b w:val="0"/>
                <w:color w:val="000000"/>
                <w:sz w:val="24"/>
              </w:rPr>
              <w:t>Сильный, уравновешенный, подвижный</w:t>
            </w:r>
          </w:p>
        </w:tc>
        <w:tc>
          <w:tcPr>
            <w:tcW w:w="1843" w:type="dxa"/>
          </w:tcPr>
          <w:p w:rsidR="00F337CC" w:rsidRDefault="00F337CC" w:rsidP="00B41E01">
            <w:pPr>
              <w:suppressAutoHyphens w:val="0"/>
              <w:jc w:val="center"/>
              <w:rPr>
                <w:b w:val="0"/>
                <w:i/>
                <w:color w:val="000000" w:themeColor="text1"/>
                <w:szCs w:val="28"/>
                <w:shd w:val="clear" w:color="auto" w:fill="FFFFFF"/>
              </w:rPr>
            </w:pPr>
          </w:p>
        </w:tc>
        <w:tc>
          <w:tcPr>
            <w:tcW w:w="1842" w:type="dxa"/>
          </w:tcPr>
          <w:p w:rsidR="00F337CC" w:rsidRDefault="00F337CC" w:rsidP="00B41E01">
            <w:pPr>
              <w:suppressAutoHyphens w:val="0"/>
              <w:jc w:val="center"/>
              <w:rPr>
                <w:b w:val="0"/>
                <w:i/>
                <w:color w:val="000000" w:themeColor="text1"/>
                <w:szCs w:val="28"/>
                <w:shd w:val="clear" w:color="auto" w:fill="FFFFFF"/>
              </w:rPr>
            </w:pPr>
          </w:p>
        </w:tc>
        <w:tc>
          <w:tcPr>
            <w:tcW w:w="2268" w:type="dxa"/>
          </w:tcPr>
          <w:p w:rsidR="00F337CC" w:rsidRDefault="00F337CC" w:rsidP="00B41E01">
            <w:pPr>
              <w:suppressAutoHyphens w:val="0"/>
              <w:jc w:val="center"/>
              <w:rPr>
                <w:b w:val="0"/>
                <w:i/>
                <w:color w:val="000000" w:themeColor="text1"/>
                <w:szCs w:val="28"/>
                <w:shd w:val="clear" w:color="auto" w:fill="FFFFFF"/>
              </w:rPr>
            </w:pPr>
          </w:p>
        </w:tc>
      </w:tr>
      <w:tr w:rsidR="00F337CC" w:rsidTr="00B41E01">
        <w:tc>
          <w:tcPr>
            <w:tcW w:w="709" w:type="dxa"/>
          </w:tcPr>
          <w:p w:rsidR="00F337CC" w:rsidRPr="00FD5132" w:rsidRDefault="00F337CC" w:rsidP="00B41E01">
            <w:pPr>
              <w:pStyle w:val="af0"/>
              <w:ind w:left="0"/>
              <w:rPr>
                <w:b w:val="0"/>
                <w:color w:val="000000"/>
                <w:sz w:val="24"/>
              </w:rPr>
            </w:pPr>
            <w:r>
              <w:rPr>
                <w:b w:val="0"/>
                <w:color w:val="000000"/>
                <w:sz w:val="24"/>
              </w:rPr>
              <w:t>2.</w:t>
            </w:r>
          </w:p>
        </w:tc>
        <w:tc>
          <w:tcPr>
            <w:tcW w:w="2268" w:type="dxa"/>
          </w:tcPr>
          <w:p w:rsidR="00F337CC" w:rsidRPr="005077CB" w:rsidRDefault="00F337CC" w:rsidP="00B41E01">
            <w:pPr>
              <w:pStyle w:val="af0"/>
              <w:ind w:left="0"/>
              <w:rPr>
                <w:b w:val="0"/>
                <w:color w:val="000000"/>
                <w:sz w:val="24"/>
              </w:rPr>
            </w:pPr>
            <w:r w:rsidRPr="00FD5132">
              <w:rPr>
                <w:b w:val="0"/>
                <w:color w:val="000000"/>
                <w:sz w:val="24"/>
              </w:rPr>
              <w:t>Инертный</w:t>
            </w:r>
            <w:r>
              <w:rPr>
                <w:b w:val="0"/>
                <w:color w:val="000000"/>
                <w:sz w:val="24"/>
              </w:rPr>
              <w:t>,</w:t>
            </w:r>
            <w:r w:rsidRPr="00FD5132">
              <w:rPr>
                <w:b w:val="0"/>
                <w:color w:val="000000"/>
                <w:sz w:val="24"/>
              </w:rPr>
              <w:t xml:space="preserve"> уравновешенный, флегматический</w:t>
            </w:r>
          </w:p>
        </w:tc>
        <w:tc>
          <w:tcPr>
            <w:tcW w:w="1843" w:type="dxa"/>
          </w:tcPr>
          <w:p w:rsidR="00F337CC" w:rsidRDefault="00F337CC" w:rsidP="00B41E01">
            <w:pPr>
              <w:suppressAutoHyphens w:val="0"/>
              <w:jc w:val="center"/>
              <w:rPr>
                <w:b w:val="0"/>
                <w:i/>
                <w:color w:val="000000" w:themeColor="text1"/>
                <w:szCs w:val="28"/>
                <w:shd w:val="clear" w:color="auto" w:fill="FFFFFF"/>
              </w:rPr>
            </w:pPr>
          </w:p>
        </w:tc>
        <w:tc>
          <w:tcPr>
            <w:tcW w:w="1842" w:type="dxa"/>
          </w:tcPr>
          <w:p w:rsidR="00F337CC" w:rsidRDefault="00F337CC" w:rsidP="00B41E01">
            <w:pPr>
              <w:suppressAutoHyphens w:val="0"/>
              <w:jc w:val="center"/>
              <w:rPr>
                <w:b w:val="0"/>
                <w:i/>
                <w:color w:val="000000" w:themeColor="text1"/>
                <w:szCs w:val="28"/>
                <w:shd w:val="clear" w:color="auto" w:fill="FFFFFF"/>
              </w:rPr>
            </w:pPr>
          </w:p>
        </w:tc>
        <w:tc>
          <w:tcPr>
            <w:tcW w:w="2268" w:type="dxa"/>
          </w:tcPr>
          <w:p w:rsidR="00F337CC" w:rsidRDefault="00F337CC" w:rsidP="00B41E01">
            <w:pPr>
              <w:suppressAutoHyphens w:val="0"/>
              <w:jc w:val="center"/>
              <w:rPr>
                <w:b w:val="0"/>
                <w:i/>
                <w:color w:val="000000" w:themeColor="text1"/>
                <w:szCs w:val="28"/>
                <w:shd w:val="clear" w:color="auto" w:fill="FFFFFF"/>
              </w:rPr>
            </w:pPr>
          </w:p>
        </w:tc>
      </w:tr>
      <w:tr w:rsidR="00F337CC" w:rsidTr="00B41E01">
        <w:tc>
          <w:tcPr>
            <w:tcW w:w="709" w:type="dxa"/>
          </w:tcPr>
          <w:p w:rsidR="00F337CC" w:rsidRPr="00FD5132" w:rsidRDefault="00F337CC" w:rsidP="00B41E01">
            <w:pPr>
              <w:pStyle w:val="af0"/>
              <w:ind w:left="0"/>
              <w:rPr>
                <w:b w:val="0"/>
                <w:color w:val="000000"/>
                <w:sz w:val="24"/>
              </w:rPr>
            </w:pPr>
            <w:r>
              <w:rPr>
                <w:b w:val="0"/>
                <w:color w:val="000000"/>
                <w:sz w:val="24"/>
              </w:rPr>
              <w:t>3.</w:t>
            </w:r>
          </w:p>
        </w:tc>
        <w:tc>
          <w:tcPr>
            <w:tcW w:w="2268" w:type="dxa"/>
          </w:tcPr>
          <w:p w:rsidR="00F337CC" w:rsidRPr="00FD5132" w:rsidRDefault="00F337CC" w:rsidP="00B41E01">
            <w:pPr>
              <w:pStyle w:val="af0"/>
              <w:ind w:left="0"/>
              <w:rPr>
                <w:b w:val="0"/>
                <w:color w:val="000000"/>
                <w:sz w:val="24"/>
              </w:rPr>
            </w:pPr>
            <w:r w:rsidRPr="00FD5132">
              <w:rPr>
                <w:b w:val="0"/>
                <w:color w:val="000000"/>
                <w:sz w:val="24"/>
              </w:rPr>
              <w:t>Слабый</w:t>
            </w:r>
            <w:r>
              <w:rPr>
                <w:b w:val="0"/>
                <w:color w:val="000000"/>
                <w:sz w:val="24"/>
              </w:rPr>
              <w:t>,</w:t>
            </w:r>
            <w:r w:rsidRPr="00FD5132">
              <w:rPr>
                <w:b w:val="0"/>
                <w:color w:val="000000"/>
                <w:sz w:val="24"/>
              </w:rPr>
              <w:t xml:space="preserve">  </w:t>
            </w:r>
            <w:r>
              <w:rPr>
                <w:b w:val="0"/>
                <w:color w:val="000000"/>
                <w:sz w:val="24"/>
              </w:rPr>
              <w:t>подвижный, неуравновешенный</w:t>
            </w:r>
          </w:p>
        </w:tc>
        <w:tc>
          <w:tcPr>
            <w:tcW w:w="1843" w:type="dxa"/>
          </w:tcPr>
          <w:p w:rsidR="00F337CC" w:rsidRDefault="00F337CC" w:rsidP="00B41E01">
            <w:pPr>
              <w:suppressAutoHyphens w:val="0"/>
              <w:jc w:val="center"/>
              <w:rPr>
                <w:b w:val="0"/>
                <w:i/>
                <w:color w:val="000000" w:themeColor="text1"/>
                <w:szCs w:val="28"/>
                <w:shd w:val="clear" w:color="auto" w:fill="FFFFFF"/>
              </w:rPr>
            </w:pPr>
          </w:p>
        </w:tc>
        <w:tc>
          <w:tcPr>
            <w:tcW w:w="1842" w:type="dxa"/>
          </w:tcPr>
          <w:p w:rsidR="00F337CC" w:rsidRDefault="00F337CC" w:rsidP="00B41E01">
            <w:pPr>
              <w:suppressAutoHyphens w:val="0"/>
              <w:jc w:val="center"/>
              <w:rPr>
                <w:b w:val="0"/>
                <w:i/>
                <w:color w:val="000000" w:themeColor="text1"/>
                <w:szCs w:val="28"/>
                <w:shd w:val="clear" w:color="auto" w:fill="FFFFFF"/>
              </w:rPr>
            </w:pPr>
          </w:p>
        </w:tc>
        <w:tc>
          <w:tcPr>
            <w:tcW w:w="2268" w:type="dxa"/>
          </w:tcPr>
          <w:p w:rsidR="00F337CC" w:rsidRDefault="00F337CC" w:rsidP="00B41E01">
            <w:pPr>
              <w:suppressAutoHyphens w:val="0"/>
              <w:jc w:val="center"/>
              <w:rPr>
                <w:b w:val="0"/>
                <w:i/>
                <w:color w:val="000000" w:themeColor="text1"/>
                <w:szCs w:val="28"/>
                <w:shd w:val="clear" w:color="auto" w:fill="FFFFFF"/>
              </w:rPr>
            </w:pPr>
          </w:p>
        </w:tc>
      </w:tr>
      <w:tr w:rsidR="00F337CC" w:rsidTr="00B41E01">
        <w:tc>
          <w:tcPr>
            <w:tcW w:w="709" w:type="dxa"/>
          </w:tcPr>
          <w:p w:rsidR="00F337CC" w:rsidRPr="00FD5132" w:rsidRDefault="00F337CC" w:rsidP="00B41E01">
            <w:pPr>
              <w:pStyle w:val="af0"/>
              <w:ind w:left="0"/>
              <w:rPr>
                <w:b w:val="0"/>
                <w:color w:val="000000"/>
                <w:sz w:val="24"/>
              </w:rPr>
            </w:pPr>
            <w:r>
              <w:rPr>
                <w:b w:val="0"/>
                <w:color w:val="000000"/>
                <w:sz w:val="24"/>
              </w:rPr>
              <w:t>4.</w:t>
            </w:r>
          </w:p>
        </w:tc>
        <w:tc>
          <w:tcPr>
            <w:tcW w:w="2268" w:type="dxa"/>
          </w:tcPr>
          <w:p w:rsidR="00F337CC" w:rsidRPr="00FD5132" w:rsidRDefault="00F337CC" w:rsidP="00B41E01">
            <w:pPr>
              <w:pStyle w:val="af0"/>
              <w:ind w:left="0"/>
              <w:rPr>
                <w:b w:val="0"/>
                <w:sz w:val="24"/>
              </w:rPr>
            </w:pPr>
            <w:r w:rsidRPr="00FD5132">
              <w:rPr>
                <w:b w:val="0"/>
                <w:color w:val="000000"/>
                <w:sz w:val="24"/>
              </w:rPr>
              <w:t>Сильный</w:t>
            </w:r>
            <w:r>
              <w:rPr>
                <w:b w:val="0"/>
                <w:color w:val="000000"/>
                <w:sz w:val="24"/>
              </w:rPr>
              <w:t>,</w:t>
            </w:r>
            <w:r w:rsidRPr="00FD5132">
              <w:rPr>
                <w:b w:val="0"/>
                <w:color w:val="000000"/>
                <w:sz w:val="24"/>
              </w:rPr>
              <w:t xml:space="preserve"> подвижный</w:t>
            </w:r>
            <w:r>
              <w:rPr>
                <w:b w:val="0"/>
                <w:color w:val="000000"/>
                <w:sz w:val="24"/>
              </w:rPr>
              <w:t>,</w:t>
            </w:r>
            <w:r w:rsidRPr="00FD5132">
              <w:rPr>
                <w:b w:val="0"/>
                <w:color w:val="000000"/>
                <w:sz w:val="24"/>
              </w:rPr>
              <w:t xml:space="preserve"> неуравновешенный </w:t>
            </w:r>
          </w:p>
        </w:tc>
        <w:tc>
          <w:tcPr>
            <w:tcW w:w="1843" w:type="dxa"/>
          </w:tcPr>
          <w:p w:rsidR="00F337CC" w:rsidRDefault="00F337CC" w:rsidP="00B41E01">
            <w:pPr>
              <w:suppressAutoHyphens w:val="0"/>
              <w:jc w:val="center"/>
              <w:rPr>
                <w:b w:val="0"/>
                <w:i/>
                <w:color w:val="000000" w:themeColor="text1"/>
                <w:szCs w:val="28"/>
                <w:shd w:val="clear" w:color="auto" w:fill="FFFFFF"/>
              </w:rPr>
            </w:pPr>
          </w:p>
        </w:tc>
        <w:tc>
          <w:tcPr>
            <w:tcW w:w="1842" w:type="dxa"/>
          </w:tcPr>
          <w:p w:rsidR="00F337CC" w:rsidRDefault="00F337CC" w:rsidP="00B41E01">
            <w:pPr>
              <w:suppressAutoHyphens w:val="0"/>
              <w:jc w:val="center"/>
              <w:rPr>
                <w:b w:val="0"/>
                <w:i/>
                <w:color w:val="000000" w:themeColor="text1"/>
                <w:szCs w:val="28"/>
                <w:shd w:val="clear" w:color="auto" w:fill="FFFFFF"/>
              </w:rPr>
            </w:pPr>
          </w:p>
        </w:tc>
        <w:tc>
          <w:tcPr>
            <w:tcW w:w="2268" w:type="dxa"/>
          </w:tcPr>
          <w:p w:rsidR="00F337CC" w:rsidRDefault="00F337CC" w:rsidP="00B41E01">
            <w:pPr>
              <w:suppressAutoHyphens w:val="0"/>
              <w:jc w:val="center"/>
              <w:rPr>
                <w:b w:val="0"/>
                <w:i/>
                <w:color w:val="000000" w:themeColor="text1"/>
                <w:szCs w:val="28"/>
                <w:shd w:val="clear" w:color="auto" w:fill="FFFFFF"/>
              </w:rPr>
            </w:pPr>
          </w:p>
        </w:tc>
      </w:tr>
    </w:tbl>
    <w:p w:rsidR="00F337CC" w:rsidRDefault="00F337CC" w:rsidP="00F337CC">
      <w:pPr>
        <w:suppressAutoHyphens w:val="0"/>
        <w:rPr>
          <w:b w:val="0"/>
          <w:szCs w:val="28"/>
          <w:lang w:eastAsia="ru-RU"/>
        </w:rPr>
      </w:pPr>
    </w:p>
    <w:p w:rsidR="00F337CC" w:rsidRPr="00C976B8" w:rsidRDefault="00F337CC" w:rsidP="00F337CC">
      <w:pPr>
        <w:suppressAutoHyphens w:val="0"/>
        <w:jc w:val="both"/>
        <w:rPr>
          <w:b w:val="0"/>
          <w:szCs w:val="28"/>
          <w:lang w:eastAsia="ru-RU"/>
        </w:rPr>
      </w:pPr>
      <w:r w:rsidRPr="00C976B8">
        <w:rPr>
          <w:szCs w:val="28"/>
          <w:lang w:eastAsia="ru-RU"/>
        </w:rPr>
        <w:lastRenderedPageBreak/>
        <w:t>Задание 2.</w:t>
      </w:r>
      <w:r w:rsidRPr="00C976B8">
        <w:rPr>
          <w:b w:val="0"/>
          <w:szCs w:val="28"/>
          <w:lang w:eastAsia="ru-RU"/>
        </w:rPr>
        <w:t xml:space="preserve"> Викторина. Определить и вписать на отдельном листе по номерам:</w:t>
      </w:r>
    </w:p>
    <w:p w:rsidR="00F337CC" w:rsidRPr="00C976B8" w:rsidRDefault="00F337CC" w:rsidP="00F337CC">
      <w:pPr>
        <w:pStyle w:val="af0"/>
        <w:numPr>
          <w:ilvl w:val="0"/>
          <w:numId w:val="65"/>
        </w:numPr>
        <w:suppressAutoHyphens w:val="0"/>
        <w:jc w:val="both"/>
        <w:rPr>
          <w:b w:val="0"/>
          <w:szCs w:val="28"/>
        </w:rPr>
      </w:pPr>
      <w:r w:rsidRPr="00C976B8">
        <w:rPr>
          <w:b w:val="0"/>
          <w:szCs w:val="28"/>
        </w:rPr>
        <w:t>породу собаки</w:t>
      </w:r>
    </w:p>
    <w:p w:rsidR="00F337CC" w:rsidRPr="00C976B8" w:rsidRDefault="00F337CC" w:rsidP="00F337CC">
      <w:pPr>
        <w:pStyle w:val="af0"/>
        <w:numPr>
          <w:ilvl w:val="0"/>
          <w:numId w:val="65"/>
        </w:numPr>
        <w:suppressAutoHyphens w:val="0"/>
        <w:jc w:val="both"/>
        <w:rPr>
          <w:b w:val="0"/>
          <w:szCs w:val="28"/>
        </w:rPr>
      </w:pPr>
      <w:r w:rsidRPr="00C976B8">
        <w:rPr>
          <w:b w:val="0"/>
          <w:szCs w:val="28"/>
        </w:rPr>
        <w:t xml:space="preserve"> страну  происхождения породы</w:t>
      </w:r>
    </w:p>
    <w:p w:rsidR="00F337CC" w:rsidRPr="00C976B8" w:rsidRDefault="00F337CC" w:rsidP="00F337CC">
      <w:pPr>
        <w:pStyle w:val="af0"/>
        <w:numPr>
          <w:ilvl w:val="0"/>
          <w:numId w:val="65"/>
        </w:numPr>
        <w:suppressAutoHyphens w:val="0"/>
        <w:jc w:val="both"/>
        <w:rPr>
          <w:b w:val="0"/>
          <w:szCs w:val="28"/>
        </w:rPr>
      </w:pPr>
      <w:r w:rsidRPr="00C976B8">
        <w:rPr>
          <w:b w:val="0"/>
          <w:szCs w:val="28"/>
        </w:rPr>
        <w:t>принадлежность к группе ФЦИ (классификация в системе МКФ)</w:t>
      </w:r>
    </w:p>
    <w:p w:rsidR="00F337CC" w:rsidRPr="00B9010D" w:rsidRDefault="00F337CC" w:rsidP="00F337CC">
      <w:pPr>
        <w:suppressAutoHyphens w:val="0"/>
        <w:ind w:left="360"/>
        <w:jc w:val="both"/>
        <w:rPr>
          <w:b w:val="0"/>
          <w:szCs w:val="28"/>
        </w:rPr>
      </w:pPr>
      <w:r>
        <w:rPr>
          <w:b w:val="0"/>
          <w:szCs w:val="28"/>
        </w:rPr>
        <w:t xml:space="preserve">              </w:t>
      </w:r>
      <w:r>
        <w:rPr>
          <w:b w:val="0"/>
          <w:noProof/>
          <w:szCs w:val="28"/>
          <w:lang w:eastAsia="ru-RU"/>
        </w:rPr>
        <w:drawing>
          <wp:inline distT="0" distB="0" distL="0" distR="0">
            <wp:extent cx="3810000" cy="2540000"/>
            <wp:effectExtent l="19050" t="0" r="0" b="0"/>
            <wp:docPr id="6" name="Рисунок 3" descr="G:\дистанционное обучение\Dog-Bree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дистанционное обучение\Dog-Breeds.png"/>
                    <pic:cNvPicPr>
                      <a:picLocks noChangeAspect="1" noChangeArrowheads="1"/>
                    </pic:cNvPicPr>
                  </pic:nvPicPr>
                  <pic:blipFill>
                    <a:blip r:embed="rId13" cstate="print"/>
                    <a:srcRect/>
                    <a:stretch>
                      <a:fillRect/>
                    </a:stretch>
                  </pic:blipFill>
                  <pic:spPr bwMode="auto">
                    <a:xfrm>
                      <a:off x="0" y="0"/>
                      <a:ext cx="3810000" cy="2540000"/>
                    </a:xfrm>
                    <a:prstGeom prst="rect">
                      <a:avLst/>
                    </a:prstGeom>
                    <a:noFill/>
                    <a:ln w="9525">
                      <a:noFill/>
                      <a:miter lim="800000"/>
                      <a:headEnd/>
                      <a:tailEnd/>
                    </a:ln>
                  </pic:spPr>
                </pic:pic>
              </a:graphicData>
            </a:graphic>
          </wp:inline>
        </w:drawing>
      </w:r>
    </w:p>
    <w:p w:rsidR="00F337CC" w:rsidRPr="00C976B8" w:rsidRDefault="00F337CC" w:rsidP="00F337CC">
      <w:pPr>
        <w:suppressAutoHyphens w:val="0"/>
        <w:ind w:left="720"/>
        <w:jc w:val="center"/>
        <w:rPr>
          <w:i/>
          <w:szCs w:val="28"/>
          <w:lang w:eastAsia="ru-RU"/>
        </w:rPr>
      </w:pPr>
      <w:r w:rsidRPr="00C976B8">
        <w:rPr>
          <w:i/>
          <w:szCs w:val="28"/>
          <w:lang w:eastAsia="ru-RU"/>
        </w:rPr>
        <w:t>Когнитивный модуль. 2-й  год обучения</w:t>
      </w:r>
      <w:r w:rsidRPr="00C976B8">
        <w:rPr>
          <w:szCs w:val="28"/>
          <w:lang w:eastAsia="ru-RU"/>
        </w:rPr>
        <w:t xml:space="preserve"> </w:t>
      </w:r>
    </w:p>
    <w:p w:rsidR="00F337CC" w:rsidRPr="00C976B8" w:rsidRDefault="00F337CC" w:rsidP="00F337CC">
      <w:pPr>
        <w:suppressAutoHyphens w:val="0"/>
        <w:jc w:val="center"/>
        <w:rPr>
          <w:szCs w:val="28"/>
          <w:lang w:eastAsia="ru-RU"/>
        </w:rPr>
      </w:pPr>
      <w:r w:rsidRPr="00C976B8">
        <w:rPr>
          <w:szCs w:val="28"/>
          <w:lang w:eastAsia="ru-RU"/>
        </w:rPr>
        <w:t xml:space="preserve">Промежуточная диагностика. </w:t>
      </w:r>
    </w:p>
    <w:p w:rsidR="00F337CC" w:rsidRPr="00C976B8" w:rsidRDefault="00275BE1" w:rsidP="00F337CC">
      <w:pPr>
        <w:suppressAutoHyphens w:val="0"/>
        <w:jc w:val="center"/>
        <w:rPr>
          <w:b w:val="0"/>
          <w:i/>
          <w:szCs w:val="28"/>
          <w:lang w:eastAsia="ru-RU"/>
        </w:rPr>
      </w:pPr>
      <w:r w:rsidRPr="00C976B8">
        <w:rPr>
          <w:b w:val="0"/>
          <w:i/>
          <w:szCs w:val="28"/>
          <w:lang w:eastAsia="ru-RU"/>
        </w:rPr>
        <w:t xml:space="preserve"> </w:t>
      </w:r>
    </w:p>
    <w:p w:rsidR="00F337CC" w:rsidRPr="00C976B8" w:rsidRDefault="00F337CC" w:rsidP="00F337CC">
      <w:pPr>
        <w:suppressAutoHyphens w:val="0"/>
        <w:ind w:firstLine="360"/>
        <w:jc w:val="both"/>
        <w:rPr>
          <w:b w:val="0"/>
          <w:szCs w:val="28"/>
          <w:lang w:eastAsia="ru-RU"/>
        </w:rPr>
      </w:pPr>
      <w:r w:rsidRPr="00C976B8">
        <w:rPr>
          <w:szCs w:val="28"/>
          <w:lang w:eastAsia="ru-RU"/>
        </w:rPr>
        <w:t>Задание 1.</w:t>
      </w:r>
      <w:r w:rsidR="00275BE1" w:rsidRPr="00C976B8">
        <w:rPr>
          <w:b w:val="0"/>
          <w:szCs w:val="28"/>
          <w:lang w:eastAsia="ru-RU"/>
        </w:rPr>
        <w:t xml:space="preserve"> Выполни задание, из предложенных вариантов ответов выбери один  верный.  </w:t>
      </w:r>
    </w:p>
    <w:p w:rsidR="00F337CC" w:rsidRPr="00C976B8" w:rsidRDefault="00F337CC" w:rsidP="00F337CC">
      <w:pPr>
        <w:pStyle w:val="af0"/>
        <w:numPr>
          <w:ilvl w:val="0"/>
          <w:numId w:val="51"/>
        </w:numPr>
        <w:suppressAutoHyphens w:val="0"/>
        <w:autoSpaceDN/>
        <w:spacing w:after="200"/>
        <w:contextualSpacing/>
        <w:textAlignment w:val="auto"/>
        <w:rPr>
          <w:b w:val="0"/>
          <w:szCs w:val="28"/>
        </w:rPr>
      </w:pPr>
      <w:r w:rsidRPr="00C976B8">
        <w:rPr>
          <w:b w:val="0"/>
          <w:szCs w:val="28"/>
        </w:rPr>
        <w:t xml:space="preserve">Наука, изучающая строение тканей живых организмов. </w:t>
      </w:r>
    </w:p>
    <w:p w:rsidR="00F337CC" w:rsidRPr="00C976B8" w:rsidRDefault="00F337CC" w:rsidP="00F337CC">
      <w:pPr>
        <w:pStyle w:val="af0"/>
        <w:numPr>
          <w:ilvl w:val="0"/>
          <w:numId w:val="52"/>
        </w:numPr>
        <w:suppressAutoHyphens w:val="0"/>
        <w:autoSpaceDN/>
        <w:spacing w:after="200"/>
        <w:contextualSpacing/>
        <w:textAlignment w:val="auto"/>
        <w:rPr>
          <w:b w:val="0"/>
          <w:szCs w:val="28"/>
        </w:rPr>
      </w:pPr>
      <w:r w:rsidRPr="00C976B8">
        <w:rPr>
          <w:b w:val="0"/>
          <w:szCs w:val="28"/>
        </w:rPr>
        <w:t>Вирусология</w:t>
      </w:r>
    </w:p>
    <w:p w:rsidR="00F337CC" w:rsidRPr="00C976B8" w:rsidRDefault="00F337CC" w:rsidP="00F337CC">
      <w:pPr>
        <w:pStyle w:val="af0"/>
        <w:numPr>
          <w:ilvl w:val="0"/>
          <w:numId w:val="52"/>
        </w:numPr>
        <w:suppressAutoHyphens w:val="0"/>
        <w:autoSpaceDN/>
        <w:spacing w:after="200"/>
        <w:contextualSpacing/>
        <w:textAlignment w:val="auto"/>
        <w:rPr>
          <w:b w:val="0"/>
          <w:szCs w:val="28"/>
        </w:rPr>
      </w:pPr>
      <w:r w:rsidRPr="00C976B8">
        <w:rPr>
          <w:b w:val="0"/>
          <w:szCs w:val="28"/>
        </w:rPr>
        <w:t xml:space="preserve">Гистология </w:t>
      </w:r>
    </w:p>
    <w:p w:rsidR="00F337CC" w:rsidRPr="00C976B8" w:rsidRDefault="00F337CC" w:rsidP="00F337CC">
      <w:pPr>
        <w:pStyle w:val="af0"/>
        <w:numPr>
          <w:ilvl w:val="0"/>
          <w:numId w:val="52"/>
        </w:numPr>
        <w:suppressAutoHyphens w:val="0"/>
        <w:autoSpaceDN/>
        <w:spacing w:after="200"/>
        <w:contextualSpacing/>
        <w:textAlignment w:val="auto"/>
        <w:rPr>
          <w:b w:val="0"/>
          <w:szCs w:val="28"/>
        </w:rPr>
      </w:pPr>
      <w:r w:rsidRPr="00C976B8">
        <w:rPr>
          <w:b w:val="0"/>
          <w:szCs w:val="28"/>
        </w:rPr>
        <w:t>Токсикология</w:t>
      </w:r>
    </w:p>
    <w:p w:rsidR="00F337CC" w:rsidRPr="00C976B8" w:rsidRDefault="00F337CC" w:rsidP="00F337CC">
      <w:pPr>
        <w:pStyle w:val="af0"/>
        <w:numPr>
          <w:ilvl w:val="0"/>
          <w:numId w:val="51"/>
        </w:numPr>
        <w:suppressAutoHyphens w:val="0"/>
        <w:autoSpaceDN/>
        <w:spacing w:after="200"/>
        <w:contextualSpacing/>
        <w:textAlignment w:val="auto"/>
        <w:rPr>
          <w:b w:val="0"/>
          <w:szCs w:val="28"/>
        </w:rPr>
      </w:pPr>
      <w:r w:rsidRPr="00C976B8">
        <w:rPr>
          <w:b w:val="0"/>
          <w:szCs w:val="28"/>
        </w:rPr>
        <w:t xml:space="preserve">Научная дисциплина, разрабатывающая методы исследования и ветеринарно-санитарной оценки продуктов животного происхождения. </w:t>
      </w:r>
    </w:p>
    <w:p w:rsidR="00F337CC" w:rsidRPr="00C976B8" w:rsidRDefault="00F337CC" w:rsidP="00F337CC">
      <w:pPr>
        <w:pStyle w:val="af0"/>
        <w:numPr>
          <w:ilvl w:val="0"/>
          <w:numId w:val="53"/>
        </w:numPr>
        <w:suppressAutoHyphens w:val="0"/>
        <w:autoSpaceDN/>
        <w:spacing w:after="200"/>
        <w:contextualSpacing/>
        <w:textAlignment w:val="auto"/>
        <w:rPr>
          <w:b w:val="0"/>
          <w:szCs w:val="28"/>
        </w:rPr>
      </w:pPr>
      <w:r w:rsidRPr="00C976B8">
        <w:rPr>
          <w:b w:val="0"/>
          <w:szCs w:val="28"/>
        </w:rPr>
        <w:t>ветеринарно-санитарная экспертиза</w:t>
      </w:r>
    </w:p>
    <w:p w:rsidR="00F337CC" w:rsidRPr="00C976B8" w:rsidRDefault="00F337CC" w:rsidP="00F337CC">
      <w:pPr>
        <w:pStyle w:val="af0"/>
        <w:numPr>
          <w:ilvl w:val="0"/>
          <w:numId w:val="53"/>
        </w:numPr>
        <w:suppressAutoHyphens w:val="0"/>
        <w:autoSpaceDN/>
        <w:spacing w:after="200"/>
        <w:contextualSpacing/>
        <w:textAlignment w:val="auto"/>
        <w:rPr>
          <w:b w:val="0"/>
          <w:szCs w:val="28"/>
        </w:rPr>
      </w:pPr>
      <w:r w:rsidRPr="00C976B8">
        <w:rPr>
          <w:b w:val="0"/>
          <w:szCs w:val="28"/>
        </w:rPr>
        <w:t>Эпизоотология</w:t>
      </w:r>
    </w:p>
    <w:p w:rsidR="00F337CC" w:rsidRPr="00C976B8" w:rsidRDefault="00F337CC" w:rsidP="00F337CC">
      <w:pPr>
        <w:pStyle w:val="af0"/>
        <w:numPr>
          <w:ilvl w:val="0"/>
          <w:numId w:val="53"/>
        </w:numPr>
        <w:suppressAutoHyphens w:val="0"/>
        <w:autoSpaceDN/>
        <w:spacing w:after="200"/>
        <w:contextualSpacing/>
        <w:textAlignment w:val="auto"/>
        <w:rPr>
          <w:b w:val="0"/>
          <w:szCs w:val="28"/>
        </w:rPr>
      </w:pPr>
      <w:r w:rsidRPr="00C976B8">
        <w:rPr>
          <w:b w:val="0"/>
          <w:szCs w:val="28"/>
        </w:rPr>
        <w:t>Зоогигиена</w:t>
      </w:r>
    </w:p>
    <w:p w:rsidR="00F337CC" w:rsidRPr="00C976B8" w:rsidRDefault="00F337CC" w:rsidP="00F337CC">
      <w:pPr>
        <w:pStyle w:val="af0"/>
        <w:numPr>
          <w:ilvl w:val="0"/>
          <w:numId w:val="51"/>
        </w:numPr>
        <w:suppressAutoHyphens w:val="0"/>
        <w:autoSpaceDN/>
        <w:spacing w:after="200"/>
        <w:contextualSpacing/>
        <w:jc w:val="both"/>
        <w:textAlignment w:val="auto"/>
        <w:rPr>
          <w:b w:val="0"/>
          <w:szCs w:val="28"/>
        </w:rPr>
      </w:pPr>
      <w:r w:rsidRPr="00C976B8">
        <w:rPr>
          <w:b w:val="0"/>
          <w:szCs w:val="28"/>
        </w:rPr>
        <w:t xml:space="preserve">Медико-биологическая наука о лекарственных веществах и их действии на организм.  </w:t>
      </w:r>
    </w:p>
    <w:p w:rsidR="00F337CC" w:rsidRPr="00C976B8" w:rsidRDefault="00F337CC" w:rsidP="00F337CC">
      <w:pPr>
        <w:pStyle w:val="af0"/>
        <w:numPr>
          <w:ilvl w:val="0"/>
          <w:numId w:val="55"/>
        </w:numPr>
        <w:suppressAutoHyphens w:val="0"/>
        <w:autoSpaceDN/>
        <w:spacing w:after="200"/>
        <w:contextualSpacing/>
        <w:textAlignment w:val="auto"/>
        <w:rPr>
          <w:b w:val="0"/>
          <w:szCs w:val="28"/>
        </w:rPr>
      </w:pPr>
      <w:r w:rsidRPr="00C976B8">
        <w:rPr>
          <w:b w:val="0"/>
          <w:szCs w:val="28"/>
        </w:rPr>
        <w:t>Токсикология</w:t>
      </w:r>
    </w:p>
    <w:p w:rsidR="00F337CC" w:rsidRPr="00C976B8" w:rsidRDefault="00F337CC" w:rsidP="00F337CC">
      <w:pPr>
        <w:pStyle w:val="af0"/>
        <w:numPr>
          <w:ilvl w:val="0"/>
          <w:numId w:val="54"/>
        </w:numPr>
        <w:suppressAutoHyphens w:val="0"/>
        <w:autoSpaceDN/>
        <w:spacing w:after="200"/>
        <w:contextualSpacing/>
        <w:jc w:val="both"/>
        <w:textAlignment w:val="auto"/>
        <w:rPr>
          <w:b w:val="0"/>
          <w:szCs w:val="28"/>
        </w:rPr>
      </w:pPr>
      <w:r w:rsidRPr="00C976B8">
        <w:rPr>
          <w:b w:val="0"/>
          <w:szCs w:val="28"/>
        </w:rPr>
        <w:t>Микробиология</w:t>
      </w:r>
    </w:p>
    <w:p w:rsidR="00F337CC" w:rsidRPr="00C976B8" w:rsidRDefault="00F337CC" w:rsidP="00F337CC">
      <w:pPr>
        <w:pStyle w:val="af0"/>
        <w:numPr>
          <w:ilvl w:val="0"/>
          <w:numId w:val="54"/>
        </w:numPr>
        <w:suppressAutoHyphens w:val="0"/>
        <w:autoSpaceDN/>
        <w:spacing w:after="200"/>
        <w:contextualSpacing/>
        <w:jc w:val="both"/>
        <w:textAlignment w:val="auto"/>
        <w:rPr>
          <w:b w:val="0"/>
          <w:szCs w:val="28"/>
        </w:rPr>
      </w:pPr>
      <w:r w:rsidRPr="00C976B8">
        <w:rPr>
          <w:b w:val="0"/>
          <w:szCs w:val="28"/>
        </w:rPr>
        <w:t xml:space="preserve">Фармакология </w:t>
      </w:r>
    </w:p>
    <w:p w:rsidR="00F337CC" w:rsidRPr="00C976B8" w:rsidRDefault="00F337CC" w:rsidP="000776F6">
      <w:pPr>
        <w:pStyle w:val="af0"/>
        <w:numPr>
          <w:ilvl w:val="0"/>
          <w:numId w:val="51"/>
        </w:numPr>
        <w:suppressAutoHyphens w:val="0"/>
        <w:autoSpaceDN/>
        <w:spacing w:after="200"/>
        <w:contextualSpacing/>
        <w:jc w:val="both"/>
        <w:textAlignment w:val="auto"/>
        <w:rPr>
          <w:b w:val="0"/>
          <w:szCs w:val="28"/>
        </w:rPr>
      </w:pPr>
      <w:r w:rsidRPr="00C976B8">
        <w:rPr>
          <w:b w:val="0"/>
          <w:szCs w:val="28"/>
        </w:rPr>
        <w:t>Раздел клинической медицины и хирургии, изучающий профилактику, диагностику и лечение деформаций и нарушений функций костно-мышечной системы.</w:t>
      </w:r>
    </w:p>
    <w:p w:rsidR="00F337CC" w:rsidRPr="00C976B8" w:rsidRDefault="00F337CC" w:rsidP="00F337CC">
      <w:pPr>
        <w:pStyle w:val="af0"/>
        <w:numPr>
          <w:ilvl w:val="0"/>
          <w:numId w:val="56"/>
        </w:numPr>
        <w:suppressAutoHyphens w:val="0"/>
        <w:autoSpaceDN/>
        <w:spacing w:after="200"/>
        <w:contextualSpacing/>
        <w:textAlignment w:val="auto"/>
        <w:rPr>
          <w:b w:val="0"/>
          <w:szCs w:val="28"/>
        </w:rPr>
      </w:pPr>
      <w:r w:rsidRPr="00C976B8">
        <w:rPr>
          <w:b w:val="0"/>
          <w:szCs w:val="28"/>
        </w:rPr>
        <w:t>Анатомия</w:t>
      </w:r>
    </w:p>
    <w:p w:rsidR="00F337CC" w:rsidRPr="00C976B8" w:rsidRDefault="00F337CC" w:rsidP="00F337CC">
      <w:pPr>
        <w:pStyle w:val="af0"/>
        <w:numPr>
          <w:ilvl w:val="0"/>
          <w:numId w:val="56"/>
        </w:numPr>
        <w:suppressAutoHyphens w:val="0"/>
        <w:autoSpaceDN/>
        <w:spacing w:after="200"/>
        <w:contextualSpacing/>
        <w:textAlignment w:val="auto"/>
        <w:rPr>
          <w:b w:val="0"/>
          <w:szCs w:val="28"/>
        </w:rPr>
      </w:pPr>
      <w:r w:rsidRPr="00C976B8">
        <w:rPr>
          <w:b w:val="0"/>
          <w:szCs w:val="28"/>
        </w:rPr>
        <w:t>Ветеринарная ортопедия</w:t>
      </w:r>
    </w:p>
    <w:p w:rsidR="00F337CC" w:rsidRPr="00C976B8" w:rsidRDefault="00F337CC" w:rsidP="00F337CC">
      <w:pPr>
        <w:pStyle w:val="af0"/>
        <w:numPr>
          <w:ilvl w:val="0"/>
          <w:numId w:val="56"/>
        </w:numPr>
        <w:suppressAutoHyphens w:val="0"/>
        <w:autoSpaceDN/>
        <w:spacing w:after="200"/>
        <w:contextualSpacing/>
        <w:textAlignment w:val="auto"/>
        <w:rPr>
          <w:b w:val="0"/>
          <w:szCs w:val="28"/>
        </w:rPr>
      </w:pPr>
      <w:r w:rsidRPr="00C976B8">
        <w:rPr>
          <w:b w:val="0"/>
          <w:szCs w:val="28"/>
        </w:rPr>
        <w:lastRenderedPageBreak/>
        <w:t>Хирургия</w:t>
      </w:r>
    </w:p>
    <w:p w:rsidR="00F337CC" w:rsidRPr="00C976B8" w:rsidRDefault="00F337CC" w:rsidP="00F337CC">
      <w:pPr>
        <w:pStyle w:val="af0"/>
        <w:numPr>
          <w:ilvl w:val="0"/>
          <w:numId w:val="51"/>
        </w:numPr>
        <w:suppressAutoHyphens w:val="0"/>
        <w:autoSpaceDN/>
        <w:spacing w:after="200"/>
        <w:contextualSpacing/>
        <w:jc w:val="both"/>
        <w:textAlignment w:val="auto"/>
        <w:rPr>
          <w:b w:val="0"/>
          <w:szCs w:val="28"/>
        </w:rPr>
      </w:pPr>
      <w:r w:rsidRPr="00C976B8">
        <w:rPr>
          <w:b w:val="0"/>
          <w:szCs w:val="28"/>
        </w:rPr>
        <w:t xml:space="preserve">Ветеринарная наука о причинах возникновения, условиях распространения и угасания заразных болезней животных, методах профилактики и борьбы с ними.  </w:t>
      </w:r>
    </w:p>
    <w:p w:rsidR="00F337CC" w:rsidRPr="00C976B8" w:rsidRDefault="00F337CC" w:rsidP="00F337CC">
      <w:pPr>
        <w:pStyle w:val="af0"/>
        <w:numPr>
          <w:ilvl w:val="0"/>
          <w:numId w:val="57"/>
        </w:numPr>
        <w:suppressAutoHyphens w:val="0"/>
        <w:autoSpaceDN/>
        <w:spacing w:after="200"/>
        <w:contextualSpacing/>
        <w:textAlignment w:val="auto"/>
        <w:rPr>
          <w:b w:val="0"/>
          <w:szCs w:val="28"/>
        </w:rPr>
      </w:pPr>
      <w:r w:rsidRPr="00C976B8">
        <w:rPr>
          <w:b w:val="0"/>
          <w:szCs w:val="28"/>
        </w:rPr>
        <w:t>Эпизоотология</w:t>
      </w:r>
    </w:p>
    <w:p w:rsidR="00F337CC" w:rsidRPr="00C976B8" w:rsidRDefault="00F337CC" w:rsidP="00F337CC">
      <w:pPr>
        <w:pStyle w:val="af0"/>
        <w:numPr>
          <w:ilvl w:val="0"/>
          <w:numId w:val="57"/>
        </w:numPr>
        <w:suppressAutoHyphens w:val="0"/>
        <w:autoSpaceDN/>
        <w:spacing w:after="200"/>
        <w:contextualSpacing/>
        <w:textAlignment w:val="auto"/>
        <w:rPr>
          <w:b w:val="0"/>
          <w:szCs w:val="28"/>
        </w:rPr>
      </w:pPr>
      <w:r w:rsidRPr="00C976B8">
        <w:rPr>
          <w:b w:val="0"/>
          <w:szCs w:val="28"/>
        </w:rPr>
        <w:t>Ветеринарная санитария</w:t>
      </w:r>
    </w:p>
    <w:p w:rsidR="00F337CC" w:rsidRPr="00C976B8" w:rsidRDefault="00F337CC" w:rsidP="00F337CC">
      <w:pPr>
        <w:pStyle w:val="af0"/>
        <w:numPr>
          <w:ilvl w:val="0"/>
          <w:numId w:val="57"/>
        </w:numPr>
        <w:suppressAutoHyphens w:val="0"/>
        <w:autoSpaceDN/>
        <w:spacing w:after="200"/>
        <w:contextualSpacing/>
        <w:textAlignment w:val="auto"/>
        <w:rPr>
          <w:b w:val="0"/>
          <w:szCs w:val="28"/>
        </w:rPr>
      </w:pPr>
      <w:r w:rsidRPr="00C976B8">
        <w:rPr>
          <w:b w:val="0"/>
          <w:szCs w:val="28"/>
        </w:rPr>
        <w:t>Иммунология</w:t>
      </w:r>
    </w:p>
    <w:p w:rsidR="00F337CC" w:rsidRPr="00C976B8" w:rsidRDefault="00F337CC" w:rsidP="00F337CC">
      <w:pPr>
        <w:pStyle w:val="af0"/>
        <w:numPr>
          <w:ilvl w:val="0"/>
          <w:numId w:val="51"/>
        </w:numPr>
        <w:suppressAutoHyphens w:val="0"/>
        <w:autoSpaceDN/>
        <w:contextualSpacing/>
        <w:jc w:val="both"/>
        <w:textAlignment w:val="auto"/>
        <w:rPr>
          <w:color w:val="000000" w:themeColor="text1"/>
          <w:szCs w:val="28"/>
          <w:shd w:val="clear" w:color="auto" w:fill="FFFFFF"/>
        </w:rPr>
      </w:pPr>
      <w:r w:rsidRPr="00C976B8">
        <w:rPr>
          <w:b w:val="0"/>
          <w:szCs w:val="28"/>
        </w:rPr>
        <w:t>Раздел зоологии, изучающий паразитов у человека и животных.</w:t>
      </w:r>
    </w:p>
    <w:p w:rsidR="00F337CC" w:rsidRPr="00C976B8" w:rsidRDefault="00F337CC" w:rsidP="00F337CC">
      <w:pPr>
        <w:pStyle w:val="af0"/>
        <w:numPr>
          <w:ilvl w:val="0"/>
          <w:numId w:val="58"/>
        </w:numPr>
        <w:suppressAutoHyphens w:val="0"/>
        <w:autoSpaceDN/>
        <w:spacing w:after="200"/>
        <w:contextualSpacing/>
        <w:textAlignment w:val="auto"/>
        <w:rPr>
          <w:b w:val="0"/>
          <w:szCs w:val="28"/>
        </w:rPr>
      </w:pPr>
      <w:r w:rsidRPr="00C976B8">
        <w:rPr>
          <w:b w:val="0"/>
          <w:szCs w:val="28"/>
        </w:rPr>
        <w:t>Токсикология</w:t>
      </w:r>
    </w:p>
    <w:p w:rsidR="00F337CC" w:rsidRPr="00C976B8" w:rsidRDefault="00F337CC" w:rsidP="00F337CC">
      <w:pPr>
        <w:pStyle w:val="af0"/>
        <w:numPr>
          <w:ilvl w:val="0"/>
          <w:numId w:val="58"/>
        </w:numPr>
        <w:suppressAutoHyphens w:val="0"/>
        <w:autoSpaceDN/>
        <w:spacing w:after="200"/>
        <w:contextualSpacing/>
        <w:textAlignment w:val="auto"/>
        <w:rPr>
          <w:b w:val="0"/>
          <w:szCs w:val="28"/>
        </w:rPr>
      </w:pPr>
      <w:r w:rsidRPr="00C976B8">
        <w:rPr>
          <w:b w:val="0"/>
          <w:szCs w:val="28"/>
        </w:rPr>
        <w:t>Вирусология</w:t>
      </w:r>
    </w:p>
    <w:p w:rsidR="00F337CC" w:rsidRPr="00C976B8" w:rsidRDefault="00F337CC" w:rsidP="00F337CC">
      <w:pPr>
        <w:pStyle w:val="af0"/>
        <w:numPr>
          <w:ilvl w:val="0"/>
          <w:numId w:val="58"/>
        </w:numPr>
        <w:suppressAutoHyphens w:val="0"/>
        <w:autoSpaceDN/>
        <w:spacing w:after="200"/>
        <w:contextualSpacing/>
        <w:textAlignment w:val="auto"/>
        <w:rPr>
          <w:b w:val="0"/>
          <w:szCs w:val="28"/>
        </w:rPr>
      </w:pPr>
      <w:r w:rsidRPr="00C976B8">
        <w:rPr>
          <w:b w:val="0"/>
          <w:szCs w:val="28"/>
        </w:rPr>
        <w:t xml:space="preserve">Паразитология </w:t>
      </w:r>
    </w:p>
    <w:p w:rsidR="00F337CC" w:rsidRPr="00C976B8" w:rsidRDefault="00F337CC" w:rsidP="00F337CC">
      <w:pPr>
        <w:pStyle w:val="af0"/>
        <w:numPr>
          <w:ilvl w:val="0"/>
          <w:numId w:val="51"/>
        </w:numPr>
        <w:suppressAutoHyphens w:val="0"/>
        <w:autoSpaceDN/>
        <w:spacing w:after="200"/>
        <w:contextualSpacing/>
        <w:textAlignment w:val="auto"/>
        <w:rPr>
          <w:b w:val="0"/>
          <w:szCs w:val="28"/>
        </w:rPr>
      </w:pPr>
      <w:r w:rsidRPr="00C976B8">
        <w:rPr>
          <w:b w:val="0"/>
          <w:szCs w:val="28"/>
        </w:rPr>
        <w:t>Основа и механизм развития болезни и ее лечения.</w:t>
      </w:r>
    </w:p>
    <w:p w:rsidR="00F337CC" w:rsidRPr="00C976B8" w:rsidRDefault="00F337CC" w:rsidP="00F337CC">
      <w:pPr>
        <w:pStyle w:val="af0"/>
        <w:numPr>
          <w:ilvl w:val="0"/>
          <w:numId w:val="59"/>
        </w:numPr>
        <w:suppressAutoHyphens w:val="0"/>
        <w:autoSpaceDN/>
        <w:spacing w:after="200"/>
        <w:contextualSpacing/>
        <w:textAlignment w:val="auto"/>
        <w:rPr>
          <w:b w:val="0"/>
          <w:szCs w:val="28"/>
        </w:rPr>
      </w:pPr>
      <w:r w:rsidRPr="00C976B8">
        <w:rPr>
          <w:b w:val="0"/>
          <w:szCs w:val="28"/>
        </w:rPr>
        <w:t>Зоогигиена</w:t>
      </w:r>
    </w:p>
    <w:p w:rsidR="00F337CC" w:rsidRPr="00C976B8" w:rsidRDefault="00F337CC" w:rsidP="00F337CC">
      <w:pPr>
        <w:pStyle w:val="af0"/>
        <w:numPr>
          <w:ilvl w:val="0"/>
          <w:numId w:val="59"/>
        </w:numPr>
        <w:suppressAutoHyphens w:val="0"/>
        <w:autoSpaceDN/>
        <w:spacing w:after="200"/>
        <w:contextualSpacing/>
        <w:textAlignment w:val="auto"/>
        <w:rPr>
          <w:b w:val="0"/>
          <w:szCs w:val="28"/>
        </w:rPr>
      </w:pPr>
      <w:r w:rsidRPr="00C976B8">
        <w:rPr>
          <w:b w:val="0"/>
          <w:szCs w:val="28"/>
        </w:rPr>
        <w:t>Частная патология и терапия</w:t>
      </w:r>
    </w:p>
    <w:p w:rsidR="00F337CC" w:rsidRPr="00C976B8" w:rsidRDefault="00F337CC" w:rsidP="00F337CC">
      <w:pPr>
        <w:pStyle w:val="af0"/>
        <w:numPr>
          <w:ilvl w:val="0"/>
          <w:numId w:val="59"/>
        </w:numPr>
        <w:suppressAutoHyphens w:val="0"/>
        <w:autoSpaceDN/>
        <w:spacing w:after="200"/>
        <w:contextualSpacing/>
        <w:textAlignment w:val="auto"/>
        <w:rPr>
          <w:b w:val="0"/>
          <w:szCs w:val="28"/>
        </w:rPr>
      </w:pPr>
      <w:r w:rsidRPr="00C976B8">
        <w:rPr>
          <w:b w:val="0"/>
          <w:szCs w:val="28"/>
        </w:rPr>
        <w:t>Клиническая диагностика</w:t>
      </w:r>
    </w:p>
    <w:p w:rsidR="00F337CC" w:rsidRPr="00C976B8" w:rsidRDefault="00F337CC" w:rsidP="00F337CC">
      <w:pPr>
        <w:pStyle w:val="af0"/>
        <w:numPr>
          <w:ilvl w:val="0"/>
          <w:numId w:val="51"/>
        </w:numPr>
        <w:suppressAutoHyphens w:val="0"/>
        <w:autoSpaceDN/>
        <w:spacing w:after="200"/>
        <w:contextualSpacing/>
        <w:jc w:val="both"/>
        <w:textAlignment w:val="auto"/>
        <w:rPr>
          <w:b w:val="0"/>
          <w:szCs w:val="28"/>
        </w:rPr>
      </w:pPr>
      <w:r w:rsidRPr="00C976B8">
        <w:rPr>
          <w:b w:val="0"/>
          <w:szCs w:val="28"/>
        </w:rPr>
        <w:t xml:space="preserve">Наука, изучающая ядовитые, токсичные и вредные вещества. </w:t>
      </w:r>
    </w:p>
    <w:p w:rsidR="00F337CC" w:rsidRPr="00C976B8" w:rsidRDefault="00F337CC" w:rsidP="00F337CC">
      <w:pPr>
        <w:pStyle w:val="af0"/>
        <w:numPr>
          <w:ilvl w:val="0"/>
          <w:numId w:val="60"/>
        </w:numPr>
        <w:suppressAutoHyphens w:val="0"/>
        <w:autoSpaceDN/>
        <w:spacing w:after="200"/>
        <w:contextualSpacing/>
        <w:jc w:val="both"/>
        <w:textAlignment w:val="auto"/>
        <w:rPr>
          <w:b w:val="0"/>
          <w:szCs w:val="28"/>
        </w:rPr>
      </w:pPr>
      <w:r w:rsidRPr="00C976B8">
        <w:rPr>
          <w:b w:val="0"/>
          <w:szCs w:val="28"/>
        </w:rPr>
        <w:t>Вирусология</w:t>
      </w:r>
    </w:p>
    <w:p w:rsidR="00F337CC" w:rsidRPr="00C976B8" w:rsidRDefault="00F337CC" w:rsidP="00F337CC">
      <w:pPr>
        <w:pStyle w:val="af0"/>
        <w:numPr>
          <w:ilvl w:val="0"/>
          <w:numId w:val="60"/>
        </w:numPr>
        <w:suppressAutoHyphens w:val="0"/>
        <w:autoSpaceDN/>
        <w:spacing w:after="200"/>
        <w:contextualSpacing/>
        <w:jc w:val="both"/>
        <w:textAlignment w:val="auto"/>
        <w:rPr>
          <w:b w:val="0"/>
          <w:szCs w:val="28"/>
        </w:rPr>
      </w:pPr>
      <w:r w:rsidRPr="00C976B8">
        <w:rPr>
          <w:b w:val="0"/>
          <w:szCs w:val="28"/>
        </w:rPr>
        <w:t>Паразитология</w:t>
      </w:r>
    </w:p>
    <w:p w:rsidR="00F337CC" w:rsidRPr="00C976B8" w:rsidRDefault="00F337CC" w:rsidP="00F337CC">
      <w:pPr>
        <w:pStyle w:val="af0"/>
        <w:numPr>
          <w:ilvl w:val="0"/>
          <w:numId w:val="60"/>
        </w:numPr>
        <w:suppressAutoHyphens w:val="0"/>
        <w:autoSpaceDN/>
        <w:spacing w:after="200"/>
        <w:contextualSpacing/>
        <w:jc w:val="both"/>
        <w:textAlignment w:val="auto"/>
        <w:rPr>
          <w:b w:val="0"/>
          <w:szCs w:val="28"/>
        </w:rPr>
      </w:pPr>
      <w:r w:rsidRPr="00C976B8">
        <w:rPr>
          <w:b w:val="0"/>
          <w:szCs w:val="28"/>
        </w:rPr>
        <w:t xml:space="preserve">Токсикология </w:t>
      </w:r>
    </w:p>
    <w:p w:rsidR="00F337CC" w:rsidRPr="00C976B8" w:rsidRDefault="00F337CC" w:rsidP="00F337CC">
      <w:pPr>
        <w:pStyle w:val="af0"/>
        <w:numPr>
          <w:ilvl w:val="0"/>
          <w:numId w:val="51"/>
        </w:numPr>
        <w:suppressAutoHyphens w:val="0"/>
        <w:autoSpaceDN/>
        <w:spacing w:after="200"/>
        <w:contextualSpacing/>
        <w:jc w:val="both"/>
        <w:textAlignment w:val="auto"/>
        <w:rPr>
          <w:b w:val="0"/>
          <w:szCs w:val="28"/>
        </w:rPr>
      </w:pPr>
      <w:r w:rsidRPr="00C976B8">
        <w:rPr>
          <w:b w:val="0"/>
          <w:szCs w:val="28"/>
        </w:rPr>
        <w:t xml:space="preserve">Наука о живых микроорганизмах (невидимых невооруженным глазом). </w:t>
      </w:r>
    </w:p>
    <w:p w:rsidR="00F337CC" w:rsidRPr="00C976B8" w:rsidRDefault="00F337CC" w:rsidP="00F337CC">
      <w:pPr>
        <w:pStyle w:val="af0"/>
        <w:numPr>
          <w:ilvl w:val="0"/>
          <w:numId w:val="61"/>
        </w:numPr>
        <w:suppressAutoHyphens w:val="0"/>
        <w:autoSpaceDN/>
        <w:spacing w:after="200"/>
        <w:contextualSpacing/>
        <w:jc w:val="both"/>
        <w:textAlignment w:val="auto"/>
        <w:rPr>
          <w:b w:val="0"/>
          <w:szCs w:val="28"/>
        </w:rPr>
      </w:pPr>
      <w:r w:rsidRPr="00C976B8">
        <w:rPr>
          <w:b w:val="0"/>
          <w:szCs w:val="28"/>
        </w:rPr>
        <w:t xml:space="preserve">Микробиология </w:t>
      </w:r>
    </w:p>
    <w:p w:rsidR="00F337CC" w:rsidRPr="00C976B8" w:rsidRDefault="00F337CC" w:rsidP="00F337CC">
      <w:pPr>
        <w:pStyle w:val="af0"/>
        <w:numPr>
          <w:ilvl w:val="0"/>
          <w:numId w:val="61"/>
        </w:numPr>
        <w:suppressAutoHyphens w:val="0"/>
        <w:autoSpaceDN/>
        <w:spacing w:after="200"/>
        <w:contextualSpacing/>
        <w:jc w:val="both"/>
        <w:textAlignment w:val="auto"/>
        <w:rPr>
          <w:b w:val="0"/>
          <w:szCs w:val="28"/>
        </w:rPr>
      </w:pPr>
      <w:r w:rsidRPr="00C976B8">
        <w:rPr>
          <w:b w:val="0"/>
          <w:szCs w:val="28"/>
        </w:rPr>
        <w:t>Вирусология</w:t>
      </w:r>
    </w:p>
    <w:p w:rsidR="00F337CC" w:rsidRPr="00C976B8" w:rsidRDefault="00F337CC" w:rsidP="00F337CC">
      <w:pPr>
        <w:pStyle w:val="af0"/>
        <w:numPr>
          <w:ilvl w:val="0"/>
          <w:numId w:val="61"/>
        </w:numPr>
        <w:suppressAutoHyphens w:val="0"/>
        <w:autoSpaceDN/>
        <w:spacing w:after="200"/>
        <w:contextualSpacing/>
        <w:textAlignment w:val="auto"/>
        <w:rPr>
          <w:b w:val="0"/>
          <w:szCs w:val="28"/>
        </w:rPr>
      </w:pPr>
      <w:r w:rsidRPr="00C976B8">
        <w:rPr>
          <w:b w:val="0"/>
          <w:szCs w:val="28"/>
        </w:rPr>
        <w:t>Эпизоотология</w:t>
      </w:r>
    </w:p>
    <w:p w:rsidR="00F337CC" w:rsidRPr="00C976B8" w:rsidRDefault="00F337CC" w:rsidP="00F337CC">
      <w:pPr>
        <w:pStyle w:val="af0"/>
        <w:numPr>
          <w:ilvl w:val="0"/>
          <w:numId w:val="51"/>
        </w:numPr>
        <w:suppressAutoHyphens w:val="0"/>
        <w:autoSpaceDN/>
        <w:spacing w:after="200"/>
        <w:contextualSpacing/>
        <w:jc w:val="both"/>
        <w:textAlignment w:val="auto"/>
        <w:rPr>
          <w:b w:val="0"/>
          <w:szCs w:val="28"/>
        </w:rPr>
      </w:pPr>
      <w:r w:rsidRPr="00C976B8">
        <w:rPr>
          <w:b w:val="0"/>
          <w:szCs w:val="28"/>
        </w:rPr>
        <w:t xml:space="preserve"> Наука, изучающая влияние условий содержания животных на их здоровье.</w:t>
      </w:r>
    </w:p>
    <w:p w:rsidR="00F337CC" w:rsidRPr="00C976B8" w:rsidRDefault="00F337CC" w:rsidP="00F337CC">
      <w:pPr>
        <w:pStyle w:val="af0"/>
        <w:numPr>
          <w:ilvl w:val="0"/>
          <w:numId w:val="62"/>
        </w:numPr>
        <w:suppressAutoHyphens w:val="0"/>
        <w:autoSpaceDN/>
        <w:spacing w:after="200"/>
        <w:contextualSpacing/>
        <w:jc w:val="both"/>
        <w:textAlignment w:val="auto"/>
        <w:rPr>
          <w:b w:val="0"/>
          <w:szCs w:val="28"/>
        </w:rPr>
      </w:pPr>
      <w:r w:rsidRPr="00C976B8">
        <w:rPr>
          <w:b w:val="0"/>
          <w:szCs w:val="28"/>
        </w:rPr>
        <w:t>Иммунология</w:t>
      </w:r>
    </w:p>
    <w:p w:rsidR="00F337CC" w:rsidRPr="00C976B8" w:rsidRDefault="00F337CC" w:rsidP="00F337CC">
      <w:pPr>
        <w:pStyle w:val="af0"/>
        <w:numPr>
          <w:ilvl w:val="0"/>
          <w:numId w:val="62"/>
        </w:numPr>
        <w:suppressAutoHyphens w:val="0"/>
        <w:autoSpaceDN/>
        <w:spacing w:after="200"/>
        <w:contextualSpacing/>
        <w:jc w:val="both"/>
        <w:textAlignment w:val="auto"/>
        <w:rPr>
          <w:b w:val="0"/>
          <w:szCs w:val="28"/>
        </w:rPr>
      </w:pPr>
      <w:r w:rsidRPr="00C976B8">
        <w:rPr>
          <w:b w:val="0"/>
          <w:szCs w:val="28"/>
        </w:rPr>
        <w:t>Фармакология</w:t>
      </w:r>
    </w:p>
    <w:p w:rsidR="00F337CC" w:rsidRPr="00C976B8" w:rsidRDefault="00F337CC" w:rsidP="00F337CC">
      <w:pPr>
        <w:pStyle w:val="af0"/>
        <w:numPr>
          <w:ilvl w:val="0"/>
          <w:numId w:val="62"/>
        </w:numPr>
        <w:suppressAutoHyphens w:val="0"/>
        <w:autoSpaceDN/>
        <w:spacing w:after="200"/>
        <w:contextualSpacing/>
        <w:jc w:val="both"/>
        <w:textAlignment w:val="auto"/>
        <w:rPr>
          <w:b w:val="0"/>
          <w:szCs w:val="28"/>
        </w:rPr>
      </w:pPr>
      <w:r w:rsidRPr="00C976B8">
        <w:rPr>
          <w:b w:val="0"/>
          <w:szCs w:val="28"/>
        </w:rPr>
        <w:t>Зоогигиена</w:t>
      </w:r>
    </w:p>
    <w:p w:rsidR="00F337CC" w:rsidRPr="00C976B8" w:rsidRDefault="00F337CC" w:rsidP="00445AB4">
      <w:pPr>
        <w:pStyle w:val="af0"/>
        <w:numPr>
          <w:ilvl w:val="0"/>
          <w:numId w:val="51"/>
        </w:numPr>
        <w:suppressAutoHyphens w:val="0"/>
        <w:autoSpaceDN/>
        <w:spacing w:after="200"/>
        <w:contextualSpacing/>
        <w:jc w:val="both"/>
        <w:textAlignment w:val="auto"/>
        <w:rPr>
          <w:b w:val="0"/>
          <w:szCs w:val="28"/>
        </w:rPr>
      </w:pPr>
      <w:r w:rsidRPr="00C976B8">
        <w:rPr>
          <w:b w:val="0"/>
          <w:szCs w:val="28"/>
        </w:rPr>
        <w:t xml:space="preserve"> Наука об иммунитете живых организмов, изучающая биологические механизмы самозащиты организма от любых чужеродных веществ. </w:t>
      </w:r>
    </w:p>
    <w:p w:rsidR="00F337CC" w:rsidRPr="00C976B8" w:rsidRDefault="00F337CC" w:rsidP="00F337CC">
      <w:pPr>
        <w:pStyle w:val="af0"/>
        <w:numPr>
          <w:ilvl w:val="0"/>
          <w:numId w:val="63"/>
        </w:numPr>
        <w:suppressAutoHyphens w:val="0"/>
        <w:autoSpaceDN/>
        <w:spacing w:after="200"/>
        <w:contextualSpacing/>
        <w:textAlignment w:val="auto"/>
        <w:rPr>
          <w:b w:val="0"/>
          <w:szCs w:val="28"/>
        </w:rPr>
      </w:pPr>
      <w:r w:rsidRPr="00C976B8">
        <w:rPr>
          <w:b w:val="0"/>
          <w:szCs w:val="28"/>
        </w:rPr>
        <w:t>Анатомия</w:t>
      </w:r>
    </w:p>
    <w:p w:rsidR="00F337CC" w:rsidRPr="00C976B8" w:rsidRDefault="00F337CC" w:rsidP="00F337CC">
      <w:pPr>
        <w:pStyle w:val="af0"/>
        <w:numPr>
          <w:ilvl w:val="0"/>
          <w:numId w:val="63"/>
        </w:numPr>
        <w:suppressAutoHyphens w:val="0"/>
        <w:autoSpaceDN/>
        <w:spacing w:after="200"/>
        <w:contextualSpacing/>
        <w:textAlignment w:val="auto"/>
        <w:rPr>
          <w:b w:val="0"/>
          <w:szCs w:val="28"/>
        </w:rPr>
      </w:pPr>
      <w:r w:rsidRPr="00C976B8">
        <w:rPr>
          <w:b w:val="0"/>
          <w:szCs w:val="28"/>
        </w:rPr>
        <w:t>Иммунология</w:t>
      </w:r>
    </w:p>
    <w:p w:rsidR="00F337CC" w:rsidRPr="00C976B8" w:rsidRDefault="00F337CC" w:rsidP="00F337CC">
      <w:pPr>
        <w:pStyle w:val="af0"/>
        <w:numPr>
          <w:ilvl w:val="0"/>
          <w:numId w:val="63"/>
        </w:numPr>
        <w:suppressAutoHyphens w:val="0"/>
        <w:autoSpaceDN/>
        <w:spacing w:after="200"/>
        <w:contextualSpacing/>
        <w:textAlignment w:val="auto"/>
        <w:rPr>
          <w:b w:val="0"/>
          <w:szCs w:val="28"/>
        </w:rPr>
      </w:pPr>
      <w:r w:rsidRPr="00C976B8">
        <w:rPr>
          <w:b w:val="0"/>
          <w:szCs w:val="28"/>
        </w:rPr>
        <w:t>Вирусология</w:t>
      </w:r>
    </w:p>
    <w:p w:rsidR="00F337CC" w:rsidRPr="00C976B8" w:rsidRDefault="00F337CC" w:rsidP="00F337CC">
      <w:pPr>
        <w:pStyle w:val="af0"/>
        <w:numPr>
          <w:ilvl w:val="0"/>
          <w:numId w:val="51"/>
        </w:numPr>
        <w:suppressAutoHyphens w:val="0"/>
        <w:autoSpaceDN/>
        <w:spacing w:after="200"/>
        <w:contextualSpacing/>
        <w:jc w:val="both"/>
        <w:textAlignment w:val="auto"/>
        <w:rPr>
          <w:b w:val="0"/>
          <w:szCs w:val="28"/>
        </w:rPr>
      </w:pPr>
      <w:r w:rsidRPr="00C976B8">
        <w:rPr>
          <w:b w:val="0"/>
          <w:szCs w:val="28"/>
        </w:rPr>
        <w:t xml:space="preserve"> Практические мероприятия зоогигиены. </w:t>
      </w:r>
    </w:p>
    <w:p w:rsidR="00F337CC" w:rsidRPr="00C976B8" w:rsidRDefault="00F337CC" w:rsidP="00F337CC">
      <w:pPr>
        <w:pStyle w:val="af0"/>
        <w:numPr>
          <w:ilvl w:val="0"/>
          <w:numId w:val="64"/>
        </w:numPr>
        <w:suppressAutoHyphens w:val="0"/>
        <w:autoSpaceDN/>
        <w:spacing w:after="200"/>
        <w:contextualSpacing/>
        <w:jc w:val="both"/>
        <w:textAlignment w:val="auto"/>
        <w:rPr>
          <w:b w:val="0"/>
          <w:szCs w:val="28"/>
        </w:rPr>
      </w:pPr>
      <w:r w:rsidRPr="00C976B8">
        <w:rPr>
          <w:b w:val="0"/>
          <w:szCs w:val="28"/>
        </w:rPr>
        <w:t xml:space="preserve">Ветеринарная санитария </w:t>
      </w:r>
    </w:p>
    <w:p w:rsidR="00F337CC" w:rsidRPr="00C976B8" w:rsidRDefault="00F337CC" w:rsidP="00F337CC">
      <w:pPr>
        <w:pStyle w:val="af0"/>
        <w:numPr>
          <w:ilvl w:val="0"/>
          <w:numId w:val="64"/>
        </w:numPr>
        <w:suppressAutoHyphens w:val="0"/>
        <w:autoSpaceDN/>
        <w:spacing w:after="200"/>
        <w:contextualSpacing/>
        <w:textAlignment w:val="auto"/>
        <w:rPr>
          <w:b w:val="0"/>
          <w:szCs w:val="28"/>
        </w:rPr>
      </w:pPr>
      <w:r w:rsidRPr="00C976B8">
        <w:rPr>
          <w:b w:val="0"/>
          <w:szCs w:val="28"/>
        </w:rPr>
        <w:t>Частная патология и терапия</w:t>
      </w:r>
    </w:p>
    <w:p w:rsidR="00F337CC" w:rsidRPr="00C976B8" w:rsidRDefault="00F337CC" w:rsidP="00F337CC">
      <w:pPr>
        <w:pStyle w:val="af0"/>
        <w:numPr>
          <w:ilvl w:val="0"/>
          <w:numId w:val="64"/>
        </w:numPr>
        <w:suppressAutoHyphens w:val="0"/>
        <w:autoSpaceDN/>
        <w:spacing w:after="200"/>
        <w:contextualSpacing/>
        <w:textAlignment w:val="auto"/>
        <w:rPr>
          <w:b w:val="0"/>
          <w:szCs w:val="28"/>
        </w:rPr>
      </w:pPr>
      <w:r w:rsidRPr="00C976B8">
        <w:rPr>
          <w:b w:val="0"/>
          <w:szCs w:val="28"/>
        </w:rPr>
        <w:t>Эпизоотология</w:t>
      </w:r>
    </w:p>
    <w:p w:rsidR="00F337CC" w:rsidRPr="00C976B8" w:rsidRDefault="00F337CC" w:rsidP="00F337CC">
      <w:pPr>
        <w:suppressAutoHyphens w:val="0"/>
        <w:spacing w:after="200"/>
        <w:ind w:firstLine="708"/>
        <w:contextualSpacing/>
        <w:jc w:val="both"/>
        <w:rPr>
          <w:b w:val="0"/>
          <w:szCs w:val="28"/>
        </w:rPr>
      </w:pPr>
      <w:r w:rsidRPr="00C976B8">
        <w:rPr>
          <w:szCs w:val="28"/>
        </w:rPr>
        <w:t xml:space="preserve">Задание 2. </w:t>
      </w:r>
      <w:r w:rsidRPr="00C976B8">
        <w:rPr>
          <w:b w:val="0"/>
          <w:szCs w:val="28"/>
        </w:rPr>
        <w:t>Викторина.</w:t>
      </w:r>
      <w:r w:rsidRPr="00C976B8">
        <w:rPr>
          <w:szCs w:val="28"/>
        </w:rPr>
        <w:t xml:space="preserve"> </w:t>
      </w:r>
      <w:r w:rsidR="00275BE1" w:rsidRPr="00C976B8">
        <w:rPr>
          <w:b w:val="0"/>
          <w:szCs w:val="28"/>
        </w:rPr>
        <w:t>Определи</w:t>
      </w:r>
      <w:r w:rsidR="00C976B8">
        <w:rPr>
          <w:b w:val="0"/>
          <w:szCs w:val="28"/>
        </w:rPr>
        <w:t>те</w:t>
      </w:r>
      <w:r w:rsidRPr="00C976B8">
        <w:rPr>
          <w:b w:val="0"/>
          <w:szCs w:val="28"/>
        </w:rPr>
        <w:t xml:space="preserve"> породу собаки, страну происхождения, группу </w:t>
      </w:r>
      <w:r w:rsidRPr="00C976B8">
        <w:rPr>
          <w:b w:val="0"/>
          <w:szCs w:val="28"/>
          <w:lang w:val="en-US"/>
        </w:rPr>
        <w:t>FCI</w:t>
      </w:r>
      <w:r w:rsidRPr="00C976B8">
        <w:rPr>
          <w:b w:val="0"/>
          <w:szCs w:val="28"/>
        </w:rPr>
        <w:t>, конституционный тип.</w:t>
      </w:r>
    </w:p>
    <w:p w:rsidR="00F337CC" w:rsidRPr="00C976B8" w:rsidRDefault="00F337CC" w:rsidP="00F337CC">
      <w:pPr>
        <w:suppressAutoHyphens w:val="0"/>
        <w:spacing w:after="200"/>
        <w:contextualSpacing/>
        <w:jc w:val="both"/>
        <w:rPr>
          <w:b w:val="0"/>
          <w:szCs w:val="28"/>
        </w:rPr>
      </w:pPr>
      <w:r w:rsidRPr="00C976B8">
        <w:rPr>
          <w:b w:val="0"/>
          <w:szCs w:val="28"/>
        </w:rPr>
        <w:t>Вариант 1.                                            Вариант 2.</w:t>
      </w:r>
    </w:p>
    <w:p w:rsidR="00F337CC" w:rsidRPr="00266FFC" w:rsidRDefault="00F337CC" w:rsidP="00F337CC">
      <w:pPr>
        <w:suppressAutoHyphens w:val="0"/>
        <w:spacing w:after="200"/>
        <w:contextualSpacing/>
        <w:jc w:val="both"/>
        <w:rPr>
          <w:b w:val="0"/>
          <w:szCs w:val="24"/>
        </w:rPr>
      </w:pPr>
      <w:r w:rsidRPr="003D6A75">
        <w:rPr>
          <w:b w:val="0"/>
          <w:noProof/>
          <w:szCs w:val="24"/>
          <w:lang w:eastAsia="ru-RU"/>
        </w:rPr>
        <w:lastRenderedPageBreak/>
        <w:drawing>
          <wp:inline distT="0" distB="0" distL="0" distR="0">
            <wp:extent cx="2044700" cy="2165350"/>
            <wp:effectExtent l="19050" t="0" r="0" b="0"/>
            <wp:docPr id="8" name="Рисунок 2" descr="G:\дистанционное обучение\70be29b1aec3b21c0c187c27e0e29141.jpg"/>
            <wp:cNvGraphicFramePr/>
            <a:graphic xmlns:a="http://schemas.openxmlformats.org/drawingml/2006/main">
              <a:graphicData uri="http://schemas.openxmlformats.org/drawingml/2006/picture">
                <pic:pic xmlns:pic="http://schemas.openxmlformats.org/drawingml/2006/picture">
                  <pic:nvPicPr>
                    <pic:cNvPr id="0" name="Picture 3" descr="G:\дистанционное обучение\70be29b1aec3b21c0c187c27e0e29141.jpg"/>
                    <pic:cNvPicPr>
                      <a:picLocks noChangeAspect="1" noChangeArrowheads="1"/>
                    </pic:cNvPicPr>
                  </pic:nvPicPr>
                  <pic:blipFill>
                    <a:blip r:embed="rId14" cstate="print"/>
                    <a:srcRect/>
                    <a:stretch>
                      <a:fillRect/>
                    </a:stretch>
                  </pic:blipFill>
                  <pic:spPr bwMode="auto">
                    <a:xfrm>
                      <a:off x="0" y="0"/>
                      <a:ext cx="2044700" cy="2165350"/>
                    </a:xfrm>
                    <a:prstGeom prst="rect">
                      <a:avLst/>
                    </a:prstGeom>
                    <a:noFill/>
                    <a:ln w="9525">
                      <a:noFill/>
                      <a:miter lim="800000"/>
                      <a:headEnd/>
                      <a:tailEnd/>
                    </a:ln>
                  </pic:spPr>
                </pic:pic>
              </a:graphicData>
            </a:graphic>
          </wp:inline>
        </w:drawing>
      </w:r>
      <w:r w:rsidRPr="003D6A75">
        <w:rPr>
          <w:snapToGrid w:val="0"/>
          <w:color w:val="000000"/>
          <w:w w:val="0"/>
          <w:sz w:val="0"/>
          <w:szCs w:val="0"/>
          <w:u w:color="000000"/>
          <w:bdr w:val="none" w:sz="0" w:space="0" w:color="000000"/>
          <w:shd w:val="clear" w:color="000000" w:fill="000000"/>
        </w:rPr>
        <w:t xml:space="preserve"> </w:t>
      </w:r>
      <w:r>
        <w:rPr>
          <w:b w:val="0"/>
          <w:noProof/>
          <w:szCs w:val="24"/>
          <w:lang w:eastAsia="ru-RU"/>
        </w:rPr>
        <w:t xml:space="preserve">                    </w:t>
      </w:r>
      <w:r>
        <w:rPr>
          <w:b w:val="0"/>
          <w:noProof/>
          <w:szCs w:val="24"/>
          <w:lang w:eastAsia="ru-RU"/>
        </w:rPr>
        <w:drawing>
          <wp:inline distT="0" distB="0" distL="0" distR="0">
            <wp:extent cx="1730339" cy="2387600"/>
            <wp:effectExtent l="19050" t="0" r="3211" b="0"/>
            <wp:docPr id="13" name="Рисунок 7" descr="C:\Users\днс\Documents\Юный Кинолог\ЮНый Кин инвал\породы собак\77e12c9b76fba0b48161be6f366d75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нс\Documents\Юный Кинолог\ЮНый Кин инвал\породы собак\77e12c9b76fba0b48161be6f366d75e6.jpg"/>
                    <pic:cNvPicPr>
                      <a:picLocks noChangeAspect="1" noChangeArrowheads="1"/>
                    </pic:cNvPicPr>
                  </pic:nvPicPr>
                  <pic:blipFill>
                    <a:blip r:embed="rId15" cstate="print"/>
                    <a:srcRect/>
                    <a:stretch>
                      <a:fillRect/>
                    </a:stretch>
                  </pic:blipFill>
                  <pic:spPr bwMode="auto">
                    <a:xfrm>
                      <a:off x="0" y="0"/>
                      <a:ext cx="1730750" cy="2388168"/>
                    </a:xfrm>
                    <a:prstGeom prst="rect">
                      <a:avLst/>
                    </a:prstGeom>
                    <a:noFill/>
                    <a:ln w="9525">
                      <a:noFill/>
                      <a:miter lim="800000"/>
                      <a:headEnd/>
                      <a:tailEnd/>
                    </a:ln>
                  </pic:spPr>
                </pic:pic>
              </a:graphicData>
            </a:graphic>
          </wp:inline>
        </w:drawing>
      </w:r>
    </w:p>
    <w:p w:rsidR="00F337CC" w:rsidRPr="0062576A" w:rsidRDefault="00F337CC" w:rsidP="00F337CC">
      <w:pPr>
        <w:suppressAutoHyphens w:val="0"/>
        <w:jc w:val="center"/>
        <w:rPr>
          <w:rFonts w:eastAsia="Calibri"/>
          <w:szCs w:val="28"/>
          <w:lang w:eastAsia="en-US"/>
        </w:rPr>
      </w:pPr>
      <w:r w:rsidRPr="0062576A">
        <w:rPr>
          <w:rFonts w:eastAsia="Calibri"/>
          <w:szCs w:val="28"/>
          <w:lang w:eastAsia="en-US"/>
        </w:rPr>
        <w:t>Итоговая диагностика</w:t>
      </w:r>
      <w:r w:rsidR="00275BE1" w:rsidRPr="0062576A">
        <w:rPr>
          <w:rFonts w:eastAsia="Calibri"/>
          <w:szCs w:val="28"/>
          <w:lang w:eastAsia="en-US"/>
        </w:rPr>
        <w:t xml:space="preserve"> 2 год обучения</w:t>
      </w:r>
      <w:r w:rsidRPr="0062576A">
        <w:rPr>
          <w:rFonts w:eastAsia="Calibri"/>
          <w:szCs w:val="28"/>
          <w:lang w:eastAsia="en-US"/>
        </w:rPr>
        <w:t>.</w:t>
      </w:r>
    </w:p>
    <w:p w:rsidR="00F337CC" w:rsidRPr="0062576A" w:rsidRDefault="00F337CC" w:rsidP="00F337CC">
      <w:pPr>
        <w:suppressAutoHyphens w:val="0"/>
        <w:contextualSpacing/>
        <w:jc w:val="both"/>
        <w:rPr>
          <w:rFonts w:eastAsia="Calibri"/>
          <w:b w:val="0"/>
          <w:szCs w:val="28"/>
          <w:lang w:eastAsia="en-US"/>
        </w:rPr>
      </w:pPr>
      <w:r w:rsidRPr="0062576A">
        <w:rPr>
          <w:rFonts w:eastAsia="Calibri"/>
          <w:szCs w:val="28"/>
          <w:lang w:eastAsia="en-US"/>
        </w:rPr>
        <w:t xml:space="preserve"> </w:t>
      </w:r>
      <w:r w:rsidRPr="0062576A">
        <w:rPr>
          <w:rFonts w:eastAsia="Calibri"/>
          <w:szCs w:val="28"/>
          <w:lang w:eastAsia="en-US"/>
        </w:rPr>
        <w:tab/>
        <w:t xml:space="preserve">Задание 1. </w:t>
      </w:r>
      <w:r w:rsidRPr="0062576A">
        <w:rPr>
          <w:rFonts w:eastAsia="Calibri"/>
          <w:b w:val="0"/>
          <w:szCs w:val="28"/>
          <w:lang w:eastAsia="en-US"/>
        </w:rPr>
        <w:t>По выбору опи</w:t>
      </w:r>
      <w:r w:rsidR="00275BE1" w:rsidRPr="0062576A">
        <w:rPr>
          <w:rFonts w:eastAsia="Calibri"/>
          <w:b w:val="0"/>
          <w:szCs w:val="28"/>
          <w:lang w:eastAsia="en-US"/>
        </w:rPr>
        <w:t>ши</w:t>
      </w:r>
      <w:r w:rsidRPr="0062576A">
        <w:rPr>
          <w:rFonts w:eastAsia="Calibri"/>
          <w:b w:val="0"/>
          <w:szCs w:val="28"/>
          <w:lang w:eastAsia="en-US"/>
        </w:rPr>
        <w:t xml:space="preserve"> особенности и характеристику профессии (кинолога, ветеринара, зоотехника, выставочный судьи и хендлера, инструктора - дрессировщика, зоопсихолога, канистерапевта).</w:t>
      </w:r>
    </w:p>
    <w:p w:rsidR="00F337CC" w:rsidRPr="0062576A" w:rsidRDefault="00F337CC" w:rsidP="00F337CC">
      <w:pPr>
        <w:suppressAutoHyphens w:val="0"/>
        <w:contextualSpacing/>
        <w:jc w:val="both"/>
        <w:rPr>
          <w:rFonts w:eastAsia="Calibri"/>
          <w:b w:val="0"/>
          <w:szCs w:val="28"/>
          <w:lang w:eastAsia="en-US"/>
        </w:rPr>
      </w:pPr>
      <w:r w:rsidRPr="0062576A">
        <w:rPr>
          <w:rFonts w:eastAsia="Calibri"/>
          <w:b w:val="0"/>
          <w:szCs w:val="28"/>
          <w:lang w:eastAsia="en-US"/>
        </w:rPr>
        <w:t>Примерные критерии описания профессии:</w:t>
      </w:r>
    </w:p>
    <w:p w:rsidR="00F337CC" w:rsidRPr="0062576A" w:rsidRDefault="00F337CC" w:rsidP="00F337CC">
      <w:pPr>
        <w:pStyle w:val="af0"/>
        <w:numPr>
          <w:ilvl w:val="0"/>
          <w:numId w:val="66"/>
        </w:numPr>
        <w:shd w:val="clear" w:color="auto" w:fill="FFFFFF"/>
        <w:tabs>
          <w:tab w:val="left" w:pos="708"/>
        </w:tabs>
        <w:rPr>
          <w:b w:val="0"/>
          <w:bCs/>
          <w:spacing w:val="4"/>
          <w:szCs w:val="28"/>
        </w:rPr>
      </w:pPr>
      <w:r w:rsidRPr="0062576A">
        <w:rPr>
          <w:b w:val="0"/>
          <w:bCs/>
          <w:spacing w:val="4"/>
          <w:szCs w:val="28"/>
        </w:rPr>
        <w:t xml:space="preserve">Краткое описание профессии (область и объекты профессиональной деятельности); </w:t>
      </w:r>
    </w:p>
    <w:p w:rsidR="00F337CC" w:rsidRPr="0062576A" w:rsidRDefault="00F337CC" w:rsidP="00F337CC">
      <w:pPr>
        <w:pStyle w:val="af0"/>
        <w:numPr>
          <w:ilvl w:val="0"/>
          <w:numId w:val="66"/>
        </w:numPr>
        <w:shd w:val="clear" w:color="auto" w:fill="FFFFFF"/>
        <w:tabs>
          <w:tab w:val="left" w:pos="708"/>
        </w:tabs>
        <w:rPr>
          <w:b w:val="0"/>
          <w:bCs/>
          <w:spacing w:val="4"/>
          <w:szCs w:val="28"/>
        </w:rPr>
      </w:pPr>
      <w:r w:rsidRPr="0062576A">
        <w:rPr>
          <w:b w:val="0"/>
          <w:bCs/>
          <w:spacing w:val="4"/>
          <w:szCs w:val="28"/>
        </w:rPr>
        <w:t xml:space="preserve">История профессии; </w:t>
      </w:r>
    </w:p>
    <w:p w:rsidR="00F337CC" w:rsidRPr="0062576A" w:rsidRDefault="00F337CC" w:rsidP="00F337CC">
      <w:pPr>
        <w:pStyle w:val="af0"/>
        <w:numPr>
          <w:ilvl w:val="0"/>
          <w:numId w:val="66"/>
        </w:numPr>
        <w:shd w:val="clear" w:color="auto" w:fill="FFFFFF"/>
        <w:tabs>
          <w:tab w:val="left" w:pos="708"/>
        </w:tabs>
        <w:rPr>
          <w:b w:val="0"/>
          <w:bCs/>
          <w:spacing w:val="4"/>
          <w:szCs w:val="28"/>
        </w:rPr>
      </w:pPr>
      <w:r w:rsidRPr="0062576A">
        <w:rPr>
          <w:b w:val="0"/>
          <w:bCs/>
          <w:spacing w:val="4"/>
          <w:szCs w:val="28"/>
        </w:rPr>
        <w:t xml:space="preserve">Социальная значимость профессии в обществе; </w:t>
      </w:r>
    </w:p>
    <w:p w:rsidR="00F337CC" w:rsidRPr="0062576A" w:rsidRDefault="00F337CC" w:rsidP="00F337CC">
      <w:pPr>
        <w:pStyle w:val="af0"/>
        <w:numPr>
          <w:ilvl w:val="0"/>
          <w:numId w:val="66"/>
        </w:numPr>
        <w:shd w:val="clear" w:color="auto" w:fill="FFFFFF"/>
        <w:tabs>
          <w:tab w:val="left" w:pos="708"/>
        </w:tabs>
        <w:rPr>
          <w:b w:val="0"/>
          <w:bCs/>
          <w:spacing w:val="4"/>
          <w:szCs w:val="28"/>
        </w:rPr>
      </w:pPr>
      <w:r w:rsidRPr="0062576A">
        <w:rPr>
          <w:b w:val="0"/>
          <w:bCs/>
          <w:spacing w:val="4"/>
          <w:szCs w:val="28"/>
        </w:rPr>
        <w:t xml:space="preserve">Уникальность профессии; </w:t>
      </w:r>
    </w:p>
    <w:p w:rsidR="00F337CC" w:rsidRPr="0062576A" w:rsidRDefault="00F337CC" w:rsidP="00F337CC">
      <w:pPr>
        <w:pStyle w:val="af0"/>
        <w:numPr>
          <w:ilvl w:val="0"/>
          <w:numId w:val="66"/>
        </w:numPr>
        <w:shd w:val="clear" w:color="auto" w:fill="FFFFFF"/>
        <w:tabs>
          <w:tab w:val="left" w:pos="708"/>
        </w:tabs>
        <w:rPr>
          <w:b w:val="0"/>
          <w:bCs/>
          <w:spacing w:val="4"/>
          <w:szCs w:val="28"/>
        </w:rPr>
      </w:pPr>
      <w:r w:rsidRPr="0062576A">
        <w:rPr>
          <w:b w:val="0"/>
          <w:bCs/>
          <w:spacing w:val="4"/>
          <w:szCs w:val="28"/>
        </w:rPr>
        <w:t xml:space="preserve">Положительные и отрицательные (риски) стороны профессии; </w:t>
      </w:r>
    </w:p>
    <w:p w:rsidR="00F337CC" w:rsidRPr="0062576A" w:rsidRDefault="00F337CC" w:rsidP="00F337CC">
      <w:pPr>
        <w:pStyle w:val="af0"/>
        <w:numPr>
          <w:ilvl w:val="0"/>
          <w:numId w:val="66"/>
        </w:numPr>
        <w:shd w:val="clear" w:color="auto" w:fill="FFFFFF"/>
        <w:tabs>
          <w:tab w:val="left" w:pos="708"/>
        </w:tabs>
        <w:rPr>
          <w:b w:val="0"/>
          <w:bCs/>
          <w:spacing w:val="4"/>
          <w:szCs w:val="28"/>
        </w:rPr>
      </w:pPr>
      <w:r w:rsidRPr="0062576A">
        <w:rPr>
          <w:b w:val="0"/>
          <w:bCs/>
          <w:spacing w:val="4"/>
          <w:szCs w:val="28"/>
        </w:rPr>
        <w:t>Где получить профессию;</w:t>
      </w:r>
    </w:p>
    <w:p w:rsidR="00F337CC" w:rsidRPr="0062576A" w:rsidRDefault="00F337CC" w:rsidP="00F337CC">
      <w:pPr>
        <w:pStyle w:val="af0"/>
        <w:numPr>
          <w:ilvl w:val="0"/>
          <w:numId w:val="66"/>
        </w:numPr>
        <w:shd w:val="clear" w:color="auto" w:fill="FFFFFF"/>
        <w:tabs>
          <w:tab w:val="left" w:pos="708"/>
        </w:tabs>
        <w:rPr>
          <w:b w:val="0"/>
          <w:bCs/>
          <w:spacing w:val="4"/>
          <w:szCs w:val="28"/>
        </w:rPr>
      </w:pPr>
      <w:r w:rsidRPr="0062576A">
        <w:rPr>
          <w:b w:val="0"/>
          <w:bCs/>
          <w:spacing w:val="4"/>
          <w:szCs w:val="28"/>
        </w:rPr>
        <w:t>Что должен знать и уметь человек данной профессии;</w:t>
      </w:r>
    </w:p>
    <w:p w:rsidR="00F337CC" w:rsidRPr="0062576A" w:rsidRDefault="00F337CC" w:rsidP="00F337CC">
      <w:pPr>
        <w:pStyle w:val="af0"/>
        <w:numPr>
          <w:ilvl w:val="0"/>
          <w:numId w:val="66"/>
        </w:numPr>
        <w:suppressAutoHyphens w:val="0"/>
        <w:contextualSpacing/>
        <w:jc w:val="both"/>
        <w:rPr>
          <w:rFonts w:eastAsia="Calibri"/>
          <w:b w:val="0"/>
          <w:szCs w:val="28"/>
          <w:lang w:eastAsia="en-US"/>
        </w:rPr>
      </w:pPr>
      <w:r w:rsidRPr="0062576A">
        <w:rPr>
          <w:rFonts w:eastAsia="Calibri"/>
          <w:b w:val="0"/>
          <w:szCs w:val="28"/>
          <w:lang w:eastAsia="en-US"/>
        </w:rPr>
        <w:t>Где можно работать по данной профессии.</w:t>
      </w:r>
    </w:p>
    <w:p w:rsidR="00F337CC" w:rsidRPr="0062576A" w:rsidRDefault="00F337CC" w:rsidP="00F337CC">
      <w:pPr>
        <w:suppressAutoHyphens w:val="0"/>
        <w:ind w:firstLine="708"/>
        <w:contextualSpacing/>
        <w:jc w:val="both"/>
        <w:rPr>
          <w:rFonts w:eastAsia="Calibri"/>
          <w:b w:val="0"/>
          <w:szCs w:val="28"/>
          <w:lang w:eastAsia="en-US"/>
        </w:rPr>
      </w:pPr>
      <w:r w:rsidRPr="0062576A">
        <w:rPr>
          <w:rFonts w:eastAsia="Calibri"/>
          <w:szCs w:val="28"/>
          <w:lang w:eastAsia="en-US"/>
        </w:rPr>
        <w:t>Задание 2.</w:t>
      </w:r>
      <w:r w:rsidRPr="0062576A">
        <w:rPr>
          <w:rFonts w:eastAsia="Calibri"/>
          <w:b w:val="0"/>
          <w:szCs w:val="28"/>
          <w:lang w:eastAsia="en-US"/>
        </w:rPr>
        <w:t xml:space="preserve"> Презентация собственного учебно-исследовательского проекта. Портфолио.</w:t>
      </w:r>
    </w:p>
    <w:p w:rsidR="00F337CC" w:rsidRPr="0062576A" w:rsidRDefault="00F337CC" w:rsidP="00F337CC">
      <w:pPr>
        <w:suppressAutoHyphens w:val="0"/>
        <w:jc w:val="center"/>
        <w:rPr>
          <w:rFonts w:eastAsia="Calibri"/>
          <w:szCs w:val="28"/>
          <w:lang w:eastAsia="en-US"/>
        </w:rPr>
      </w:pPr>
      <w:r w:rsidRPr="0062576A">
        <w:rPr>
          <w:rFonts w:eastAsia="Calibri"/>
          <w:szCs w:val="28"/>
          <w:lang w:eastAsia="en-US"/>
        </w:rPr>
        <w:t>Портфолио учащегося</w:t>
      </w:r>
    </w:p>
    <w:p w:rsidR="00F337CC" w:rsidRPr="0062576A" w:rsidRDefault="00F337CC" w:rsidP="00F337CC">
      <w:pPr>
        <w:suppressAutoHyphens w:val="0"/>
        <w:jc w:val="center"/>
        <w:rPr>
          <w:rFonts w:eastAsia="Calibri"/>
          <w:i/>
          <w:szCs w:val="28"/>
          <w:lang w:eastAsia="en-US"/>
        </w:rPr>
      </w:pPr>
      <w:r w:rsidRPr="0062576A">
        <w:rPr>
          <w:rFonts w:eastAsia="Calibri"/>
          <w:i/>
          <w:szCs w:val="28"/>
          <w:lang w:eastAsia="en-US"/>
        </w:rPr>
        <w:t>(рекомендации по ведению портфолио)</w:t>
      </w:r>
    </w:p>
    <w:p w:rsidR="00F337CC" w:rsidRPr="0062576A" w:rsidRDefault="00F337CC" w:rsidP="00F337CC">
      <w:pPr>
        <w:suppressAutoHyphens w:val="0"/>
        <w:ind w:firstLine="708"/>
        <w:rPr>
          <w:rFonts w:eastAsia="Calibri"/>
          <w:b w:val="0"/>
          <w:color w:val="000000" w:themeColor="text1"/>
          <w:szCs w:val="28"/>
          <w:lang w:eastAsia="en-US"/>
        </w:rPr>
      </w:pPr>
      <w:r w:rsidRPr="0062576A">
        <w:rPr>
          <w:rFonts w:eastAsia="Calibri"/>
          <w:b w:val="0"/>
          <w:color w:val="000000" w:themeColor="text1"/>
          <w:szCs w:val="28"/>
          <w:lang w:eastAsia="en-US"/>
        </w:rPr>
        <w:t>Работа с портфолио организуется для развития навыков самоанализа и определения собственных перспектив учащихся.</w:t>
      </w:r>
    </w:p>
    <w:p w:rsidR="00F337CC" w:rsidRPr="0062576A" w:rsidRDefault="00F337CC" w:rsidP="00F337CC">
      <w:pPr>
        <w:jc w:val="both"/>
        <w:rPr>
          <w:b w:val="0"/>
          <w:szCs w:val="28"/>
        </w:rPr>
      </w:pPr>
      <w:r w:rsidRPr="0062576A">
        <w:rPr>
          <w:b w:val="0"/>
          <w:szCs w:val="28"/>
        </w:rPr>
        <w:t>Примерная структура портфолио учащегося:</w:t>
      </w:r>
    </w:p>
    <w:p w:rsidR="00F337CC" w:rsidRPr="0062576A" w:rsidRDefault="00F337CC" w:rsidP="00F337CC">
      <w:pPr>
        <w:pStyle w:val="af0"/>
        <w:numPr>
          <w:ilvl w:val="0"/>
          <w:numId w:val="85"/>
        </w:numPr>
        <w:jc w:val="both"/>
        <w:textAlignment w:val="auto"/>
        <w:rPr>
          <w:b w:val="0"/>
          <w:szCs w:val="28"/>
        </w:rPr>
      </w:pPr>
      <w:r w:rsidRPr="0062576A">
        <w:rPr>
          <w:b w:val="0"/>
          <w:szCs w:val="28"/>
        </w:rPr>
        <w:t xml:space="preserve">Титульный лист (фотография); </w:t>
      </w:r>
    </w:p>
    <w:p w:rsidR="00F337CC" w:rsidRPr="0062576A" w:rsidRDefault="00F337CC" w:rsidP="00F337CC">
      <w:pPr>
        <w:pStyle w:val="af0"/>
        <w:numPr>
          <w:ilvl w:val="0"/>
          <w:numId w:val="85"/>
        </w:numPr>
        <w:jc w:val="both"/>
        <w:textAlignment w:val="auto"/>
        <w:rPr>
          <w:b w:val="0"/>
          <w:szCs w:val="28"/>
        </w:rPr>
      </w:pPr>
      <w:r w:rsidRPr="0062576A">
        <w:rPr>
          <w:b w:val="0"/>
          <w:szCs w:val="28"/>
        </w:rPr>
        <w:t>«Официальные документы» (все имеющиеся документированные индивидуальные достижения, имеющие отношение к освоению образовательной программы);</w:t>
      </w:r>
    </w:p>
    <w:p w:rsidR="00F337CC" w:rsidRPr="0062576A" w:rsidRDefault="00F337CC" w:rsidP="00F337CC">
      <w:pPr>
        <w:pStyle w:val="af0"/>
        <w:numPr>
          <w:ilvl w:val="0"/>
          <w:numId w:val="85"/>
        </w:numPr>
        <w:jc w:val="both"/>
        <w:textAlignment w:val="auto"/>
        <w:rPr>
          <w:b w:val="0"/>
          <w:szCs w:val="28"/>
        </w:rPr>
      </w:pPr>
      <w:r w:rsidRPr="0062576A">
        <w:rPr>
          <w:b w:val="0"/>
          <w:szCs w:val="28"/>
        </w:rPr>
        <w:t xml:space="preserve"> «Творческие работы и социальные практики» (творческие работы: проектные работы; исследовательские работы и рефераты; самоотчёты о социальной практике: участие в научных конференциях, конкурсах, кинологических мероприятиях, акциях и т.д.). </w:t>
      </w:r>
    </w:p>
    <w:p w:rsidR="00F337CC" w:rsidRPr="0062576A" w:rsidRDefault="00F337CC" w:rsidP="00F337CC">
      <w:pPr>
        <w:pStyle w:val="af0"/>
        <w:numPr>
          <w:ilvl w:val="0"/>
          <w:numId w:val="85"/>
        </w:numPr>
        <w:jc w:val="both"/>
        <w:textAlignment w:val="auto"/>
        <w:rPr>
          <w:b w:val="0"/>
          <w:szCs w:val="28"/>
        </w:rPr>
      </w:pPr>
      <w:r w:rsidRPr="0062576A">
        <w:rPr>
          <w:b w:val="0"/>
          <w:szCs w:val="28"/>
        </w:rPr>
        <w:lastRenderedPageBreak/>
        <w:t>«Обо мне» (различные виды письменного анализа самого учащегося, своей конкретной деятельности и ее результатов: резюме, автобиография);</w:t>
      </w:r>
    </w:p>
    <w:p w:rsidR="00F337CC" w:rsidRPr="0062576A" w:rsidRDefault="00F337CC" w:rsidP="00F337CC">
      <w:pPr>
        <w:pStyle w:val="af0"/>
        <w:numPr>
          <w:ilvl w:val="0"/>
          <w:numId w:val="85"/>
        </w:numPr>
        <w:jc w:val="both"/>
        <w:textAlignment w:val="auto"/>
        <w:rPr>
          <w:b w:val="0"/>
          <w:szCs w:val="28"/>
        </w:rPr>
      </w:pPr>
      <w:r w:rsidRPr="0062576A">
        <w:rPr>
          <w:b w:val="0"/>
          <w:szCs w:val="28"/>
        </w:rPr>
        <w:t>«Планы на будущее».</w:t>
      </w:r>
    </w:p>
    <w:p w:rsidR="00F337CC" w:rsidRPr="0062576A" w:rsidRDefault="00F337CC" w:rsidP="00F337CC">
      <w:pPr>
        <w:suppressAutoHyphens w:val="0"/>
        <w:contextualSpacing/>
        <w:jc w:val="center"/>
        <w:rPr>
          <w:rFonts w:eastAsia="Calibri"/>
          <w:b w:val="0"/>
          <w:szCs w:val="28"/>
          <w:lang w:eastAsia="en-US"/>
        </w:rPr>
      </w:pPr>
    </w:p>
    <w:p w:rsidR="00F337CC" w:rsidRPr="003E0DEB" w:rsidRDefault="00F337CC" w:rsidP="003E0DEB">
      <w:pPr>
        <w:pStyle w:val="a8"/>
        <w:suppressAutoHyphens w:val="0"/>
        <w:spacing w:before="0" w:after="0"/>
        <w:jc w:val="center"/>
        <w:rPr>
          <w:b/>
          <w:color w:val="000000"/>
          <w:sz w:val="28"/>
          <w:szCs w:val="28"/>
        </w:rPr>
      </w:pPr>
      <w:r w:rsidRPr="0062576A">
        <w:rPr>
          <w:b/>
          <w:color w:val="000000"/>
          <w:sz w:val="28"/>
          <w:szCs w:val="28"/>
        </w:rPr>
        <w:t>Задания текущей диагностики к отдельным  разделам программы</w:t>
      </w:r>
    </w:p>
    <w:p w:rsidR="00F337CC" w:rsidRPr="0062576A" w:rsidRDefault="00F337CC" w:rsidP="00F337CC">
      <w:pPr>
        <w:pStyle w:val="af0"/>
        <w:jc w:val="both"/>
        <w:rPr>
          <w:bCs/>
          <w:szCs w:val="28"/>
        </w:rPr>
      </w:pPr>
      <w:r w:rsidRPr="0062576A">
        <w:rPr>
          <w:bCs/>
          <w:szCs w:val="28"/>
        </w:rPr>
        <w:t xml:space="preserve">Задание 1. </w:t>
      </w:r>
      <w:r w:rsidRPr="0062576A">
        <w:rPr>
          <w:b w:val="0"/>
          <w:bCs/>
          <w:szCs w:val="28"/>
        </w:rPr>
        <w:t>Выбери один правильный ответ из предложенных вопросов:</w:t>
      </w:r>
    </w:p>
    <w:p w:rsidR="00F337CC" w:rsidRPr="0062576A" w:rsidRDefault="00F337CC" w:rsidP="00F337CC">
      <w:pPr>
        <w:pStyle w:val="af0"/>
        <w:numPr>
          <w:ilvl w:val="0"/>
          <w:numId w:val="67"/>
        </w:numPr>
        <w:suppressAutoHyphens w:val="0"/>
        <w:autoSpaceDN/>
        <w:spacing w:after="200"/>
        <w:contextualSpacing/>
        <w:textAlignment w:val="auto"/>
        <w:rPr>
          <w:b w:val="0"/>
          <w:szCs w:val="28"/>
        </w:rPr>
      </w:pPr>
      <w:r w:rsidRPr="0062576A">
        <w:rPr>
          <w:b w:val="0"/>
          <w:bCs/>
          <w:szCs w:val="28"/>
        </w:rPr>
        <w:t>Такое заболевание, как почечная недостаточность, мо</w:t>
      </w:r>
      <w:r w:rsidR="007E000A" w:rsidRPr="0062576A">
        <w:rPr>
          <w:b w:val="0"/>
          <w:bCs/>
          <w:szCs w:val="28"/>
        </w:rPr>
        <w:t>жет вызвать у собаки горсточка</w:t>
      </w:r>
      <w:r w:rsidR="00445AB4">
        <w:rPr>
          <w:b w:val="0"/>
          <w:bCs/>
          <w:szCs w:val="28"/>
        </w:rPr>
        <w:t>…</w:t>
      </w:r>
      <w:r w:rsidR="007E000A" w:rsidRPr="0062576A">
        <w:rPr>
          <w:b w:val="0"/>
          <w:bCs/>
          <w:szCs w:val="28"/>
        </w:rPr>
        <w:t xml:space="preserve"> </w:t>
      </w:r>
    </w:p>
    <w:p w:rsidR="00F337CC" w:rsidRPr="0062576A" w:rsidRDefault="00F337CC" w:rsidP="00F337CC">
      <w:pPr>
        <w:pStyle w:val="af0"/>
        <w:numPr>
          <w:ilvl w:val="0"/>
          <w:numId w:val="68"/>
        </w:numPr>
        <w:suppressAutoHyphens w:val="0"/>
        <w:autoSpaceDN/>
        <w:spacing w:after="200"/>
        <w:contextualSpacing/>
        <w:textAlignment w:val="auto"/>
        <w:rPr>
          <w:b w:val="0"/>
          <w:szCs w:val="28"/>
        </w:rPr>
      </w:pPr>
      <w:r w:rsidRPr="0062576A">
        <w:rPr>
          <w:b w:val="0"/>
          <w:szCs w:val="28"/>
        </w:rPr>
        <w:t>Семечек</w:t>
      </w:r>
    </w:p>
    <w:p w:rsidR="00F337CC" w:rsidRPr="0062576A" w:rsidRDefault="00F337CC" w:rsidP="00F337CC">
      <w:pPr>
        <w:pStyle w:val="af0"/>
        <w:numPr>
          <w:ilvl w:val="0"/>
          <w:numId w:val="68"/>
        </w:numPr>
        <w:suppressAutoHyphens w:val="0"/>
        <w:autoSpaceDN/>
        <w:spacing w:after="200"/>
        <w:contextualSpacing/>
        <w:textAlignment w:val="auto"/>
        <w:rPr>
          <w:b w:val="0"/>
          <w:szCs w:val="28"/>
        </w:rPr>
      </w:pPr>
      <w:r w:rsidRPr="0062576A">
        <w:rPr>
          <w:b w:val="0"/>
          <w:szCs w:val="28"/>
        </w:rPr>
        <w:t>Изюма и винограда</w:t>
      </w:r>
    </w:p>
    <w:p w:rsidR="00F337CC" w:rsidRPr="0062576A" w:rsidRDefault="00F337CC" w:rsidP="00F337CC">
      <w:pPr>
        <w:pStyle w:val="af0"/>
        <w:numPr>
          <w:ilvl w:val="0"/>
          <w:numId w:val="68"/>
        </w:numPr>
        <w:suppressAutoHyphens w:val="0"/>
        <w:autoSpaceDN/>
        <w:spacing w:after="200"/>
        <w:contextualSpacing/>
        <w:textAlignment w:val="auto"/>
        <w:rPr>
          <w:b w:val="0"/>
          <w:szCs w:val="28"/>
        </w:rPr>
      </w:pPr>
      <w:r w:rsidRPr="0062576A">
        <w:rPr>
          <w:b w:val="0"/>
          <w:szCs w:val="28"/>
        </w:rPr>
        <w:t xml:space="preserve">Сухарей </w:t>
      </w:r>
    </w:p>
    <w:p w:rsidR="00F337CC" w:rsidRPr="0062576A" w:rsidRDefault="00F337CC" w:rsidP="00F337CC">
      <w:pPr>
        <w:pStyle w:val="af0"/>
        <w:numPr>
          <w:ilvl w:val="0"/>
          <w:numId w:val="67"/>
        </w:numPr>
        <w:suppressAutoHyphens w:val="0"/>
        <w:autoSpaceDN/>
        <w:spacing w:after="200"/>
        <w:contextualSpacing/>
        <w:jc w:val="both"/>
        <w:textAlignment w:val="auto"/>
        <w:rPr>
          <w:b w:val="0"/>
          <w:szCs w:val="28"/>
        </w:rPr>
      </w:pPr>
      <w:r w:rsidRPr="0062576A">
        <w:rPr>
          <w:b w:val="0"/>
          <w:bCs/>
          <w:szCs w:val="28"/>
        </w:rPr>
        <w:t>В Древнем Китае особым почетом пользова</w:t>
      </w:r>
      <w:r w:rsidR="00445AB4">
        <w:rPr>
          <w:b w:val="0"/>
          <w:bCs/>
          <w:szCs w:val="28"/>
        </w:rPr>
        <w:t>лись люди, которые занимались…</w:t>
      </w:r>
      <w:r w:rsidRPr="0062576A">
        <w:rPr>
          <w:b w:val="0"/>
          <w:bCs/>
          <w:szCs w:val="28"/>
        </w:rPr>
        <w:t xml:space="preserve"> </w:t>
      </w:r>
    </w:p>
    <w:p w:rsidR="00F337CC" w:rsidRPr="0062576A" w:rsidRDefault="00F337CC" w:rsidP="00F337CC">
      <w:pPr>
        <w:pStyle w:val="af0"/>
        <w:numPr>
          <w:ilvl w:val="0"/>
          <w:numId w:val="69"/>
        </w:numPr>
        <w:suppressAutoHyphens w:val="0"/>
        <w:autoSpaceDN/>
        <w:spacing w:after="200"/>
        <w:contextualSpacing/>
        <w:textAlignment w:val="auto"/>
        <w:rPr>
          <w:b w:val="0"/>
          <w:szCs w:val="28"/>
        </w:rPr>
      </w:pPr>
      <w:r w:rsidRPr="0062576A">
        <w:rPr>
          <w:b w:val="0"/>
          <w:szCs w:val="28"/>
        </w:rPr>
        <w:t>Выгуливанием  собак</w:t>
      </w:r>
    </w:p>
    <w:p w:rsidR="00F337CC" w:rsidRPr="0062576A" w:rsidRDefault="00F337CC" w:rsidP="00F337CC">
      <w:pPr>
        <w:pStyle w:val="af0"/>
        <w:numPr>
          <w:ilvl w:val="0"/>
          <w:numId w:val="69"/>
        </w:numPr>
        <w:suppressAutoHyphens w:val="0"/>
        <w:autoSpaceDN/>
        <w:spacing w:after="200"/>
        <w:contextualSpacing/>
        <w:textAlignment w:val="auto"/>
        <w:rPr>
          <w:b w:val="0"/>
          <w:szCs w:val="28"/>
        </w:rPr>
      </w:pPr>
      <w:r w:rsidRPr="0062576A">
        <w:rPr>
          <w:b w:val="0"/>
          <w:szCs w:val="28"/>
        </w:rPr>
        <w:t>Миниатюризацией собак</w:t>
      </w:r>
    </w:p>
    <w:p w:rsidR="00F337CC" w:rsidRPr="0062576A" w:rsidRDefault="00F337CC" w:rsidP="00F337CC">
      <w:pPr>
        <w:pStyle w:val="af0"/>
        <w:numPr>
          <w:ilvl w:val="0"/>
          <w:numId w:val="69"/>
        </w:numPr>
        <w:suppressAutoHyphens w:val="0"/>
        <w:autoSpaceDN/>
        <w:spacing w:after="200"/>
        <w:contextualSpacing/>
        <w:textAlignment w:val="auto"/>
        <w:rPr>
          <w:b w:val="0"/>
          <w:szCs w:val="28"/>
        </w:rPr>
      </w:pPr>
      <w:r w:rsidRPr="0062576A">
        <w:rPr>
          <w:b w:val="0"/>
          <w:szCs w:val="28"/>
        </w:rPr>
        <w:t>Лечением собак</w:t>
      </w:r>
    </w:p>
    <w:p w:rsidR="00F337CC" w:rsidRPr="0062576A" w:rsidRDefault="00F337CC" w:rsidP="00F337CC">
      <w:pPr>
        <w:pStyle w:val="af0"/>
        <w:numPr>
          <w:ilvl w:val="0"/>
          <w:numId w:val="67"/>
        </w:numPr>
        <w:suppressAutoHyphens w:val="0"/>
        <w:autoSpaceDN/>
        <w:spacing w:after="200"/>
        <w:contextualSpacing/>
        <w:jc w:val="both"/>
        <w:textAlignment w:val="auto"/>
        <w:rPr>
          <w:b w:val="0"/>
          <w:szCs w:val="28"/>
        </w:rPr>
      </w:pPr>
      <w:r w:rsidRPr="0062576A">
        <w:rPr>
          <w:b w:val="0"/>
          <w:bCs/>
          <w:szCs w:val="28"/>
        </w:rPr>
        <w:t>На Древнем Востоке очень почитали эту породу. У этих собак были свои слуги. Кроме того, собаки этой породы были наилучшим подарком императорам и королям.</w:t>
      </w:r>
    </w:p>
    <w:p w:rsidR="00F337CC" w:rsidRPr="0062576A" w:rsidRDefault="00F337CC" w:rsidP="00F337CC">
      <w:pPr>
        <w:pStyle w:val="af0"/>
        <w:numPr>
          <w:ilvl w:val="0"/>
          <w:numId w:val="70"/>
        </w:numPr>
        <w:suppressAutoHyphens w:val="0"/>
        <w:autoSpaceDN/>
        <w:spacing w:after="200"/>
        <w:contextualSpacing/>
        <w:textAlignment w:val="auto"/>
        <w:rPr>
          <w:b w:val="0"/>
          <w:szCs w:val="28"/>
        </w:rPr>
      </w:pPr>
      <w:r w:rsidRPr="0062576A">
        <w:rPr>
          <w:b w:val="0"/>
          <w:bCs/>
          <w:szCs w:val="28"/>
        </w:rPr>
        <w:t>Тайский риджбек</w:t>
      </w:r>
    </w:p>
    <w:p w:rsidR="00F337CC" w:rsidRPr="0062576A" w:rsidRDefault="00F337CC" w:rsidP="00F337CC">
      <w:pPr>
        <w:pStyle w:val="af0"/>
        <w:numPr>
          <w:ilvl w:val="0"/>
          <w:numId w:val="70"/>
        </w:numPr>
        <w:suppressAutoHyphens w:val="0"/>
        <w:autoSpaceDN/>
        <w:spacing w:after="200"/>
        <w:contextualSpacing/>
        <w:textAlignment w:val="auto"/>
        <w:rPr>
          <w:b w:val="0"/>
          <w:szCs w:val="28"/>
        </w:rPr>
      </w:pPr>
      <w:r w:rsidRPr="0062576A">
        <w:rPr>
          <w:b w:val="0"/>
          <w:bCs/>
          <w:szCs w:val="28"/>
        </w:rPr>
        <w:t>Афганская борзая</w:t>
      </w:r>
    </w:p>
    <w:p w:rsidR="00F337CC" w:rsidRPr="0062576A" w:rsidRDefault="00F337CC" w:rsidP="00F337CC">
      <w:pPr>
        <w:pStyle w:val="af0"/>
        <w:numPr>
          <w:ilvl w:val="0"/>
          <w:numId w:val="70"/>
        </w:numPr>
        <w:suppressAutoHyphens w:val="0"/>
        <w:autoSpaceDN/>
        <w:spacing w:after="200"/>
        <w:contextualSpacing/>
        <w:textAlignment w:val="auto"/>
        <w:rPr>
          <w:b w:val="0"/>
          <w:szCs w:val="28"/>
        </w:rPr>
      </w:pPr>
      <w:r w:rsidRPr="0062576A">
        <w:rPr>
          <w:b w:val="0"/>
          <w:bCs/>
          <w:szCs w:val="28"/>
        </w:rPr>
        <w:t>Японский хин</w:t>
      </w:r>
    </w:p>
    <w:p w:rsidR="00F337CC" w:rsidRPr="0062576A" w:rsidRDefault="00F337CC" w:rsidP="00F337CC">
      <w:pPr>
        <w:pStyle w:val="af0"/>
        <w:numPr>
          <w:ilvl w:val="0"/>
          <w:numId w:val="70"/>
        </w:numPr>
        <w:suppressAutoHyphens w:val="0"/>
        <w:autoSpaceDN/>
        <w:spacing w:after="200"/>
        <w:contextualSpacing/>
        <w:textAlignment w:val="auto"/>
        <w:rPr>
          <w:b w:val="0"/>
          <w:szCs w:val="28"/>
        </w:rPr>
      </w:pPr>
      <w:r w:rsidRPr="0062576A">
        <w:rPr>
          <w:b w:val="0"/>
          <w:bCs/>
          <w:szCs w:val="28"/>
        </w:rPr>
        <w:t>Фараонова собака</w:t>
      </w:r>
    </w:p>
    <w:p w:rsidR="00F337CC" w:rsidRPr="0062576A" w:rsidRDefault="00F337CC" w:rsidP="00F337CC">
      <w:pPr>
        <w:pStyle w:val="af0"/>
        <w:numPr>
          <w:ilvl w:val="0"/>
          <w:numId w:val="67"/>
        </w:numPr>
        <w:suppressAutoHyphens w:val="0"/>
        <w:autoSpaceDN/>
        <w:spacing w:after="200"/>
        <w:contextualSpacing/>
        <w:textAlignment w:val="auto"/>
        <w:rPr>
          <w:b w:val="0"/>
          <w:szCs w:val="28"/>
        </w:rPr>
      </w:pPr>
      <w:r w:rsidRPr="0062576A">
        <w:rPr>
          <w:b w:val="0"/>
          <w:bCs/>
          <w:szCs w:val="28"/>
        </w:rPr>
        <w:t xml:space="preserve">Представители этой породы собак не умеют лаять. </w:t>
      </w:r>
    </w:p>
    <w:p w:rsidR="00F337CC" w:rsidRPr="0062576A" w:rsidRDefault="00F337CC" w:rsidP="00F337CC">
      <w:pPr>
        <w:pStyle w:val="af0"/>
        <w:numPr>
          <w:ilvl w:val="0"/>
          <w:numId w:val="71"/>
        </w:numPr>
        <w:suppressAutoHyphens w:val="0"/>
        <w:autoSpaceDN/>
        <w:spacing w:after="200"/>
        <w:contextualSpacing/>
        <w:textAlignment w:val="auto"/>
        <w:rPr>
          <w:b w:val="0"/>
          <w:szCs w:val="28"/>
        </w:rPr>
      </w:pPr>
      <w:r w:rsidRPr="0062576A">
        <w:rPr>
          <w:b w:val="0"/>
          <w:szCs w:val="28"/>
        </w:rPr>
        <w:t>Пекинес</w:t>
      </w:r>
    </w:p>
    <w:p w:rsidR="00F337CC" w:rsidRPr="0062576A" w:rsidRDefault="00F337CC" w:rsidP="00F337CC">
      <w:pPr>
        <w:pStyle w:val="af0"/>
        <w:numPr>
          <w:ilvl w:val="0"/>
          <w:numId w:val="71"/>
        </w:numPr>
        <w:suppressAutoHyphens w:val="0"/>
        <w:autoSpaceDN/>
        <w:spacing w:after="200"/>
        <w:contextualSpacing/>
        <w:textAlignment w:val="auto"/>
        <w:rPr>
          <w:b w:val="0"/>
          <w:szCs w:val="28"/>
        </w:rPr>
      </w:pPr>
      <w:r w:rsidRPr="0062576A">
        <w:rPr>
          <w:b w:val="0"/>
          <w:szCs w:val="28"/>
        </w:rPr>
        <w:t>Бассенджи</w:t>
      </w:r>
    </w:p>
    <w:p w:rsidR="00F337CC" w:rsidRPr="0062576A" w:rsidRDefault="00F337CC" w:rsidP="00F337CC">
      <w:pPr>
        <w:pStyle w:val="af0"/>
        <w:numPr>
          <w:ilvl w:val="0"/>
          <w:numId w:val="71"/>
        </w:numPr>
        <w:suppressAutoHyphens w:val="0"/>
        <w:autoSpaceDN/>
        <w:spacing w:after="200"/>
        <w:contextualSpacing/>
        <w:textAlignment w:val="auto"/>
        <w:rPr>
          <w:b w:val="0"/>
          <w:szCs w:val="28"/>
        </w:rPr>
      </w:pPr>
      <w:r w:rsidRPr="0062576A">
        <w:rPr>
          <w:b w:val="0"/>
          <w:szCs w:val="28"/>
        </w:rPr>
        <w:t>Чау чау</w:t>
      </w:r>
    </w:p>
    <w:p w:rsidR="00F337CC" w:rsidRPr="0062576A" w:rsidRDefault="00F337CC" w:rsidP="00F337CC">
      <w:pPr>
        <w:pStyle w:val="af0"/>
        <w:numPr>
          <w:ilvl w:val="0"/>
          <w:numId w:val="71"/>
        </w:numPr>
        <w:suppressAutoHyphens w:val="0"/>
        <w:autoSpaceDN/>
        <w:spacing w:after="200"/>
        <w:contextualSpacing/>
        <w:textAlignment w:val="auto"/>
        <w:rPr>
          <w:b w:val="0"/>
          <w:szCs w:val="28"/>
        </w:rPr>
      </w:pPr>
      <w:r w:rsidRPr="0062576A">
        <w:rPr>
          <w:b w:val="0"/>
          <w:szCs w:val="28"/>
        </w:rPr>
        <w:t>Мальтезе</w:t>
      </w:r>
    </w:p>
    <w:p w:rsidR="00F337CC" w:rsidRPr="0062576A" w:rsidRDefault="00F337CC" w:rsidP="00F337CC">
      <w:pPr>
        <w:pStyle w:val="af0"/>
        <w:numPr>
          <w:ilvl w:val="0"/>
          <w:numId w:val="67"/>
        </w:numPr>
        <w:suppressAutoHyphens w:val="0"/>
        <w:autoSpaceDN/>
        <w:spacing w:after="200"/>
        <w:contextualSpacing/>
        <w:textAlignment w:val="auto"/>
        <w:rPr>
          <w:b w:val="0"/>
          <w:szCs w:val="28"/>
        </w:rPr>
      </w:pPr>
      <w:r w:rsidRPr="0062576A">
        <w:rPr>
          <w:b w:val="0"/>
          <w:bCs/>
          <w:szCs w:val="28"/>
        </w:rPr>
        <w:t>Какое первое чувство развивается у новорожденных щенков?</w:t>
      </w:r>
    </w:p>
    <w:p w:rsidR="00F337CC" w:rsidRPr="0062576A" w:rsidRDefault="00F337CC" w:rsidP="00F337CC">
      <w:pPr>
        <w:pStyle w:val="af0"/>
        <w:numPr>
          <w:ilvl w:val="0"/>
          <w:numId w:val="72"/>
        </w:numPr>
        <w:suppressAutoHyphens w:val="0"/>
        <w:autoSpaceDN/>
        <w:spacing w:after="200"/>
        <w:contextualSpacing/>
        <w:textAlignment w:val="auto"/>
        <w:rPr>
          <w:b w:val="0"/>
          <w:szCs w:val="28"/>
        </w:rPr>
      </w:pPr>
      <w:r w:rsidRPr="0062576A">
        <w:rPr>
          <w:b w:val="0"/>
          <w:bCs/>
          <w:szCs w:val="28"/>
        </w:rPr>
        <w:t>Обоняние</w:t>
      </w:r>
    </w:p>
    <w:p w:rsidR="00F337CC" w:rsidRPr="0062576A" w:rsidRDefault="00F337CC" w:rsidP="00F337CC">
      <w:pPr>
        <w:pStyle w:val="af0"/>
        <w:numPr>
          <w:ilvl w:val="0"/>
          <w:numId w:val="72"/>
        </w:numPr>
        <w:suppressAutoHyphens w:val="0"/>
        <w:autoSpaceDN/>
        <w:spacing w:after="200"/>
        <w:contextualSpacing/>
        <w:textAlignment w:val="auto"/>
        <w:rPr>
          <w:b w:val="0"/>
          <w:szCs w:val="28"/>
        </w:rPr>
      </w:pPr>
      <w:r w:rsidRPr="0062576A">
        <w:rPr>
          <w:b w:val="0"/>
          <w:bCs/>
          <w:szCs w:val="28"/>
        </w:rPr>
        <w:t>Осязание</w:t>
      </w:r>
    </w:p>
    <w:p w:rsidR="00F337CC" w:rsidRPr="0062576A" w:rsidRDefault="00F337CC" w:rsidP="00F337CC">
      <w:pPr>
        <w:pStyle w:val="af0"/>
        <w:numPr>
          <w:ilvl w:val="0"/>
          <w:numId w:val="72"/>
        </w:numPr>
        <w:suppressAutoHyphens w:val="0"/>
        <w:autoSpaceDN/>
        <w:spacing w:after="200"/>
        <w:contextualSpacing/>
        <w:textAlignment w:val="auto"/>
        <w:rPr>
          <w:b w:val="0"/>
          <w:szCs w:val="28"/>
        </w:rPr>
      </w:pPr>
      <w:r w:rsidRPr="0062576A">
        <w:rPr>
          <w:b w:val="0"/>
          <w:bCs/>
          <w:szCs w:val="28"/>
        </w:rPr>
        <w:t>Вкус</w:t>
      </w:r>
    </w:p>
    <w:p w:rsidR="00F337CC" w:rsidRPr="0062576A" w:rsidRDefault="00F337CC" w:rsidP="00F337CC">
      <w:pPr>
        <w:pStyle w:val="af0"/>
        <w:numPr>
          <w:ilvl w:val="0"/>
          <w:numId w:val="67"/>
        </w:numPr>
        <w:suppressAutoHyphens w:val="0"/>
        <w:autoSpaceDN/>
        <w:spacing w:after="200"/>
        <w:contextualSpacing/>
        <w:textAlignment w:val="auto"/>
        <w:rPr>
          <w:b w:val="0"/>
          <w:szCs w:val="28"/>
        </w:rPr>
      </w:pPr>
      <w:r w:rsidRPr="0062576A">
        <w:rPr>
          <w:b w:val="0"/>
          <w:bCs/>
          <w:szCs w:val="28"/>
        </w:rPr>
        <w:t>Среди собак само</w:t>
      </w:r>
      <w:r w:rsidR="00445AB4">
        <w:rPr>
          <w:b w:val="0"/>
          <w:bCs/>
          <w:szCs w:val="28"/>
        </w:rPr>
        <w:t>е лучшее зрение у этой породы…</w:t>
      </w:r>
    </w:p>
    <w:p w:rsidR="00F337CC" w:rsidRPr="0062576A" w:rsidRDefault="00F337CC" w:rsidP="00F337CC">
      <w:pPr>
        <w:pStyle w:val="af0"/>
        <w:numPr>
          <w:ilvl w:val="0"/>
          <w:numId w:val="73"/>
        </w:numPr>
        <w:suppressAutoHyphens w:val="0"/>
        <w:autoSpaceDN/>
        <w:spacing w:after="200"/>
        <w:contextualSpacing/>
        <w:textAlignment w:val="auto"/>
        <w:rPr>
          <w:b w:val="0"/>
          <w:szCs w:val="28"/>
        </w:rPr>
      </w:pPr>
      <w:r w:rsidRPr="0062576A">
        <w:rPr>
          <w:b w:val="0"/>
          <w:szCs w:val="28"/>
        </w:rPr>
        <w:t>Ротвейлер</w:t>
      </w:r>
    </w:p>
    <w:p w:rsidR="00F337CC" w:rsidRPr="0062576A" w:rsidRDefault="00F337CC" w:rsidP="00F337CC">
      <w:pPr>
        <w:pStyle w:val="af0"/>
        <w:numPr>
          <w:ilvl w:val="0"/>
          <w:numId w:val="73"/>
        </w:numPr>
        <w:suppressAutoHyphens w:val="0"/>
        <w:autoSpaceDN/>
        <w:spacing w:after="200"/>
        <w:contextualSpacing/>
        <w:textAlignment w:val="auto"/>
        <w:rPr>
          <w:b w:val="0"/>
          <w:szCs w:val="28"/>
        </w:rPr>
      </w:pPr>
      <w:r w:rsidRPr="0062576A">
        <w:rPr>
          <w:b w:val="0"/>
          <w:szCs w:val="28"/>
        </w:rPr>
        <w:t>Среднеазиатская овчарка</w:t>
      </w:r>
    </w:p>
    <w:p w:rsidR="00F337CC" w:rsidRPr="0062576A" w:rsidRDefault="00F337CC" w:rsidP="00F337CC">
      <w:pPr>
        <w:pStyle w:val="af0"/>
        <w:numPr>
          <w:ilvl w:val="0"/>
          <w:numId w:val="73"/>
        </w:numPr>
        <w:suppressAutoHyphens w:val="0"/>
        <w:autoSpaceDN/>
        <w:spacing w:after="200"/>
        <w:contextualSpacing/>
        <w:textAlignment w:val="auto"/>
        <w:rPr>
          <w:b w:val="0"/>
          <w:szCs w:val="28"/>
        </w:rPr>
      </w:pPr>
      <w:r w:rsidRPr="0062576A">
        <w:rPr>
          <w:b w:val="0"/>
          <w:szCs w:val="28"/>
        </w:rPr>
        <w:t>Русская псовая борзая</w:t>
      </w:r>
    </w:p>
    <w:p w:rsidR="00F337CC" w:rsidRPr="0062576A" w:rsidRDefault="00F337CC" w:rsidP="00F337CC">
      <w:pPr>
        <w:pStyle w:val="af0"/>
        <w:numPr>
          <w:ilvl w:val="0"/>
          <w:numId w:val="73"/>
        </w:numPr>
        <w:suppressAutoHyphens w:val="0"/>
        <w:autoSpaceDN/>
        <w:spacing w:after="200"/>
        <w:contextualSpacing/>
        <w:textAlignment w:val="auto"/>
        <w:rPr>
          <w:b w:val="0"/>
          <w:szCs w:val="28"/>
        </w:rPr>
      </w:pPr>
      <w:r w:rsidRPr="0062576A">
        <w:rPr>
          <w:b w:val="0"/>
          <w:szCs w:val="28"/>
        </w:rPr>
        <w:t>Маламут</w:t>
      </w:r>
    </w:p>
    <w:p w:rsidR="00F337CC" w:rsidRPr="0062576A" w:rsidRDefault="00F337CC" w:rsidP="00F337CC">
      <w:pPr>
        <w:pStyle w:val="af0"/>
        <w:numPr>
          <w:ilvl w:val="0"/>
          <w:numId w:val="67"/>
        </w:numPr>
        <w:suppressAutoHyphens w:val="0"/>
        <w:autoSpaceDN/>
        <w:spacing w:after="200"/>
        <w:contextualSpacing/>
        <w:textAlignment w:val="auto"/>
        <w:rPr>
          <w:b w:val="0"/>
          <w:szCs w:val="28"/>
        </w:rPr>
      </w:pPr>
      <w:r w:rsidRPr="0062576A">
        <w:rPr>
          <w:b w:val="0"/>
          <w:bCs/>
          <w:szCs w:val="28"/>
        </w:rPr>
        <w:t>Собаки пьют в</w:t>
      </w:r>
      <w:r w:rsidR="00445AB4">
        <w:rPr>
          <w:b w:val="0"/>
          <w:bCs/>
          <w:szCs w:val="28"/>
        </w:rPr>
        <w:t>оду, сворачивая язык в форме…</w:t>
      </w:r>
    </w:p>
    <w:p w:rsidR="00F337CC" w:rsidRPr="0062576A" w:rsidRDefault="00F337CC" w:rsidP="00F337CC">
      <w:pPr>
        <w:pStyle w:val="af0"/>
        <w:numPr>
          <w:ilvl w:val="0"/>
          <w:numId w:val="74"/>
        </w:numPr>
        <w:suppressAutoHyphens w:val="0"/>
        <w:autoSpaceDN/>
        <w:spacing w:after="200"/>
        <w:contextualSpacing/>
        <w:textAlignment w:val="auto"/>
        <w:rPr>
          <w:b w:val="0"/>
          <w:szCs w:val="28"/>
        </w:rPr>
      </w:pPr>
      <w:r w:rsidRPr="0062576A">
        <w:rPr>
          <w:b w:val="0"/>
          <w:szCs w:val="28"/>
        </w:rPr>
        <w:t>Трубочки</w:t>
      </w:r>
    </w:p>
    <w:p w:rsidR="00F337CC" w:rsidRPr="0062576A" w:rsidRDefault="00F337CC" w:rsidP="00F337CC">
      <w:pPr>
        <w:pStyle w:val="af0"/>
        <w:numPr>
          <w:ilvl w:val="0"/>
          <w:numId w:val="74"/>
        </w:numPr>
        <w:suppressAutoHyphens w:val="0"/>
        <w:autoSpaceDN/>
        <w:spacing w:after="200"/>
        <w:contextualSpacing/>
        <w:textAlignment w:val="auto"/>
        <w:rPr>
          <w:b w:val="0"/>
          <w:szCs w:val="28"/>
        </w:rPr>
      </w:pPr>
      <w:r w:rsidRPr="0062576A">
        <w:rPr>
          <w:b w:val="0"/>
          <w:szCs w:val="28"/>
        </w:rPr>
        <w:t>Сердечка</w:t>
      </w:r>
    </w:p>
    <w:p w:rsidR="00F337CC" w:rsidRPr="0062576A" w:rsidRDefault="00F337CC" w:rsidP="00F337CC">
      <w:pPr>
        <w:pStyle w:val="af0"/>
        <w:numPr>
          <w:ilvl w:val="0"/>
          <w:numId w:val="74"/>
        </w:numPr>
        <w:suppressAutoHyphens w:val="0"/>
        <w:autoSpaceDN/>
        <w:spacing w:after="200"/>
        <w:contextualSpacing/>
        <w:textAlignment w:val="auto"/>
        <w:rPr>
          <w:b w:val="0"/>
          <w:szCs w:val="28"/>
        </w:rPr>
      </w:pPr>
      <w:r w:rsidRPr="0062576A">
        <w:rPr>
          <w:b w:val="0"/>
          <w:szCs w:val="28"/>
        </w:rPr>
        <w:t>Лопаты</w:t>
      </w:r>
    </w:p>
    <w:p w:rsidR="00F337CC" w:rsidRPr="0062576A" w:rsidRDefault="00F337CC" w:rsidP="00F337CC">
      <w:pPr>
        <w:pStyle w:val="af0"/>
        <w:numPr>
          <w:ilvl w:val="0"/>
          <w:numId w:val="74"/>
        </w:numPr>
        <w:suppressAutoHyphens w:val="0"/>
        <w:autoSpaceDN/>
        <w:spacing w:after="200"/>
        <w:contextualSpacing/>
        <w:textAlignment w:val="auto"/>
        <w:rPr>
          <w:b w:val="0"/>
          <w:szCs w:val="28"/>
        </w:rPr>
      </w:pPr>
      <w:r w:rsidRPr="0062576A">
        <w:rPr>
          <w:b w:val="0"/>
          <w:szCs w:val="28"/>
        </w:rPr>
        <w:lastRenderedPageBreak/>
        <w:t>Ложечки</w:t>
      </w:r>
    </w:p>
    <w:p w:rsidR="00F337CC" w:rsidRPr="0062576A" w:rsidRDefault="00F337CC" w:rsidP="00F337CC">
      <w:pPr>
        <w:pStyle w:val="af0"/>
        <w:numPr>
          <w:ilvl w:val="0"/>
          <w:numId w:val="67"/>
        </w:numPr>
        <w:suppressAutoHyphens w:val="0"/>
        <w:autoSpaceDN/>
        <w:spacing w:after="200"/>
        <w:contextualSpacing/>
        <w:jc w:val="both"/>
        <w:textAlignment w:val="auto"/>
        <w:rPr>
          <w:b w:val="0"/>
          <w:szCs w:val="28"/>
        </w:rPr>
      </w:pPr>
      <w:r w:rsidRPr="0062576A">
        <w:rPr>
          <w:b w:val="0"/>
          <w:bCs/>
          <w:szCs w:val="28"/>
        </w:rPr>
        <w:t xml:space="preserve">Какая порода собак, как и человеческие дети, рождается с мягким местом — родничком — в верхней части черепа, которое твердеет с возрастом? </w:t>
      </w:r>
    </w:p>
    <w:p w:rsidR="00F337CC" w:rsidRPr="0062576A" w:rsidRDefault="00F337CC" w:rsidP="00F337CC">
      <w:pPr>
        <w:pStyle w:val="af0"/>
        <w:numPr>
          <w:ilvl w:val="0"/>
          <w:numId w:val="75"/>
        </w:numPr>
        <w:suppressAutoHyphens w:val="0"/>
        <w:autoSpaceDN/>
        <w:spacing w:after="200"/>
        <w:contextualSpacing/>
        <w:textAlignment w:val="auto"/>
        <w:rPr>
          <w:b w:val="0"/>
          <w:szCs w:val="28"/>
        </w:rPr>
      </w:pPr>
      <w:r w:rsidRPr="0062576A">
        <w:rPr>
          <w:b w:val="0"/>
          <w:szCs w:val="28"/>
        </w:rPr>
        <w:t>Мопс</w:t>
      </w:r>
    </w:p>
    <w:p w:rsidR="00F337CC" w:rsidRPr="0062576A" w:rsidRDefault="00F337CC" w:rsidP="00F337CC">
      <w:pPr>
        <w:pStyle w:val="af0"/>
        <w:numPr>
          <w:ilvl w:val="0"/>
          <w:numId w:val="75"/>
        </w:numPr>
        <w:suppressAutoHyphens w:val="0"/>
        <w:autoSpaceDN/>
        <w:spacing w:after="200"/>
        <w:contextualSpacing/>
        <w:textAlignment w:val="auto"/>
        <w:rPr>
          <w:b w:val="0"/>
          <w:szCs w:val="28"/>
        </w:rPr>
      </w:pPr>
      <w:r w:rsidRPr="0062576A">
        <w:rPr>
          <w:b w:val="0"/>
          <w:szCs w:val="28"/>
        </w:rPr>
        <w:t>Чихухуа</w:t>
      </w:r>
    </w:p>
    <w:p w:rsidR="00F337CC" w:rsidRPr="0062576A" w:rsidRDefault="00F337CC" w:rsidP="00F337CC">
      <w:pPr>
        <w:pStyle w:val="af0"/>
        <w:numPr>
          <w:ilvl w:val="0"/>
          <w:numId w:val="75"/>
        </w:numPr>
        <w:suppressAutoHyphens w:val="0"/>
        <w:autoSpaceDN/>
        <w:spacing w:after="200"/>
        <w:contextualSpacing/>
        <w:textAlignment w:val="auto"/>
        <w:rPr>
          <w:b w:val="0"/>
          <w:szCs w:val="28"/>
        </w:rPr>
      </w:pPr>
      <w:r w:rsidRPr="0062576A">
        <w:rPr>
          <w:b w:val="0"/>
          <w:szCs w:val="28"/>
        </w:rPr>
        <w:t>Йоркширский терьер</w:t>
      </w:r>
    </w:p>
    <w:p w:rsidR="00F337CC" w:rsidRPr="0062576A" w:rsidRDefault="00F337CC" w:rsidP="00F337CC">
      <w:pPr>
        <w:pStyle w:val="af0"/>
        <w:numPr>
          <w:ilvl w:val="0"/>
          <w:numId w:val="75"/>
        </w:numPr>
        <w:suppressAutoHyphens w:val="0"/>
        <w:autoSpaceDN/>
        <w:spacing w:after="200"/>
        <w:contextualSpacing/>
        <w:textAlignment w:val="auto"/>
        <w:rPr>
          <w:b w:val="0"/>
          <w:szCs w:val="28"/>
        </w:rPr>
      </w:pPr>
      <w:r w:rsidRPr="0062576A">
        <w:rPr>
          <w:b w:val="0"/>
          <w:szCs w:val="28"/>
        </w:rPr>
        <w:t>Той-пудель</w:t>
      </w:r>
    </w:p>
    <w:p w:rsidR="00F337CC" w:rsidRPr="0062576A" w:rsidRDefault="00445AB4" w:rsidP="00F337CC">
      <w:pPr>
        <w:pStyle w:val="af0"/>
        <w:numPr>
          <w:ilvl w:val="0"/>
          <w:numId w:val="67"/>
        </w:numPr>
        <w:suppressAutoHyphens w:val="0"/>
        <w:autoSpaceDN/>
        <w:spacing w:after="200"/>
        <w:contextualSpacing/>
        <w:jc w:val="both"/>
        <w:textAlignment w:val="auto"/>
        <w:rPr>
          <w:b w:val="0"/>
          <w:szCs w:val="28"/>
        </w:rPr>
      </w:pPr>
      <w:r>
        <w:rPr>
          <w:b w:val="0"/>
          <w:bCs/>
          <w:szCs w:val="28"/>
        </w:rPr>
        <w:t xml:space="preserve">О </w:t>
      </w:r>
      <w:r w:rsidR="00F337CC" w:rsidRPr="0062576A">
        <w:rPr>
          <w:b w:val="0"/>
          <w:bCs/>
          <w:szCs w:val="28"/>
        </w:rPr>
        <w:t xml:space="preserve"> какой пород</w:t>
      </w:r>
      <w:r>
        <w:rPr>
          <w:b w:val="0"/>
          <w:bCs/>
          <w:szCs w:val="28"/>
        </w:rPr>
        <w:t>е собак</w:t>
      </w:r>
      <w:r w:rsidR="00F337CC" w:rsidRPr="0062576A">
        <w:rPr>
          <w:b w:val="0"/>
          <w:bCs/>
          <w:szCs w:val="28"/>
        </w:rPr>
        <w:t xml:space="preserve"> говорят: «Всегда выходят сухими из воды»? </w:t>
      </w:r>
    </w:p>
    <w:p w:rsidR="00F337CC" w:rsidRPr="0062576A" w:rsidRDefault="00F337CC" w:rsidP="00F337CC">
      <w:pPr>
        <w:pStyle w:val="af0"/>
        <w:numPr>
          <w:ilvl w:val="0"/>
          <w:numId w:val="76"/>
        </w:numPr>
        <w:suppressAutoHyphens w:val="0"/>
        <w:autoSpaceDN/>
        <w:spacing w:after="200"/>
        <w:contextualSpacing/>
        <w:textAlignment w:val="auto"/>
        <w:rPr>
          <w:b w:val="0"/>
          <w:szCs w:val="28"/>
        </w:rPr>
      </w:pPr>
      <w:r w:rsidRPr="0062576A">
        <w:rPr>
          <w:b w:val="0"/>
          <w:szCs w:val="28"/>
        </w:rPr>
        <w:t>Бигль</w:t>
      </w:r>
      <w:r w:rsidR="00DF3E81" w:rsidRPr="0062576A">
        <w:rPr>
          <w:b w:val="0"/>
          <w:szCs w:val="28"/>
        </w:rPr>
        <w:t xml:space="preserve"> </w:t>
      </w:r>
    </w:p>
    <w:p w:rsidR="00F337CC" w:rsidRPr="0062576A" w:rsidRDefault="00F337CC" w:rsidP="00F337CC">
      <w:pPr>
        <w:pStyle w:val="af0"/>
        <w:numPr>
          <w:ilvl w:val="0"/>
          <w:numId w:val="76"/>
        </w:numPr>
        <w:suppressAutoHyphens w:val="0"/>
        <w:autoSpaceDN/>
        <w:spacing w:after="200"/>
        <w:contextualSpacing/>
        <w:textAlignment w:val="auto"/>
        <w:rPr>
          <w:b w:val="0"/>
          <w:szCs w:val="28"/>
        </w:rPr>
      </w:pPr>
      <w:r w:rsidRPr="0062576A">
        <w:rPr>
          <w:b w:val="0"/>
          <w:szCs w:val="28"/>
        </w:rPr>
        <w:t>Лабрадор</w:t>
      </w:r>
    </w:p>
    <w:p w:rsidR="00F337CC" w:rsidRPr="0062576A" w:rsidRDefault="00F337CC" w:rsidP="00F337CC">
      <w:pPr>
        <w:pStyle w:val="af0"/>
        <w:numPr>
          <w:ilvl w:val="0"/>
          <w:numId w:val="76"/>
        </w:numPr>
        <w:suppressAutoHyphens w:val="0"/>
        <w:autoSpaceDN/>
        <w:spacing w:after="200"/>
        <w:contextualSpacing/>
        <w:textAlignment w:val="auto"/>
        <w:rPr>
          <w:b w:val="0"/>
          <w:szCs w:val="28"/>
        </w:rPr>
      </w:pPr>
      <w:r w:rsidRPr="0062576A">
        <w:rPr>
          <w:b w:val="0"/>
          <w:szCs w:val="28"/>
        </w:rPr>
        <w:t>Ньюфаундленд</w:t>
      </w:r>
    </w:p>
    <w:p w:rsidR="00F337CC" w:rsidRPr="0062576A" w:rsidRDefault="00F337CC" w:rsidP="00F337CC">
      <w:pPr>
        <w:pStyle w:val="af0"/>
        <w:numPr>
          <w:ilvl w:val="0"/>
          <w:numId w:val="76"/>
        </w:numPr>
        <w:suppressAutoHyphens w:val="0"/>
        <w:autoSpaceDN/>
        <w:spacing w:after="200"/>
        <w:contextualSpacing/>
        <w:textAlignment w:val="auto"/>
        <w:rPr>
          <w:b w:val="0"/>
          <w:szCs w:val="28"/>
        </w:rPr>
      </w:pPr>
      <w:r w:rsidRPr="0062576A">
        <w:rPr>
          <w:b w:val="0"/>
          <w:szCs w:val="28"/>
        </w:rPr>
        <w:t>Спаниель</w:t>
      </w:r>
    </w:p>
    <w:p w:rsidR="00F337CC" w:rsidRPr="0062576A" w:rsidRDefault="00F337CC" w:rsidP="00F337CC">
      <w:pPr>
        <w:pStyle w:val="af0"/>
        <w:numPr>
          <w:ilvl w:val="0"/>
          <w:numId w:val="67"/>
        </w:numPr>
        <w:suppressAutoHyphens w:val="0"/>
        <w:autoSpaceDN/>
        <w:spacing w:after="200"/>
        <w:contextualSpacing/>
        <w:jc w:val="both"/>
        <w:textAlignment w:val="auto"/>
        <w:rPr>
          <w:b w:val="0"/>
          <w:szCs w:val="28"/>
        </w:rPr>
      </w:pPr>
      <w:r w:rsidRPr="0062576A">
        <w:rPr>
          <w:b w:val="0"/>
          <w:bCs/>
          <w:szCs w:val="28"/>
        </w:rPr>
        <w:t xml:space="preserve">Первые представители этой древней породы появились еще во времена поздней Римской империи. Крупные, крепкие, выносливые собаки-гладиаторы принимали участие в смертельных битвах с медведями и львами. </w:t>
      </w:r>
    </w:p>
    <w:p w:rsidR="00F337CC" w:rsidRPr="0062576A" w:rsidRDefault="00F337CC" w:rsidP="00F337CC">
      <w:pPr>
        <w:pStyle w:val="af0"/>
        <w:numPr>
          <w:ilvl w:val="0"/>
          <w:numId w:val="77"/>
        </w:numPr>
        <w:suppressAutoHyphens w:val="0"/>
        <w:autoSpaceDN/>
        <w:spacing w:after="200"/>
        <w:contextualSpacing/>
        <w:textAlignment w:val="auto"/>
        <w:rPr>
          <w:b w:val="0"/>
          <w:szCs w:val="28"/>
        </w:rPr>
      </w:pPr>
      <w:r w:rsidRPr="0062576A">
        <w:rPr>
          <w:b w:val="0"/>
          <w:szCs w:val="28"/>
        </w:rPr>
        <w:t>Бульдог</w:t>
      </w:r>
    </w:p>
    <w:p w:rsidR="00F337CC" w:rsidRPr="0062576A" w:rsidRDefault="00F337CC" w:rsidP="00F337CC">
      <w:pPr>
        <w:pStyle w:val="af0"/>
        <w:numPr>
          <w:ilvl w:val="0"/>
          <w:numId w:val="77"/>
        </w:numPr>
        <w:suppressAutoHyphens w:val="0"/>
        <w:autoSpaceDN/>
        <w:spacing w:after="200"/>
        <w:contextualSpacing/>
        <w:textAlignment w:val="auto"/>
        <w:rPr>
          <w:b w:val="0"/>
          <w:szCs w:val="28"/>
        </w:rPr>
      </w:pPr>
      <w:r w:rsidRPr="0062576A">
        <w:rPr>
          <w:b w:val="0"/>
          <w:szCs w:val="28"/>
        </w:rPr>
        <w:t>Сенбернар</w:t>
      </w:r>
    </w:p>
    <w:p w:rsidR="00F337CC" w:rsidRPr="0062576A" w:rsidRDefault="00F337CC" w:rsidP="00F337CC">
      <w:pPr>
        <w:pStyle w:val="af0"/>
        <w:numPr>
          <w:ilvl w:val="0"/>
          <w:numId w:val="77"/>
        </w:numPr>
        <w:suppressAutoHyphens w:val="0"/>
        <w:autoSpaceDN/>
        <w:spacing w:after="200"/>
        <w:contextualSpacing/>
        <w:textAlignment w:val="auto"/>
        <w:rPr>
          <w:b w:val="0"/>
          <w:szCs w:val="28"/>
        </w:rPr>
      </w:pPr>
      <w:r w:rsidRPr="0062576A">
        <w:rPr>
          <w:b w:val="0"/>
          <w:szCs w:val="28"/>
        </w:rPr>
        <w:t>Ирландский волкодав</w:t>
      </w:r>
    </w:p>
    <w:p w:rsidR="00F337CC" w:rsidRPr="0062576A" w:rsidRDefault="00F337CC" w:rsidP="00F337CC">
      <w:pPr>
        <w:pStyle w:val="af0"/>
        <w:numPr>
          <w:ilvl w:val="0"/>
          <w:numId w:val="77"/>
        </w:numPr>
        <w:suppressAutoHyphens w:val="0"/>
        <w:autoSpaceDN/>
        <w:spacing w:after="200"/>
        <w:contextualSpacing/>
        <w:textAlignment w:val="auto"/>
        <w:rPr>
          <w:b w:val="0"/>
          <w:szCs w:val="28"/>
        </w:rPr>
      </w:pPr>
      <w:r w:rsidRPr="0062576A">
        <w:rPr>
          <w:b w:val="0"/>
          <w:szCs w:val="28"/>
        </w:rPr>
        <w:t>Кане - корсо</w:t>
      </w:r>
    </w:p>
    <w:p w:rsidR="00F337CC" w:rsidRPr="0062576A" w:rsidRDefault="00F337CC" w:rsidP="00F337CC">
      <w:pPr>
        <w:pStyle w:val="af0"/>
        <w:numPr>
          <w:ilvl w:val="0"/>
          <w:numId w:val="67"/>
        </w:numPr>
        <w:suppressAutoHyphens w:val="0"/>
        <w:autoSpaceDN/>
        <w:spacing w:after="200"/>
        <w:contextualSpacing/>
        <w:textAlignment w:val="auto"/>
        <w:rPr>
          <w:b w:val="0"/>
          <w:szCs w:val="28"/>
        </w:rPr>
      </w:pPr>
      <w:r w:rsidRPr="0062576A">
        <w:rPr>
          <w:b w:val="0"/>
          <w:bCs/>
          <w:szCs w:val="28"/>
        </w:rPr>
        <w:t xml:space="preserve">С какой частотой собаки способны слышать звуки? </w:t>
      </w:r>
    </w:p>
    <w:p w:rsidR="00F337CC" w:rsidRPr="0062576A" w:rsidRDefault="00F337CC" w:rsidP="00F337CC">
      <w:pPr>
        <w:pStyle w:val="af0"/>
        <w:numPr>
          <w:ilvl w:val="0"/>
          <w:numId w:val="78"/>
        </w:numPr>
        <w:suppressAutoHyphens w:val="0"/>
        <w:autoSpaceDN/>
        <w:spacing w:after="200"/>
        <w:contextualSpacing/>
        <w:textAlignment w:val="auto"/>
        <w:rPr>
          <w:b w:val="0"/>
          <w:szCs w:val="28"/>
        </w:rPr>
      </w:pPr>
      <w:r w:rsidRPr="0062576A">
        <w:rPr>
          <w:b w:val="0"/>
          <w:szCs w:val="28"/>
        </w:rPr>
        <w:t>25 кГЦ</w:t>
      </w:r>
    </w:p>
    <w:p w:rsidR="00F337CC" w:rsidRPr="0062576A" w:rsidRDefault="00F337CC" w:rsidP="00F337CC">
      <w:pPr>
        <w:pStyle w:val="af0"/>
        <w:numPr>
          <w:ilvl w:val="0"/>
          <w:numId w:val="78"/>
        </w:numPr>
        <w:suppressAutoHyphens w:val="0"/>
        <w:autoSpaceDN/>
        <w:spacing w:after="200"/>
        <w:contextualSpacing/>
        <w:textAlignment w:val="auto"/>
        <w:rPr>
          <w:b w:val="0"/>
          <w:szCs w:val="28"/>
        </w:rPr>
      </w:pPr>
      <w:r w:rsidRPr="0062576A">
        <w:rPr>
          <w:b w:val="0"/>
          <w:szCs w:val="28"/>
        </w:rPr>
        <w:t>35 кГц</w:t>
      </w:r>
    </w:p>
    <w:p w:rsidR="00F337CC" w:rsidRPr="0062576A" w:rsidRDefault="00F337CC" w:rsidP="00F337CC">
      <w:pPr>
        <w:pStyle w:val="af0"/>
        <w:numPr>
          <w:ilvl w:val="0"/>
          <w:numId w:val="78"/>
        </w:numPr>
        <w:suppressAutoHyphens w:val="0"/>
        <w:autoSpaceDN/>
        <w:spacing w:after="200"/>
        <w:contextualSpacing/>
        <w:textAlignment w:val="auto"/>
        <w:rPr>
          <w:b w:val="0"/>
          <w:szCs w:val="28"/>
        </w:rPr>
      </w:pPr>
      <w:r w:rsidRPr="0062576A">
        <w:rPr>
          <w:b w:val="0"/>
          <w:szCs w:val="28"/>
        </w:rPr>
        <w:t>45 кГц</w:t>
      </w:r>
    </w:p>
    <w:p w:rsidR="00F337CC" w:rsidRPr="0062576A" w:rsidRDefault="00F337CC" w:rsidP="00F337CC">
      <w:pPr>
        <w:pStyle w:val="af0"/>
        <w:numPr>
          <w:ilvl w:val="0"/>
          <w:numId w:val="67"/>
        </w:numPr>
        <w:suppressAutoHyphens w:val="0"/>
        <w:autoSpaceDN/>
        <w:spacing w:after="200"/>
        <w:contextualSpacing/>
        <w:jc w:val="both"/>
        <w:textAlignment w:val="auto"/>
        <w:rPr>
          <w:b w:val="0"/>
          <w:szCs w:val="28"/>
        </w:rPr>
      </w:pPr>
      <w:r w:rsidRPr="0062576A">
        <w:rPr>
          <w:b w:val="0"/>
          <w:bCs/>
          <w:szCs w:val="28"/>
        </w:rPr>
        <w:t xml:space="preserve"> Какие погодные явления могут вредить чувствительным ушам собак?</w:t>
      </w:r>
    </w:p>
    <w:p w:rsidR="00F337CC" w:rsidRPr="0062576A" w:rsidRDefault="00F337CC" w:rsidP="00F337CC">
      <w:pPr>
        <w:pStyle w:val="af0"/>
        <w:numPr>
          <w:ilvl w:val="0"/>
          <w:numId w:val="79"/>
        </w:numPr>
        <w:suppressAutoHyphens w:val="0"/>
        <w:autoSpaceDN/>
        <w:spacing w:after="200"/>
        <w:contextualSpacing/>
        <w:textAlignment w:val="auto"/>
        <w:rPr>
          <w:b w:val="0"/>
          <w:szCs w:val="28"/>
        </w:rPr>
      </w:pPr>
      <w:r w:rsidRPr="0062576A">
        <w:rPr>
          <w:b w:val="0"/>
          <w:bCs/>
          <w:szCs w:val="28"/>
        </w:rPr>
        <w:t>Свист зимнего ветра</w:t>
      </w:r>
    </w:p>
    <w:p w:rsidR="00F337CC" w:rsidRPr="0062576A" w:rsidRDefault="00F337CC" w:rsidP="00F337CC">
      <w:pPr>
        <w:pStyle w:val="af0"/>
        <w:numPr>
          <w:ilvl w:val="0"/>
          <w:numId w:val="79"/>
        </w:numPr>
        <w:suppressAutoHyphens w:val="0"/>
        <w:autoSpaceDN/>
        <w:spacing w:after="200"/>
        <w:contextualSpacing/>
        <w:textAlignment w:val="auto"/>
        <w:rPr>
          <w:b w:val="0"/>
          <w:szCs w:val="28"/>
        </w:rPr>
      </w:pPr>
      <w:r w:rsidRPr="0062576A">
        <w:rPr>
          <w:b w:val="0"/>
          <w:bCs/>
          <w:szCs w:val="28"/>
        </w:rPr>
        <w:t>Шум снежной бури</w:t>
      </w:r>
    </w:p>
    <w:p w:rsidR="00F337CC" w:rsidRPr="0062576A" w:rsidRDefault="00F337CC" w:rsidP="00F337CC">
      <w:pPr>
        <w:pStyle w:val="af0"/>
        <w:numPr>
          <w:ilvl w:val="0"/>
          <w:numId w:val="79"/>
        </w:numPr>
        <w:suppressAutoHyphens w:val="0"/>
        <w:autoSpaceDN/>
        <w:spacing w:after="200"/>
        <w:contextualSpacing/>
        <w:textAlignment w:val="auto"/>
        <w:rPr>
          <w:b w:val="0"/>
          <w:szCs w:val="28"/>
        </w:rPr>
      </w:pPr>
      <w:r w:rsidRPr="0062576A">
        <w:rPr>
          <w:b w:val="0"/>
          <w:bCs/>
          <w:szCs w:val="28"/>
        </w:rPr>
        <w:t>Шум дождя</w:t>
      </w:r>
    </w:p>
    <w:p w:rsidR="00F337CC" w:rsidRPr="0062576A" w:rsidRDefault="00F337CC" w:rsidP="00F337CC">
      <w:pPr>
        <w:pStyle w:val="af0"/>
        <w:numPr>
          <w:ilvl w:val="0"/>
          <w:numId w:val="67"/>
        </w:numPr>
        <w:suppressAutoHyphens w:val="0"/>
        <w:autoSpaceDN/>
        <w:spacing w:after="200"/>
        <w:contextualSpacing/>
        <w:jc w:val="both"/>
        <w:textAlignment w:val="auto"/>
        <w:rPr>
          <w:b w:val="0"/>
          <w:szCs w:val="28"/>
        </w:rPr>
      </w:pPr>
      <w:r w:rsidRPr="0062576A">
        <w:rPr>
          <w:b w:val="0"/>
          <w:bCs/>
          <w:szCs w:val="28"/>
        </w:rPr>
        <w:t xml:space="preserve"> Что служит ориентиром для собак - поводырей при переходе автодороги? </w:t>
      </w:r>
    </w:p>
    <w:p w:rsidR="00F337CC" w:rsidRPr="0062576A" w:rsidRDefault="00F337CC" w:rsidP="00F337CC">
      <w:pPr>
        <w:pStyle w:val="af0"/>
        <w:numPr>
          <w:ilvl w:val="0"/>
          <w:numId w:val="80"/>
        </w:numPr>
        <w:suppressAutoHyphens w:val="0"/>
        <w:autoSpaceDN/>
        <w:spacing w:after="200"/>
        <w:contextualSpacing/>
        <w:textAlignment w:val="auto"/>
        <w:rPr>
          <w:b w:val="0"/>
          <w:szCs w:val="28"/>
        </w:rPr>
      </w:pPr>
      <w:r w:rsidRPr="0062576A">
        <w:rPr>
          <w:b w:val="0"/>
          <w:szCs w:val="28"/>
        </w:rPr>
        <w:t>Показания сигналов светофора</w:t>
      </w:r>
    </w:p>
    <w:p w:rsidR="00F337CC" w:rsidRPr="0062576A" w:rsidRDefault="00F337CC" w:rsidP="00F337CC">
      <w:pPr>
        <w:pStyle w:val="af0"/>
        <w:numPr>
          <w:ilvl w:val="0"/>
          <w:numId w:val="80"/>
        </w:numPr>
        <w:suppressAutoHyphens w:val="0"/>
        <w:autoSpaceDN/>
        <w:spacing w:after="200"/>
        <w:contextualSpacing/>
        <w:textAlignment w:val="auto"/>
        <w:rPr>
          <w:b w:val="0"/>
          <w:szCs w:val="28"/>
        </w:rPr>
      </w:pPr>
      <w:r w:rsidRPr="0062576A">
        <w:rPr>
          <w:b w:val="0"/>
          <w:szCs w:val="28"/>
        </w:rPr>
        <w:t>Поток движения</w:t>
      </w:r>
    </w:p>
    <w:p w:rsidR="00F337CC" w:rsidRPr="0062576A" w:rsidRDefault="00F337CC" w:rsidP="00F337CC">
      <w:pPr>
        <w:pStyle w:val="af0"/>
        <w:numPr>
          <w:ilvl w:val="0"/>
          <w:numId w:val="80"/>
        </w:numPr>
        <w:suppressAutoHyphens w:val="0"/>
        <w:autoSpaceDN/>
        <w:spacing w:after="200"/>
        <w:contextualSpacing/>
        <w:textAlignment w:val="auto"/>
        <w:rPr>
          <w:b w:val="0"/>
          <w:szCs w:val="28"/>
        </w:rPr>
      </w:pPr>
      <w:r w:rsidRPr="0062576A">
        <w:rPr>
          <w:b w:val="0"/>
          <w:szCs w:val="28"/>
        </w:rPr>
        <w:t>Зебровая дорожка</w:t>
      </w:r>
    </w:p>
    <w:p w:rsidR="00F337CC" w:rsidRPr="0062576A" w:rsidRDefault="00F337CC" w:rsidP="00F337CC">
      <w:pPr>
        <w:pStyle w:val="af0"/>
        <w:numPr>
          <w:ilvl w:val="0"/>
          <w:numId w:val="67"/>
        </w:numPr>
        <w:suppressAutoHyphens w:val="0"/>
        <w:autoSpaceDN/>
        <w:spacing w:after="200"/>
        <w:contextualSpacing/>
        <w:textAlignment w:val="auto"/>
        <w:rPr>
          <w:b w:val="0"/>
          <w:szCs w:val="28"/>
        </w:rPr>
      </w:pPr>
      <w:r w:rsidRPr="0062576A">
        <w:rPr>
          <w:b w:val="0"/>
          <w:bCs/>
          <w:szCs w:val="28"/>
        </w:rPr>
        <w:t xml:space="preserve"> Где расположены потовые железы у собак? </w:t>
      </w:r>
    </w:p>
    <w:p w:rsidR="00F337CC" w:rsidRPr="0062576A" w:rsidRDefault="00F337CC" w:rsidP="00F337CC">
      <w:pPr>
        <w:pStyle w:val="af0"/>
        <w:numPr>
          <w:ilvl w:val="0"/>
          <w:numId w:val="81"/>
        </w:numPr>
        <w:suppressAutoHyphens w:val="0"/>
        <w:autoSpaceDN/>
        <w:spacing w:after="200"/>
        <w:contextualSpacing/>
        <w:textAlignment w:val="auto"/>
        <w:rPr>
          <w:b w:val="0"/>
          <w:szCs w:val="28"/>
        </w:rPr>
      </w:pPr>
      <w:r w:rsidRPr="0062576A">
        <w:rPr>
          <w:b w:val="0"/>
          <w:szCs w:val="28"/>
        </w:rPr>
        <w:t xml:space="preserve">Подмышками </w:t>
      </w:r>
    </w:p>
    <w:p w:rsidR="00F337CC" w:rsidRPr="0062576A" w:rsidRDefault="00F337CC" w:rsidP="00F337CC">
      <w:pPr>
        <w:pStyle w:val="af0"/>
        <w:numPr>
          <w:ilvl w:val="0"/>
          <w:numId w:val="81"/>
        </w:numPr>
        <w:suppressAutoHyphens w:val="0"/>
        <w:autoSpaceDN/>
        <w:spacing w:after="200"/>
        <w:contextualSpacing/>
        <w:textAlignment w:val="auto"/>
        <w:rPr>
          <w:b w:val="0"/>
          <w:szCs w:val="28"/>
        </w:rPr>
      </w:pPr>
      <w:r w:rsidRPr="0062576A">
        <w:rPr>
          <w:b w:val="0"/>
          <w:szCs w:val="28"/>
        </w:rPr>
        <w:t>На подушках лап и кончике носа</w:t>
      </w:r>
    </w:p>
    <w:p w:rsidR="00F337CC" w:rsidRPr="0062576A" w:rsidRDefault="00F337CC" w:rsidP="00F337CC">
      <w:pPr>
        <w:pStyle w:val="af0"/>
        <w:numPr>
          <w:ilvl w:val="0"/>
          <w:numId w:val="81"/>
        </w:numPr>
        <w:suppressAutoHyphens w:val="0"/>
        <w:autoSpaceDN/>
        <w:spacing w:after="200"/>
        <w:contextualSpacing/>
        <w:textAlignment w:val="auto"/>
        <w:rPr>
          <w:b w:val="0"/>
          <w:szCs w:val="28"/>
        </w:rPr>
      </w:pPr>
      <w:r w:rsidRPr="0062576A">
        <w:rPr>
          <w:b w:val="0"/>
          <w:szCs w:val="28"/>
        </w:rPr>
        <w:t>В паху</w:t>
      </w:r>
    </w:p>
    <w:p w:rsidR="00F337CC" w:rsidRPr="0062576A" w:rsidRDefault="00F337CC" w:rsidP="00F337CC">
      <w:pPr>
        <w:pStyle w:val="af0"/>
        <w:numPr>
          <w:ilvl w:val="0"/>
          <w:numId w:val="67"/>
        </w:numPr>
        <w:suppressAutoHyphens w:val="0"/>
        <w:autoSpaceDN/>
        <w:spacing w:after="200"/>
        <w:contextualSpacing/>
        <w:jc w:val="both"/>
        <w:textAlignment w:val="auto"/>
        <w:rPr>
          <w:b w:val="0"/>
          <w:szCs w:val="28"/>
        </w:rPr>
      </w:pPr>
      <w:r w:rsidRPr="0062576A">
        <w:rPr>
          <w:b w:val="0"/>
          <w:bCs/>
          <w:szCs w:val="28"/>
        </w:rPr>
        <w:t xml:space="preserve"> Какая порода собак имеет самую низкую степень восприятия к обучению и самый низкий уровень выполнения команд?</w:t>
      </w:r>
    </w:p>
    <w:p w:rsidR="00F337CC" w:rsidRPr="0062576A" w:rsidRDefault="00F337CC" w:rsidP="00F337CC">
      <w:pPr>
        <w:pStyle w:val="af0"/>
        <w:numPr>
          <w:ilvl w:val="0"/>
          <w:numId w:val="82"/>
        </w:numPr>
        <w:suppressAutoHyphens w:val="0"/>
        <w:autoSpaceDN/>
        <w:spacing w:after="200"/>
        <w:contextualSpacing/>
        <w:textAlignment w:val="auto"/>
        <w:rPr>
          <w:b w:val="0"/>
          <w:szCs w:val="28"/>
        </w:rPr>
      </w:pPr>
      <w:r w:rsidRPr="0062576A">
        <w:rPr>
          <w:b w:val="0"/>
          <w:szCs w:val="28"/>
        </w:rPr>
        <w:t>Мастино-неаполитано</w:t>
      </w:r>
    </w:p>
    <w:p w:rsidR="00F337CC" w:rsidRPr="0062576A" w:rsidRDefault="00F337CC" w:rsidP="00F337CC">
      <w:pPr>
        <w:pStyle w:val="af0"/>
        <w:numPr>
          <w:ilvl w:val="0"/>
          <w:numId w:val="82"/>
        </w:numPr>
        <w:suppressAutoHyphens w:val="0"/>
        <w:autoSpaceDN/>
        <w:spacing w:after="200"/>
        <w:contextualSpacing/>
        <w:textAlignment w:val="auto"/>
        <w:rPr>
          <w:b w:val="0"/>
          <w:szCs w:val="28"/>
        </w:rPr>
      </w:pPr>
      <w:r w:rsidRPr="0062576A">
        <w:rPr>
          <w:b w:val="0"/>
          <w:szCs w:val="28"/>
        </w:rPr>
        <w:t>Бассетхаунд</w:t>
      </w:r>
    </w:p>
    <w:p w:rsidR="00F337CC" w:rsidRPr="0062576A" w:rsidRDefault="00F337CC" w:rsidP="00F337CC">
      <w:pPr>
        <w:pStyle w:val="af0"/>
        <w:numPr>
          <w:ilvl w:val="0"/>
          <w:numId w:val="82"/>
        </w:numPr>
        <w:suppressAutoHyphens w:val="0"/>
        <w:autoSpaceDN/>
        <w:spacing w:after="200"/>
        <w:contextualSpacing/>
        <w:textAlignment w:val="auto"/>
        <w:rPr>
          <w:b w:val="0"/>
          <w:szCs w:val="28"/>
        </w:rPr>
      </w:pPr>
      <w:r w:rsidRPr="0062576A">
        <w:rPr>
          <w:b w:val="0"/>
          <w:szCs w:val="28"/>
        </w:rPr>
        <w:lastRenderedPageBreak/>
        <w:t>Чау чау</w:t>
      </w:r>
    </w:p>
    <w:p w:rsidR="00F337CC" w:rsidRPr="0062576A" w:rsidRDefault="00F337CC" w:rsidP="00F337CC">
      <w:pPr>
        <w:pStyle w:val="af0"/>
        <w:numPr>
          <w:ilvl w:val="0"/>
          <w:numId w:val="82"/>
        </w:numPr>
        <w:suppressAutoHyphens w:val="0"/>
        <w:autoSpaceDN/>
        <w:spacing w:after="200"/>
        <w:contextualSpacing/>
        <w:textAlignment w:val="auto"/>
        <w:rPr>
          <w:b w:val="0"/>
          <w:szCs w:val="28"/>
        </w:rPr>
      </w:pPr>
      <w:r w:rsidRPr="0062576A">
        <w:rPr>
          <w:b w:val="0"/>
          <w:szCs w:val="28"/>
        </w:rPr>
        <w:t>Бассенджи</w:t>
      </w:r>
    </w:p>
    <w:p w:rsidR="00F337CC" w:rsidRPr="0062576A" w:rsidRDefault="00F337CC" w:rsidP="00F337CC">
      <w:pPr>
        <w:pStyle w:val="af0"/>
        <w:numPr>
          <w:ilvl w:val="0"/>
          <w:numId w:val="67"/>
        </w:numPr>
        <w:suppressAutoHyphens w:val="0"/>
        <w:autoSpaceDN/>
        <w:spacing w:after="200"/>
        <w:contextualSpacing/>
        <w:jc w:val="both"/>
        <w:textAlignment w:val="auto"/>
        <w:rPr>
          <w:b w:val="0"/>
          <w:szCs w:val="28"/>
        </w:rPr>
      </w:pPr>
      <w:r w:rsidRPr="0062576A">
        <w:rPr>
          <w:b w:val="0"/>
          <w:bCs/>
          <w:szCs w:val="28"/>
        </w:rPr>
        <w:t xml:space="preserve"> Какая порода собак рождается совершенно белая и по мере взросления меняет окрас на белый с узором? </w:t>
      </w:r>
    </w:p>
    <w:p w:rsidR="00F337CC" w:rsidRPr="0062576A" w:rsidRDefault="00F337CC" w:rsidP="00F337CC">
      <w:pPr>
        <w:pStyle w:val="af0"/>
        <w:numPr>
          <w:ilvl w:val="0"/>
          <w:numId w:val="83"/>
        </w:numPr>
        <w:suppressAutoHyphens w:val="0"/>
        <w:autoSpaceDN/>
        <w:spacing w:after="200"/>
        <w:contextualSpacing/>
        <w:textAlignment w:val="auto"/>
        <w:rPr>
          <w:b w:val="0"/>
          <w:szCs w:val="28"/>
        </w:rPr>
      </w:pPr>
      <w:r w:rsidRPr="0062576A">
        <w:rPr>
          <w:b w:val="0"/>
          <w:szCs w:val="28"/>
        </w:rPr>
        <w:t>Бигль</w:t>
      </w:r>
    </w:p>
    <w:p w:rsidR="00F337CC" w:rsidRPr="0062576A" w:rsidRDefault="00F337CC" w:rsidP="00F337CC">
      <w:pPr>
        <w:pStyle w:val="af0"/>
        <w:numPr>
          <w:ilvl w:val="0"/>
          <w:numId w:val="83"/>
        </w:numPr>
        <w:suppressAutoHyphens w:val="0"/>
        <w:autoSpaceDN/>
        <w:spacing w:after="200"/>
        <w:contextualSpacing/>
        <w:textAlignment w:val="auto"/>
        <w:rPr>
          <w:b w:val="0"/>
          <w:szCs w:val="28"/>
        </w:rPr>
      </w:pPr>
      <w:r w:rsidRPr="0062576A">
        <w:rPr>
          <w:b w:val="0"/>
          <w:szCs w:val="28"/>
        </w:rPr>
        <w:t>Пудель</w:t>
      </w:r>
    </w:p>
    <w:p w:rsidR="00F337CC" w:rsidRPr="0062576A" w:rsidRDefault="00F337CC" w:rsidP="00F337CC">
      <w:pPr>
        <w:pStyle w:val="af0"/>
        <w:numPr>
          <w:ilvl w:val="0"/>
          <w:numId w:val="83"/>
        </w:numPr>
        <w:suppressAutoHyphens w:val="0"/>
        <w:autoSpaceDN/>
        <w:spacing w:after="200"/>
        <w:contextualSpacing/>
        <w:textAlignment w:val="auto"/>
        <w:rPr>
          <w:b w:val="0"/>
          <w:szCs w:val="28"/>
        </w:rPr>
      </w:pPr>
      <w:r w:rsidRPr="0062576A">
        <w:rPr>
          <w:b w:val="0"/>
          <w:szCs w:val="28"/>
        </w:rPr>
        <w:t>Далматин</w:t>
      </w:r>
    </w:p>
    <w:p w:rsidR="00F337CC" w:rsidRPr="0062576A" w:rsidRDefault="00F337CC" w:rsidP="00F337CC">
      <w:pPr>
        <w:pStyle w:val="af0"/>
        <w:numPr>
          <w:ilvl w:val="0"/>
          <w:numId w:val="83"/>
        </w:numPr>
        <w:suppressAutoHyphens w:val="0"/>
        <w:autoSpaceDN/>
        <w:spacing w:after="200"/>
        <w:contextualSpacing/>
        <w:textAlignment w:val="auto"/>
        <w:rPr>
          <w:b w:val="0"/>
          <w:szCs w:val="28"/>
        </w:rPr>
      </w:pPr>
      <w:r w:rsidRPr="0062576A">
        <w:rPr>
          <w:b w:val="0"/>
          <w:szCs w:val="28"/>
        </w:rPr>
        <w:t>Пули</w:t>
      </w:r>
    </w:p>
    <w:p w:rsidR="00F337CC" w:rsidRPr="0062576A" w:rsidRDefault="00F337CC" w:rsidP="00F337CC">
      <w:pPr>
        <w:pStyle w:val="af0"/>
        <w:numPr>
          <w:ilvl w:val="0"/>
          <w:numId w:val="67"/>
        </w:numPr>
        <w:suppressAutoHyphens w:val="0"/>
        <w:autoSpaceDN/>
        <w:spacing w:after="200"/>
        <w:contextualSpacing/>
        <w:jc w:val="both"/>
        <w:textAlignment w:val="auto"/>
        <w:rPr>
          <w:b w:val="0"/>
          <w:szCs w:val="28"/>
        </w:rPr>
      </w:pPr>
      <w:r w:rsidRPr="0062576A">
        <w:rPr>
          <w:b w:val="0"/>
          <w:bCs/>
          <w:szCs w:val="28"/>
        </w:rPr>
        <w:t xml:space="preserve"> Художественный фильм о взаимной преданности лейтенанта милиции и овчарки, созданный на студии «Мосфильм» в 1964 году.  </w:t>
      </w:r>
      <w:r w:rsidRPr="0062576A">
        <w:rPr>
          <w:b w:val="0"/>
          <w:szCs w:val="28"/>
        </w:rPr>
        <w:t xml:space="preserve">  </w:t>
      </w:r>
    </w:p>
    <w:p w:rsidR="00F337CC" w:rsidRPr="0062576A" w:rsidRDefault="00F337CC" w:rsidP="00F337CC">
      <w:pPr>
        <w:pStyle w:val="af0"/>
        <w:numPr>
          <w:ilvl w:val="0"/>
          <w:numId w:val="84"/>
        </w:numPr>
        <w:suppressAutoHyphens w:val="0"/>
        <w:autoSpaceDN/>
        <w:spacing w:after="200"/>
        <w:contextualSpacing/>
        <w:textAlignment w:val="auto"/>
        <w:rPr>
          <w:b w:val="0"/>
          <w:szCs w:val="28"/>
        </w:rPr>
      </w:pPr>
      <w:r w:rsidRPr="0062576A">
        <w:rPr>
          <w:b w:val="0"/>
          <w:szCs w:val="28"/>
        </w:rPr>
        <w:t>«Ко мне, Мухтар»</w:t>
      </w:r>
    </w:p>
    <w:p w:rsidR="00F337CC" w:rsidRPr="0062576A" w:rsidRDefault="00F337CC" w:rsidP="00F337CC">
      <w:pPr>
        <w:pStyle w:val="af0"/>
        <w:numPr>
          <w:ilvl w:val="0"/>
          <w:numId w:val="84"/>
        </w:numPr>
        <w:suppressAutoHyphens w:val="0"/>
        <w:autoSpaceDN/>
        <w:spacing w:after="200"/>
        <w:contextualSpacing/>
        <w:textAlignment w:val="auto"/>
        <w:rPr>
          <w:b w:val="0"/>
          <w:szCs w:val="28"/>
        </w:rPr>
      </w:pPr>
      <w:r w:rsidRPr="0062576A">
        <w:rPr>
          <w:b w:val="0"/>
          <w:szCs w:val="28"/>
        </w:rPr>
        <w:t>«Коммисар Рекс»</w:t>
      </w:r>
    </w:p>
    <w:p w:rsidR="00F337CC" w:rsidRPr="0062576A" w:rsidRDefault="00F337CC" w:rsidP="00F337CC">
      <w:pPr>
        <w:pStyle w:val="af0"/>
        <w:numPr>
          <w:ilvl w:val="0"/>
          <w:numId w:val="84"/>
        </w:numPr>
        <w:suppressAutoHyphens w:val="0"/>
        <w:autoSpaceDN/>
        <w:spacing w:after="200"/>
        <w:contextualSpacing/>
        <w:textAlignment w:val="auto"/>
        <w:rPr>
          <w:b w:val="0"/>
          <w:szCs w:val="28"/>
        </w:rPr>
      </w:pPr>
      <w:r w:rsidRPr="0062576A">
        <w:rPr>
          <w:b w:val="0"/>
          <w:szCs w:val="28"/>
        </w:rPr>
        <w:t>«К-9»</w:t>
      </w:r>
    </w:p>
    <w:p w:rsidR="0062576A" w:rsidRPr="0062576A" w:rsidRDefault="0062576A" w:rsidP="0062576A">
      <w:pPr>
        <w:tabs>
          <w:tab w:val="left" w:pos="662"/>
        </w:tabs>
        <w:jc w:val="both"/>
        <w:rPr>
          <w:b w:val="0"/>
          <w:szCs w:val="28"/>
        </w:rPr>
      </w:pPr>
      <w:r w:rsidRPr="0062576A">
        <w:rPr>
          <w:szCs w:val="28"/>
        </w:rPr>
        <w:t>Задание 2.</w:t>
      </w:r>
      <w:r w:rsidRPr="0062576A">
        <w:rPr>
          <w:b w:val="0"/>
          <w:szCs w:val="28"/>
        </w:rPr>
        <w:t xml:space="preserve"> Учащимся предлагается описать внешние признаки исследуемых собак (глазомерная оценка) и определить тип конституции.</w:t>
      </w:r>
    </w:p>
    <w:p w:rsidR="0062576A" w:rsidRPr="0062576A" w:rsidRDefault="0062576A" w:rsidP="0062576A">
      <w:pPr>
        <w:pStyle w:val="af0"/>
        <w:tabs>
          <w:tab w:val="left" w:pos="662"/>
        </w:tabs>
        <w:ind w:left="1800"/>
        <w:jc w:val="both"/>
        <w:rPr>
          <w:b w:val="0"/>
          <w:szCs w:val="28"/>
        </w:rPr>
      </w:pPr>
    </w:p>
    <w:tbl>
      <w:tblPr>
        <w:tblStyle w:val="afa"/>
        <w:tblW w:w="9640" w:type="dxa"/>
        <w:tblInd w:w="-176" w:type="dxa"/>
        <w:tblLayout w:type="fixed"/>
        <w:tblLook w:val="04A0"/>
      </w:tblPr>
      <w:tblGrid>
        <w:gridCol w:w="426"/>
        <w:gridCol w:w="1134"/>
        <w:gridCol w:w="709"/>
        <w:gridCol w:w="850"/>
        <w:gridCol w:w="993"/>
        <w:gridCol w:w="1134"/>
        <w:gridCol w:w="1275"/>
        <w:gridCol w:w="851"/>
        <w:gridCol w:w="1134"/>
        <w:gridCol w:w="1134"/>
      </w:tblGrid>
      <w:tr w:rsidR="0062576A" w:rsidRPr="00834DF6" w:rsidTr="008238E2">
        <w:tc>
          <w:tcPr>
            <w:tcW w:w="426" w:type="dxa"/>
          </w:tcPr>
          <w:p w:rsidR="0062576A" w:rsidRPr="00834DF6" w:rsidRDefault="0062576A" w:rsidP="008238E2">
            <w:pPr>
              <w:tabs>
                <w:tab w:val="left" w:pos="662"/>
              </w:tabs>
              <w:jc w:val="center"/>
              <w:rPr>
                <w:b w:val="0"/>
                <w:sz w:val="24"/>
                <w:szCs w:val="24"/>
              </w:rPr>
            </w:pPr>
            <w:r w:rsidRPr="00834DF6">
              <w:rPr>
                <w:b w:val="0"/>
                <w:sz w:val="24"/>
                <w:szCs w:val="24"/>
              </w:rPr>
              <w:t>№</w:t>
            </w:r>
          </w:p>
          <w:p w:rsidR="0062576A" w:rsidRPr="00834DF6" w:rsidRDefault="0062576A" w:rsidP="008238E2">
            <w:pPr>
              <w:tabs>
                <w:tab w:val="left" w:pos="662"/>
              </w:tabs>
              <w:jc w:val="center"/>
              <w:rPr>
                <w:b w:val="0"/>
                <w:sz w:val="24"/>
                <w:szCs w:val="24"/>
              </w:rPr>
            </w:pPr>
            <w:r w:rsidRPr="00834DF6">
              <w:rPr>
                <w:b w:val="0"/>
                <w:sz w:val="24"/>
                <w:szCs w:val="24"/>
              </w:rPr>
              <w:t>об</w:t>
            </w:r>
          </w:p>
        </w:tc>
        <w:tc>
          <w:tcPr>
            <w:tcW w:w="1134" w:type="dxa"/>
          </w:tcPr>
          <w:p w:rsidR="0062576A" w:rsidRPr="00834DF6" w:rsidRDefault="0062576A" w:rsidP="008238E2">
            <w:pPr>
              <w:tabs>
                <w:tab w:val="left" w:pos="662"/>
              </w:tabs>
              <w:jc w:val="center"/>
              <w:rPr>
                <w:b w:val="0"/>
                <w:sz w:val="24"/>
                <w:szCs w:val="24"/>
              </w:rPr>
            </w:pPr>
            <w:r w:rsidRPr="00834DF6">
              <w:rPr>
                <w:b w:val="0"/>
                <w:sz w:val="24"/>
                <w:szCs w:val="24"/>
              </w:rPr>
              <w:t>Шерсть и кожа</w:t>
            </w:r>
          </w:p>
        </w:tc>
        <w:tc>
          <w:tcPr>
            <w:tcW w:w="709" w:type="dxa"/>
          </w:tcPr>
          <w:p w:rsidR="0062576A" w:rsidRPr="00834DF6" w:rsidRDefault="0062576A" w:rsidP="008238E2">
            <w:pPr>
              <w:tabs>
                <w:tab w:val="left" w:pos="662"/>
              </w:tabs>
              <w:jc w:val="center"/>
              <w:rPr>
                <w:b w:val="0"/>
                <w:sz w:val="24"/>
                <w:szCs w:val="24"/>
              </w:rPr>
            </w:pPr>
            <w:r w:rsidRPr="00834DF6">
              <w:rPr>
                <w:b w:val="0"/>
                <w:sz w:val="24"/>
                <w:szCs w:val="24"/>
              </w:rPr>
              <w:t>Голова</w:t>
            </w:r>
          </w:p>
        </w:tc>
        <w:tc>
          <w:tcPr>
            <w:tcW w:w="850" w:type="dxa"/>
          </w:tcPr>
          <w:p w:rsidR="0062576A" w:rsidRPr="00834DF6" w:rsidRDefault="0062576A" w:rsidP="008238E2">
            <w:pPr>
              <w:tabs>
                <w:tab w:val="left" w:pos="662"/>
              </w:tabs>
              <w:jc w:val="center"/>
              <w:rPr>
                <w:b w:val="0"/>
                <w:sz w:val="24"/>
                <w:szCs w:val="24"/>
              </w:rPr>
            </w:pPr>
            <w:r w:rsidRPr="00834DF6">
              <w:rPr>
                <w:b w:val="0"/>
                <w:sz w:val="24"/>
                <w:szCs w:val="24"/>
              </w:rPr>
              <w:t>Шея</w:t>
            </w:r>
          </w:p>
        </w:tc>
        <w:tc>
          <w:tcPr>
            <w:tcW w:w="993" w:type="dxa"/>
          </w:tcPr>
          <w:p w:rsidR="0062576A" w:rsidRPr="00834DF6" w:rsidRDefault="0062576A" w:rsidP="008238E2">
            <w:pPr>
              <w:tabs>
                <w:tab w:val="left" w:pos="662"/>
              </w:tabs>
              <w:jc w:val="center"/>
              <w:rPr>
                <w:b w:val="0"/>
                <w:sz w:val="24"/>
                <w:szCs w:val="24"/>
              </w:rPr>
            </w:pPr>
            <w:r w:rsidRPr="00834DF6">
              <w:rPr>
                <w:b w:val="0"/>
                <w:sz w:val="24"/>
                <w:szCs w:val="24"/>
              </w:rPr>
              <w:t>Туловище</w:t>
            </w:r>
          </w:p>
        </w:tc>
        <w:tc>
          <w:tcPr>
            <w:tcW w:w="1134" w:type="dxa"/>
          </w:tcPr>
          <w:p w:rsidR="0062576A" w:rsidRPr="00834DF6" w:rsidRDefault="0062576A" w:rsidP="008238E2">
            <w:pPr>
              <w:tabs>
                <w:tab w:val="left" w:pos="662"/>
              </w:tabs>
              <w:jc w:val="center"/>
              <w:rPr>
                <w:b w:val="0"/>
                <w:sz w:val="24"/>
                <w:szCs w:val="24"/>
              </w:rPr>
            </w:pPr>
            <w:r w:rsidRPr="00834DF6">
              <w:rPr>
                <w:b w:val="0"/>
                <w:sz w:val="24"/>
                <w:szCs w:val="24"/>
              </w:rPr>
              <w:t>Конечности</w:t>
            </w:r>
          </w:p>
        </w:tc>
        <w:tc>
          <w:tcPr>
            <w:tcW w:w="1275" w:type="dxa"/>
          </w:tcPr>
          <w:p w:rsidR="0062576A" w:rsidRPr="00834DF6" w:rsidRDefault="0062576A" w:rsidP="008238E2">
            <w:pPr>
              <w:tabs>
                <w:tab w:val="left" w:pos="662"/>
              </w:tabs>
              <w:jc w:val="center"/>
              <w:rPr>
                <w:b w:val="0"/>
                <w:sz w:val="24"/>
                <w:szCs w:val="24"/>
              </w:rPr>
            </w:pPr>
            <w:r w:rsidRPr="00834DF6">
              <w:rPr>
                <w:b w:val="0"/>
                <w:sz w:val="24"/>
                <w:szCs w:val="24"/>
              </w:rPr>
              <w:t>Мускулатура</w:t>
            </w:r>
          </w:p>
        </w:tc>
        <w:tc>
          <w:tcPr>
            <w:tcW w:w="851" w:type="dxa"/>
          </w:tcPr>
          <w:p w:rsidR="0062576A" w:rsidRPr="00834DF6" w:rsidRDefault="0062576A" w:rsidP="008238E2">
            <w:pPr>
              <w:tabs>
                <w:tab w:val="left" w:pos="662"/>
              </w:tabs>
              <w:jc w:val="center"/>
              <w:rPr>
                <w:b w:val="0"/>
                <w:sz w:val="24"/>
                <w:szCs w:val="24"/>
              </w:rPr>
            </w:pPr>
            <w:r w:rsidRPr="00834DF6">
              <w:rPr>
                <w:b w:val="0"/>
                <w:sz w:val="24"/>
                <w:szCs w:val="24"/>
              </w:rPr>
              <w:t>Костяк</w:t>
            </w:r>
          </w:p>
        </w:tc>
        <w:tc>
          <w:tcPr>
            <w:tcW w:w="1134" w:type="dxa"/>
          </w:tcPr>
          <w:p w:rsidR="0062576A" w:rsidRPr="00834DF6" w:rsidRDefault="0062576A" w:rsidP="008238E2">
            <w:pPr>
              <w:tabs>
                <w:tab w:val="left" w:pos="662"/>
              </w:tabs>
              <w:jc w:val="center"/>
              <w:rPr>
                <w:b w:val="0"/>
                <w:sz w:val="24"/>
                <w:szCs w:val="24"/>
              </w:rPr>
            </w:pPr>
            <w:r w:rsidRPr="00834DF6">
              <w:rPr>
                <w:b w:val="0"/>
                <w:sz w:val="24"/>
                <w:szCs w:val="24"/>
              </w:rPr>
              <w:t>Телосложение</w:t>
            </w:r>
          </w:p>
        </w:tc>
        <w:tc>
          <w:tcPr>
            <w:tcW w:w="1134" w:type="dxa"/>
          </w:tcPr>
          <w:p w:rsidR="0062576A" w:rsidRPr="00834DF6" w:rsidRDefault="0062576A" w:rsidP="008238E2">
            <w:pPr>
              <w:tabs>
                <w:tab w:val="left" w:pos="662"/>
              </w:tabs>
              <w:jc w:val="center"/>
              <w:rPr>
                <w:b w:val="0"/>
                <w:sz w:val="24"/>
                <w:szCs w:val="24"/>
              </w:rPr>
            </w:pPr>
            <w:r w:rsidRPr="00834DF6">
              <w:rPr>
                <w:b w:val="0"/>
                <w:sz w:val="24"/>
                <w:szCs w:val="24"/>
              </w:rPr>
              <w:t>Тип конституции</w:t>
            </w:r>
          </w:p>
        </w:tc>
      </w:tr>
      <w:tr w:rsidR="0062576A" w:rsidRPr="00834DF6" w:rsidTr="008238E2">
        <w:tc>
          <w:tcPr>
            <w:tcW w:w="426" w:type="dxa"/>
          </w:tcPr>
          <w:p w:rsidR="0062576A" w:rsidRPr="00834DF6" w:rsidRDefault="0062576A" w:rsidP="008238E2">
            <w:pPr>
              <w:tabs>
                <w:tab w:val="left" w:pos="662"/>
              </w:tabs>
              <w:jc w:val="center"/>
              <w:rPr>
                <w:b w:val="0"/>
                <w:sz w:val="24"/>
                <w:szCs w:val="24"/>
              </w:rPr>
            </w:pPr>
            <w:r w:rsidRPr="00834DF6">
              <w:rPr>
                <w:b w:val="0"/>
                <w:sz w:val="24"/>
                <w:szCs w:val="24"/>
              </w:rPr>
              <w:t>1.</w:t>
            </w:r>
          </w:p>
        </w:tc>
        <w:tc>
          <w:tcPr>
            <w:tcW w:w="1134" w:type="dxa"/>
          </w:tcPr>
          <w:p w:rsidR="0062576A" w:rsidRPr="00834DF6" w:rsidRDefault="0062576A" w:rsidP="008238E2">
            <w:pPr>
              <w:tabs>
                <w:tab w:val="left" w:pos="662"/>
              </w:tabs>
              <w:jc w:val="center"/>
              <w:rPr>
                <w:b w:val="0"/>
                <w:sz w:val="24"/>
                <w:szCs w:val="24"/>
              </w:rPr>
            </w:pPr>
          </w:p>
        </w:tc>
        <w:tc>
          <w:tcPr>
            <w:tcW w:w="709" w:type="dxa"/>
          </w:tcPr>
          <w:p w:rsidR="0062576A" w:rsidRPr="00834DF6" w:rsidRDefault="0062576A" w:rsidP="008238E2">
            <w:pPr>
              <w:tabs>
                <w:tab w:val="left" w:pos="662"/>
              </w:tabs>
              <w:jc w:val="center"/>
              <w:rPr>
                <w:b w:val="0"/>
                <w:sz w:val="24"/>
                <w:szCs w:val="24"/>
              </w:rPr>
            </w:pPr>
          </w:p>
        </w:tc>
        <w:tc>
          <w:tcPr>
            <w:tcW w:w="850" w:type="dxa"/>
          </w:tcPr>
          <w:p w:rsidR="0062576A" w:rsidRPr="00834DF6" w:rsidRDefault="0062576A" w:rsidP="008238E2">
            <w:pPr>
              <w:tabs>
                <w:tab w:val="left" w:pos="662"/>
              </w:tabs>
              <w:jc w:val="center"/>
              <w:rPr>
                <w:b w:val="0"/>
                <w:sz w:val="24"/>
                <w:szCs w:val="24"/>
              </w:rPr>
            </w:pPr>
          </w:p>
        </w:tc>
        <w:tc>
          <w:tcPr>
            <w:tcW w:w="993" w:type="dxa"/>
          </w:tcPr>
          <w:p w:rsidR="0062576A" w:rsidRPr="00834DF6" w:rsidRDefault="0062576A" w:rsidP="008238E2">
            <w:pPr>
              <w:tabs>
                <w:tab w:val="left" w:pos="662"/>
              </w:tabs>
              <w:jc w:val="center"/>
              <w:rPr>
                <w:b w:val="0"/>
                <w:sz w:val="24"/>
                <w:szCs w:val="24"/>
              </w:rPr>
            </w:pPr>
          </w:p>
        </w:tc>
        <w:tc>
          <w:tcPr>
            <w:tcW w:w="1134" w:type="dxa"/>
          </w:tcPr>
          <w:p w:rsidR="0062576A" w:rsidRPr="00834DF6" w:rsidRDefault="0062576A" w:rsidP="008238E2">
            <w:pPr>
              <w:tabs>
                <w:tab w:val="left" w:pos="662"/>
              </w:tabs>
              <w:jc w:val="center"/>
              <w:rPr>
                <w:b w:val="0"/>
                <w:sz w:val="24"/>
                <w:szCs w:val="24"/>
              </w:rPr>
            </w:pPr>
          </w:p>
        </w:tc>
        <w:tc>
          <w:tcPr>
            <w:tcW w:w="1275" w:type="dxa"/>
          </w:tcPr>
          <w:p w:rsidR="0062576A" w:rsidRPr="00834DF6" w:rsidRDefault="0062576A" w:rsidP="008238E2">
            <w:pPr>
              <w:tabs>
                <w:tab w:val="left" w:pos="662"/>
              </w:tabs>
              <w:jc w:val="center"/>
              <w:rPr>
                <w:b w:val="0"/>
                <w:sz w:val="24"/>
                <w:szCs w:val="24"/>
              </w:rPr>
            </w:pPr>
          </w:p>
        </w:tc>
        <w:tc>
          <w:tcPr>
            <w:tcW w:w="851" w:type="dxa"/>
          </w:tcPr>
          <w:p w:rsidR="0062576A" w:rsidRPr="00834DF6" w:rsidRDefault="0062576A" w:rsidP="008238E2">
            <w:pPr>
              <w:tabs>
                <w:tab w:val="left" w:pos="662"/>
              </w:tabs>
              <w:jc w:val="center"/>
              <w:rPr>
                <w:b w:val="0"/>
                <w:sz w:val="24"/>
                <w:szCs w:val="24"/>
              </w:rPr>
            </w:pPr>
          </w:p>
        </w:tc>
        <w:tc>
          <w:tcPr>
            <w:tcW w:w="1134" w:type="dxa"/>
          </w:tcPr>
          <w:p w:rsidR="0062576A" w:rsidRPr="00834DF6" w:rsidRDefault="0062576A" w:rsidP="008238E2">
            <w:pPr>
              <w:tabs>
                <w:tab w:val="left" w:pos="662"/>
              </w:tabs>
              <w:jc w:val="center"/>
              <w:rPr>
                <w:b w:val="0"/>
                <w:sz w:val="24"/>
                <w:szCs w:val="24"/>
              </w:rPr>
            </w:pPr>
          </w:p>
        </w:tc>
        <w:tc>
          <w:tcPr>
            <w:tcW w:w="1134" w:type="dxa"/>
          </w:tcPr>
          <w:p w:rsidR="0062576A" w:rsidRPr="00834DF6" w:rsidRDefault="0062576A" w:rsidP="008238E2">
            <w:pPr>
              <w:tabs>
                <w:tab w:val="left" w:pos="662"/>
              </w:tabs>
              <w:jc w:val="center"/>
              <w:rPr>
                <w:b w:val="0"/>
                <w:sz w:val="24"/>
                <w:szCs w:val="24"/>
              </w:rPr>
            </w:pPr>
          </w:p>
        </w:tc>
      </w:tr>
      <w:tr w:rsidR="0062576A" w:rsidRPr="00834DF6" w:rsidTr="008238E2">
        <w:tc>
          <w:tcPr>
            <w:tcW w:w="426" w:type="dxa"/>
          </w:tcPr>
          <w:p w:rsidR="0062576A" w:rsidRPr="00834DF6" w:rsidRDefault="0062576A" w:rsidP="008238E2">
            <w:pPr>
              <w:tabs>
                <w:tab w:val="left" w:pos="662"/>
              </w:tabs>
              <w:jc w:val="center"/>
              <w:rPr>
                <w:b w:val="0"/>
                <w:sz w:val="24"/>
                <w:szCs w:val="24"/>
              </w:rPr>
            </w:pPr>
            <w:r w:rsidRPr="00834DF6">
              <w:rPr>
                <w:b w:val="0"/>
                <w:sz w:val="24"/>
                <w:szCs w:val="24"/>
              </w:rPr>
              <w:t>2.</w:t>
            </w:r>
          </w:p>
        </w:tc>
        <w:tc>
          <w:tcPr>
            <w:tcW w:w="1134" w:type="dxa"/>
          </w:tcPr>
          <w:p w:rsidR="0062576A" w:rsidRPr="00834DF6" w:rsidRDefault="0062576A" w:rsidP="008238E2">
            <w:pPr>
              <w:tabs>
                <w:tab w:val="left" w:pos="662"/>
              </w:tabs>
              <w:jc w:val="center"/>
              <w:rPr>
                <w:b w:val="0"/>
                <w:sz w:val="24"/>
                <w:szCs w:val="24"/>
              </w:rPr>
            </w:pPr>
          </w:p>
        </w:tc>
        <w:tc>
          <w:tcPr>
            <w:tcW w:w="709" w:type="dxa"/>
          </w:tcPr>
          <w:p w:rsidR="0062576A" w:rsidRPr="00834DF6" w:rsidRDefault="0062576A" w:rsidP="008238E2">
            <w:pPr>
              <w:tabs>
                <w:tab w:val="left" w:pos="662"/>
              </w:tabs>
              <w:jc w:val="center"/>
              <w:rPr>
                <w:b w:val="0"/>
                <w:sz w:val="24"/>
                <w:szCs w:val="24"/>
              </w:rPr>
            </w:pPr>
          </w:p>
        </w:tc>
        <w:tc>
          <w:tcPr>
            <w:tcW w:w="850" w:type="dxa"/>
          </w:tcPr>
          <w:p w:rsidR="0062576A" w:rsidRPr="00834DF6" w:rsidRDefault="0062576A" w:rsidP="008238E2">
            <w:pPr>
              <w:tabs>
                <w:tab w:val="left" w:pos="662"/>
              </w:tabs>
              <w:jc w:val="center"/>
              <w:rPr>
                <w:b w:val="0"/>
                <w:sz w:val="24"/>
                <w:szCs w:val="24"/>
              </w:rPr>
            </w:pPr>
          </w:p>
        </w:tc>
        <w:tc>
          <w:tcPr>
            <w:tcW w:w="993" w:type="dxa"/>
          </w:tcPr>
          <w:p w:rsidR="0062576A" w:rsidRPr="00834DF6" w:rsidRDefault="0062576A" w:rsidP="008238E2">
            <w:pPr>
              <w:tabs>
                <w:tab w:val="left" w:pos="662"/>
              </w:tabs>
              <w:jc w:val="center"/>
              <w:rPr>
                <w:b w:val="0"/>
                <w:sz w:val="24"/>
                <w:szCs w:val="24"/>
              </w:rPr>
            </w:pPr>
          </w:p>
        </w:tc>
        <w:tc>
          <w:tcPr>
            <w:tcW w:w="1134" w:type="dxa"/>
          </w:tcPr>
          <w:p w:rsidR="0062576A" w:rsidRPr="00834DF6" w:rsidRDefault="0062576A" w:rsidP="008238E2">
            <w:pPr>
              <w:tabs>
                <w:tab w:val="left" w:pos="662"/>
              </w:tabs>
              <w:jc w:val="center"/>
              <w:rPr>
                <w:b w:val="0"/>
                <w:sz w:val="24"/>
                <w:szCs w:val="24"/>
              </w:rPr>
            </w:pPr>
          </w:p>
        </w:tc>
        <w:tc>
          <w:tcPr>
            <w:tcW w:w="1275" w:type="dxa"/>
          </w:tcPr>
          <w:p w:rsidR="0062576A" w:rsidRPr="00834DF6" w:rsidRDefault="0062576A" w:rsidP="008238E2">
            <w:pPr>
              <w:tabs>
                <w:tab w:val="left" w:pos="662"/>
              </w:tabs>
              <w:jc w:val="center"/>
              <w:rPr>
                <w:b w:val="0"/>
                <w:sz w:val="24"/>
                <w:szCs w:val="24"/>
              </w:rPr>
            </w:pPr>
          </w:p>
        </w:tc>
        <w:tc>
          <w:tcPr>
            <w:tcW w:w="851" w:type="dxa"/>
          </w:tcPr>
          <w:p w:rsidR="0062576A" w:rsidRPr="00834DF6" w:rsidRDefault="0062576A" w:rsidP="008238E2">
            <w:pPr>
              <w:tabs>
                <w:tab w:val="left" w:pos="662"/>
              </w:tabs>
              <w:jc w:val="center"/>
              <w:rPr>
                <w:b w:val="0"/>
                <w:sz w:val="24"/>
                <w:szCs w:val="24"/>
              </w:rPr>
            </w:pPr>
          </w:p>
        </w:tc>
        <w:tc>
          <w:tcPr>
            <w:tcW w:w="1134" w:type="dxa"/>
          </w:tcPr>
          <w:p w:rsidR="0062576A" w:rsidRPr="00834DF6" w:rsidRDefault="0062576A" w:rsidP="008238E2">
            <w:pPr>
              <w:tabs>
                <w:tab w:val="left" w:pos="662"/>
              </w:tabs>
              <w:jc w:val="center"/>
              <w:rPr>
                <w:b w:val="0"/>
                <w:sz w:val="24"/>
                <w:szCs w:val="24"/>
              </w:rPr>
            </w:pPr>
          </w:p>
        </w:tc>
        <w:tc>
          <w:tcPr>
            <w:tcW w:w="1134" w:type="dxa"/>
          </w:tcPr>
          <w:p w:rsidR="0062576A" w:rsidRPr="00834DF6" w:rsidRDefault="0062576A" w:rsidP="008238E2">
            <w:pPr>
              <w:tabs>
                <w:tab w:val="left" w:pos="662"/>
              </w:tabs>
              <w:jc w:val="center"/>
              <w:rPr>
                <w:b w:val="0"/>
                <w:sz w:val="24"/>
                <w:szCs w:val="24"/>
              </w:rPr>
            </w:pPr>
          </w:p>
        </w:tc>
      </w:tr>
    </w:tbl>
    <w:p w:rsidR="003E0DEB" w:rsidRDefault="003E0DEB" w:rsidP="0062576A">
      <w:pPr>
        <w:jc w:val="both"/>
        <w:rPr>
          <w:szCs w:val="28"/>
        </w:rPr>
      </w:pPr>
    </w:p>
    <w:p w:rsidR="0062576A" w:rsidRPr="0062576A" w:rsidRDefault="0062576A" w:rsidP="0062576A">
      <w:pPr>
        <w:jc w:val="both"/>
        <w:rPr>
          <w:b w:val="0"/>
          <w:szCs w:val="28"/>
        </w:rPr>
      </w:pPr>
      <w:r w:rsidRPr="0062576A">
        <w:rPr>
          <w:szCs w:val="28"/>
        </w:rPr>
        <w:t>Задание 3</w:t>
      </w:r>
      <w:r w:rsidRPr="0062576A">
        <w:rPr>
          <w:b w:val="0"/>
          <w:szCs w:val="28"/>
        </w:rPr>
        <w:t xml:space="preserve">. Провести тестирование «Выявление агрессивного поведения у собак» (автор теста: </w:t>
      </w:r>
      <w:r w:rsidR="00445AB4">
        <w:rPr>
          <w:b w:val="0"/>
          <w:szCs w:val="28"/>
        </w:rPr>
        <w:t>Гордиенко Ю.</w:t>
      </w:r>
      <w:r w:rsidRPr="0062576A">
        <w:rPr>
          <w:b w:val="0"/>
          <w:szCs w:val="28"/>
        </w:rPr>
        <w:t>, учащаяся объединения «Профессия-кинолог»).</w:t>
      </w:r>
    </w:p>
    <w:p w:rsidR="0062576A" w:rsidRPr="0062576A" w:rsidRDefault="0062576A" w:rsidP="0062576A">
      <w:pPr>
        <w:ind w:firstLine="708"/>
        <w:rPr>
          <w:b w:val="0"/>
          <w:szCs w:val="28"/>
        </w:rPr>
      </w:pPr>
      <w:r w:rsidRPr="0062576A">
        <w:rPr>
          <w:b w:val="0"/>
          <w:szCs w:val="28"/>
        </w:rPr>
        <w:t>Способы тестирования:</w:t>
      </w:r>
    </w:p>
    <w:p w:rsidR="0062576A" w:rsidRPr="0062576A" w:rsidRDefault="0062576A" w:rsidP="0062576A">
      <w:pPr>
        <w:pStyle w:val="af0"/>
        <w:numPr>
          <w:ilvl w:val="0"/>
          <w:numId w:val="86"/>
        </w:numPr>
        <w:autoSpaceDN/>
        <w:contextualSpacing/>
        <w:textAlignment w:val="auto"/>
        <w:rPr>
          <w:b w:val="0"/>
          <w:szCs w:val="28"/>
        </w:rPr>
      </w:pPr>
      <w:r w:rsidRPr="0062576A">
        <w:rPr>
          <w:b w:val="0"/>
          <w:szCs w:val="28"/>
        </w:rPr>
        <w:t xml:space="preserve">Контакт хозяина и собаки. </w:t>
      </w:r>
    </w:p>
    <w:p w:rsidR="0062576A" w:rsidRPr="0062576A" w:rsidRDefault="0062576A" w:rsidP="0062576A">
      <w:pPr>
        <w:pStyle w:val="af0"/>
        <w:ind w:left="0"/>
        <w:jc w:val="both"/>
        <w:rPr>
          <w:b w:val="0"/>
          <w:szCs w:val="28"/>
        </w:rPr>
      </w:pPr>
      <w:r w:rsidRPr="0062576A">
        <w:rPr>
          <w:b w:val="0"/>
          <w:szCs w:val="28"/>
        </w:rPr>
        <w:t xml:space="preserve">Предложите хозяину отпустить с поводка, а затем подозвать собаку. После чего попросите хозяина дать 1–2 команды и внимательно понаблюдайте за процессом подачи и выполнения команд.  </w:t>
      </w:r>
    </w:p>
    <w:p w:rsidR="0062576A" w:rsidRPr="0062576A" w:rsidRDefault="0062576A" w:rsidP="0062576A">
      <w:pPr>
        <w:numPr>
          <w:ilvl w:val="0"/>
          <w:numId w:val="86"/>
        </w:numPr>
        <w:rPr>
          <w:b w:val="0"/>
          <w:szCs w:val="28"/>
        </w:rPr>
      </w:pPr>
      <w:r w:rsidRPr="0062576A">
        <w:rPr>
          <w:b w:val="0"/>
          <w:szCs w:val="28"/>
        </w:rPr>
        <w:t>Защита хозяина.</w:t>
      </w:r>
    </w:p>
    <w:p w:rsidR="0062576A" w:rsidRPr="0062576A" w:rsidRDefault="0062576A" w:rsidP="0062576A">
      <w:pPr>
        <w:jc w:val="both"/>
        <w:rPr>
          <w:b w:val="0"/>
          <w:szCs w:val="28"/>
        </w:rPr>
      </w:pPr>
      <w:r w:rsidRPr="0062576A">
        <w:rPr>
          <w:b w:val="0"/>
          <w:szCs w:val="28"/>
        </w:rPr>
        <w:t xml:space="preserve"> Стремление защищать хозяина проверяется следующим образом. Протяните руку к владельцу, держащему собаку на коротком поводке или за ошейник.</w:t>
      </w:r>
    </w:p>
    <w:p w:rsidR="0062576A" w:rsidRPr="0062576A" w:rsidRDefault="0062576A" w:rsidP="0062576A">
      <w:pPr>
        <w:numPr>
          <w:ilvl w:val="0"/>
          <w:numId w:val="86"/>
        </w:numPr>
        <w:jc w:val="both"/>
        <w:rPr>
          <w:b w:val="0"/>
          <w:szCs w:val="28"/>
        </w:rPr>
      </w:pPr>
      <w:r w:rsidRPr="0062576A">
        <w:rPr>
          <w:b w:val="0"/>
          <w:szCs w:val="28"/>
        </w:rPr>
        <w:t>Отношение к постороннему человеку.</w:t>
      </w:r>
    </w:p>
    <w:p w:rsidR="0062576A" w:rsidRPr="0062576A" w:rsidRDefault="0062576A" w:rsidP="0062576A">
      <w:pPr>
        <w:jc w:val="both"/>
        <w:rPr>
          <w:b w:val="0"/>
          <w:szCs w:val="28"/>
        </w:rPr>
      </w:pPr>
      <w:r w:rsidRPr="0062576A">
        <w:rPr>
          <w:b w:val="0"/>
          <w:szCs w:val="28"/>
        </w:rPr>
        <w:t xml:space="preserve">Настороженность и недоверие к людям проверяют, пытаясь погладить собаку.  Попытаемся погладить собаку и угостить ее лакомством. </w:t>
      </w:r>
    </w:p>
    <w:p w:rsidR="0062576A" w:rsidRPr="0062576A" w:rsidRDefault="0062576A" w:rsidP="0062576A">
      <w:pPr>
        <w:pStyle w:val="af0"/>
        <w:numPr>
          <w:ilvl w:val="0"/>
          <w:numId w:val="86"/>
        </w:numPr>
        <w:jc w:val="both"/>
        <w:rPr>
          <w:b w:val="0"/>
          <w:szCs w:val="28"/>
        </w:rPr>
      </w:pPr>
      <w:r w:rsidRPr="0062576A">
        <w:rPr>
          <w:b w:val="0"/>
          <w:szCs w:val="28"/>
        </w:rPr>
        <w:t xml:space="preserve">Контактный взгляд. </w:t>
      </w:r>
    </w:p>
    <w:p w:rsidR="0062576A" w:rsidRPr="0062576A" w:rsidRDefault="0062576A" w:rsidP="0062576A">
      <w:pPr>
        <w:jc w:val="both"/>
        <w:rPr>
          <w:b w:val="0"/>
          <w:szCs w:val="28"/>
        </w:rPr>
      </w:pPr>
      <w:r w:rsidRPr="0062576A">
        <w:rPr>
          <w:b w:val="0"/>
          <w:szCs w:val="28"/>
        </w:rPr>
        <w:t>Провоцирование собаки контактным взглядом происходит следующим образом:  хозяин держит собаку на коротком поводке, помощник садится в 2 метрах от собаки и смотрит в глаза собаки, не отведя взгляда.</w:t>
      </w:r>
    </w:p>
    <w:p w:rsidR="0062576A" w:rsidRPr="0062576A" w:rsidRDefault="0062576A" w:rsidP="0062576A">
      <w:pPr>
        <w:pStyle w:val="af0"/>
        <w:numPr>
          <w:ilvl w:val="0"/>
          <w:numId w:val="86"/>
        </w:numPr>
        <w:rPr>
          <w:b w:val="0"/>
          <w:szCs w:val="28"/>
        </w:rPr>
      </w:pPr>
      <w:r w:rsidRPr="0062576A">
        <w:rPr>
          <w:b w:val="0"/>
          <w:szCs w:val="28"/>
        </w:rPr>
        <w:lastRenderedPageBreak/>
        <w:t>Отношение к собакам.</w:t>
      </w:r>
    </w:p>
    <w:p w:rsidR="0062576A" w:rsidRPr="0062576A" w:rsidRDefault="0062576A" w:rsidP="0062576A">
      <w:pPr>
        <w:jc w:val="both"/>
        <w:rPr>
          <w:b w:val="0"/>
          <w:szCs w:val="28"/>
        </w:rPr>
      </w:pPr>
      <w:r w:rsidRPr="0062576A">
        <w:rPr>
          <w:b w:val="0"/>
          <w:szCs w:val="28"/>
        </w:rPr>
        <w:t xml:space="preserve">Хозяин прогуливается на поводке с питомцев,  рядом проходят другие владельцы с собаками. </w:t>
      </w:r>
    </w:p>
    <w:p w:rsidR="0062576A" w:rsidRPr="0062576A" w:rsidRDefault="0062576A" w:rsidP="0062576A">
      <w:pPr>
        <w:numPr>
          <w:ilvl w:val="0"/>
          <w:numId w:val="86"/>
        </w:numPr>
        <w:rPr>
          <w:b w:val="0"/>
          <w:szCs w:val="28"/>
          <w:lang w:eastAsia="ru-RU"/>
        </w:rPr>
      </w:pPr>
      <w:r w:rsidRPr="0062576A">
        <w:rPr>
          <w:b w:val="0"/>
          <w:szCs w:val="28"/>
        </w:rPr>
        <w:t>Отношение к неизвестным звукам.</w:t>
      </w:r>
      <w:r w:rsidRPr="0062576A">
        <w:rPr>
          <w:b w:val="0"/>
          <w:szCs w:val="28"/>
          <w:lang w:eastAsia="ru-RU"/>
        </w:rPr>
        <w:t xml:space="preserve"> </w:t>
      </w:r>
    </w:p>
    <w:p w:rsidR="0062576A" w:rsidRPr="0062576A" w:rsidRDefault="0062576A" w:rsidP="0062576A">
      <w:pPr>
        <w:jc w:val="both"/>
        <w:rPr>
          <w:b w:val="0"/>
          <w:szCs w:val="28"/>
        </w:rPr>
      </w:pPr>
      <w:r w:rsidRPr="0062576A">
        <w:rPr>
          <w:b w:val="0"/>
          <w:szCs w:val="28"/>
          <w:lang w:eastAsia="ru-RU"/>
        </w:rPr>
        <w:t>Помощник прячется в укрытии и при приближении собаки с владельцем начинает греметь ведром, наполненным металлическими деталями.</w:t>
      </w:r>
      <w:r w:rsidRPr="0062576A">
        <w:rPr>
          <w:b w:val="0"/>
          <w:szCs w:val="28"/>
        </w:rPr>
        <w:t xml:space="preserve"> </w:t>
      </w:r>
    </w:p>
    <w:p w:rsidR="0062576A" w:rsidRPr="0062576A" w:rsidRDefault="0062576A" w:rsidP="0062576A">
      <w:pPr>
        <w:numPr>
          <w:ilvl w:val="0"/>
          <w:numId w:val="86"/>
        </w:numPr>
        <w:rPr>
          <w:b w:val="0"/>
          <w:szCs w:val="28"/>
        </w:rPr>
      </w:pPr>
      <w:r w:rsidRPr="0062576A">
        <w:rPr>
          <w:b w:val="0"/>
          <w:szCs w:val="28"/>
        </w:rPr>
        <w:t>Отношение к группе людей</w:t>
      </w:r>
    </w:p>
    <w:p w:rsidR="0062576A" w:rsidRPr="0062576A" w:rsidRDefault="0062576A" w:rsidP="0062576A">
      <w:pPr>
        <w:jc w:val="both"/>
        <w:rPr>
          <w:b w:val="0"/>
          <w:szCs w:val="28"/>
        </w:rPr>
      </w:pPr>
      <w:r w:rsidRPr="0062576A">
        <w:rPr>
          <w:b w:val="0"/>
          <w:szCs w:val="28"/>
        </w:rPr>
        <w:t>Хозяин играет с собакой, мимо них проходят или пробегают несколько человек.</w:t>
      </w:r>
    </w:p>
    <w:p w:rsidR="0062576A" w:rsidRPr="0062576A" w:rsidRDefault="0062576A" w:rsidP="0062576A">
      <w:pPr>
        <w:numPr>
          <w:ilvl w:val="0"/>
          <w:numId w:val="86"/>
        </w:numPr>
        <w:rPr>
          <w:b w:val="0"/>
          <w:szCs w:val="28"/>
        </w:rPr>
      </w:pPr>
      <w:r w:rsidRPr="0062576A">
        <w:rPr>
          <w:b w:val="0"/>
          <w:szCs w:val="28"/>
        </w:rPr>
        <w:t xml:space="preserve">Игровое поведение </w:t>
      </w:r>
    </w:p>
    <w:p w:rsidR="0062576A" w:rsidRPr="0062576A" w:rsidRDefault="0062576A" w:rsidP="0062576A">
      <w:pPr>
        <w:jc w:val="both"/>
        <w:rPr>
          <w:b w:val="0"/>
          <w:szCs w:val="28"/>
        </w:rPr>
      </w:pPr>
      <w:r w:rsidRPr="0062576A">
        <w:rPr>
          <w:b w:val="0"/>
          <w:szCs w:val="28"/>
        </w:rPr>
        <w:t xml:space="preserve">Хозяин предлагает поиграть собаке с апортировочным предметом или любимой игрушкой.  </w:t>
      </w:r>
    </w:p>
    <w:p w:rsidR="0062576A" w:rsidRPr="0062576A" w:rsidRDefault="0062576A" w:rsidP="0062576A">
      <w:pPr>
        <w:numPr>
          <w:ilvl w:val="0"/>
          <w:numId w:val="86"/>
        </w:numPr>
        <w:rPr>
          <w:b w:val="0"/>
          <w:szCs w:val="28"/>
        </w:rPr>
      </w:pPr>
      <w:r w:rsidRPr="0062576A">
        <w:rPr>
          <w:b w:val="0"/>
          <w:szCs w:val="28"/>
        </w:rPr>
        <w:t>Пищевое поведение</w:t>
      </w:r>
    </w:p>
    <w:p w:rsidR="0062576A" w:rsidRPr="0062576A" w:rsidRDefault="0062576A" w:rsidP="0062576A">
      <w:pPr>
        <w:jc w:val="both"/>
        <w:rPr>
          <w:b w:val="0"/>
          <w:szCs w:val="28"/>
        </w:rPr>
      </w:pPr>
      <w:r w:rsidRPr="0062576A">
        <w:rPr>
          <w:b w:val="0"/>
          <w:szCs w:val="28"/>
        </w:rPr>
        <w:t>Собаке предлагают миску с кормом. В то время, когда она охотно поедает лакомство хозяин или помощник отбирает миску с едой.</w:t>
      </w:r>
    </w:p>
    <w:p w:rsidR="0062576A" w:rsidRDefault="0062576A" w:rsidP="003E0DEB">
      <w:pPr>
        <w:pStyle w:val="af0"/>
        <w:ind w:left="1080"/>
        <w:jc w:val="right"/>
        <w:rPr>
          <w:b w:val="0"/>
          <w:szCs w:val="28"/>
        </w:rPr>
      </w:pPr>
      <w:r w:rsidRPr="0062576A">
        <w:rPr>
          <w:b w:val="0"/>
          <w:szCs w:val="28"/>
        </w:rPr>
        <w:t>Таблица.  «Выявление агрессивного поведения у собак»</w:t>
      </w:r>
    </w:p>
    <w:p w:rsidR="003E0DEB" w:rsidRPr="003E0DEB" w:rsidRDefault="003E0DEB" w:rsidP="003E0DEB">
      <w:pPr>
        <w:pStyle w:val="af0"/>
        <w:ind w:left="1080"/>
        <w:jc w:val="right"/>
        <w:rPr>
          <w:b w:val="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3"/>
        <w:gridCol w:w="5339"/>
        <w:gridCol w:w="420"/>
        <w:gridCol w:w="420"/>
        <w:gridCol w:w="419"/>
      </w:tblGrid>
      <w:tr w:rsidR="0062576A" w:rsidRPr="00CC1468" w:rsidTr="008238E2">
        <w:tc>
          <w:tcPr>
            <w:tcW w:w="2376" w:type="dxa"/>
            <w:tcBorders>
              <w:top w:val="single" w:sz="4" w:space="0" w:color="auto"/>
              <w:bottom w:val="single" w:sz="4" w:space="0" w:color="auto"/>
            </w:tcBorders>
          </w:tcPr>
          <w:p w:rsidR="0062576A" w:rsidRPr="00834DF6" w:rsidRDefault="0062576A" w:rsidP="008238E2">
            <w:pPr>
              <w:pStyle w:val="af0"/>
              <w:ind w:left="0"/>
              <w:jc w:val="center"/>
              <w:rPr>
                <w:b w:val="0"/>
                <w:sz w:val="24"/>
              </w:rPr>
            </w:pPr>
            <w:r w:rsidRPr="00834DF6">
              <w:rPr>
                <w:b w:val="0"/>
                <w:sz w:val="24"/>
              </w:rPr>
              <w:t>Критерии тестирования</w:t>
            </w:r>
          </w:p>
        </w:tc>
        <w:tc>
          <w:tcPr>
            <w:tcW w:w="5812" w:type="dxa"/>
            <w:tcBorders>
              <w:top w:val="single" w:sz="4" w:space="0" w:color="auto"/>
              <w:bottom w:val="single" w:sz="4" w:space="0" w:color="auto"/>
            </w:tcBorders>
          </w:tcPr>
          <w:p w:rsidR="0062576A" w:rsidRPr="00834DF6" w:rsidRDefault="0062576A" w:rsidP="008238E2">
            <w:pPr>
              <w:pStyle w:val="af0"/>
              <w:jc w:val="center"/>
              <w:rPr>
                <w:b w:val="0"/>
                <w:sz w:val="24"/>
              </w:rPr>
            </w:pPr>
            <w:r w:rsidRPr="00834DF6">
              <w:rPr>
                <w:b w:val="0"/>
                <w:sz w:val="24"/>
              </w:rPr>
              <w:t>Результат действия</w:t>
            </w:r>
          </w:p>
        </w:tc>
        <w:tc>
          <w:tcPr>
            <w:tcW w:w="425" w:type="dxa"/>
            <w:tcBorders>
              <w:top w:val="single" w:sz="4" w:space="0" w:color="auto"/>
              <w:bottom w:val="single" w:sz="4" w:space="0" w:color="auto"/>
            </w:tcBorders>
          </w:tcPr>
          <w:p w:rsidR="0062576A" w:rsidRPr="00834DF6" w:rsidRDefault="0062576A" w:rsidP="008238E2">
            <w:pPr>
              <w:pStyle w:val="af0"/>
              <w:ind w:left="0"/>
              <w:jc w:val="center"/>
              <w:rPr>
                <w:b w:val="0"/>
                <w:sz w:val="24"/>
              </w:rPr>
            </w:pPr>
            <w:r w:rsidRPr="00834DF6">
              <w:rPr>
                <w:b w:val="0"/>
                <w:sz w:val="24"/>
              </w:rPr>
              <w:t>А</w:t>
            </w:r>
          </w:p>
        </w:tc>
        <w:tc>
          <w:tcPr>
            <w:tcW w:w="426" w:type="dxa"/>
            <w:tcBorders>
              <w:top w:val="single" w:sz="4" w:space="0" w:color="auto"/>
              <w:bottom w:val="single" w:sz="4" w:space="0" w:color="auto"/>
            </w:tcBorders>
          </w:tcPr>
          <w:p w:rsidR="0062576A" w:rsidRPr="00834DF6" w:rsidRDefault="0062576A" w:rsidP="008238E2">
            <w:pPr>
              <w:pStyle w:val="af0"/>
              <w:ind w:left="0"/>
              <w:jc w:val="center"/>
              <w:rPr>
                <w:b w:val="0"/>
                <w:sz w:val="24"/>
              </w:rPr>
            </w:pPr>
            <w:r w:rsidRPr="00834DF6">
              <w:rPr>
                <w:b w:val="0"/>
                <w:sz w:val="24"/>
              </w:rPr>
              <w:t>В</w:t>
            </w:r>
          </w:p>
        </w:tc>
        <w:tc>
          <w:tcPr>
            <w:tcW w:w="425" w:type="dxa"/>
            <w:tcBorders>
              <w:top w:val="single" w:sz="4" w:space="0" w:color="auto"/>
              <w:bottom w:val="single" w:sz="4" w:space="0" w:color="auto"/>
            </w:tcBorders>
          </w:tcPr>
          <w:p w:rsidR="0062576A" w:rsidRPr="00834DF6" w:rsidRDefault="0062576A" w:rsidP="008238E2">
            <w:pPr>
              <w:pStyle w:val="af0"/>
              <w:ind w:left="0"/>
              <w:jc w:val="center"/>
              <w:rPr>
                <w:b w:val="0"/>
                <w:sz w:val="24"/>
              </w:rPr>
            </w:pPr>
            <w:r w:rsidRPr="00834DF6">
              <w:rPr>
                <w:b w:val="0"/>
                <w:sz w:val="24"/>
              </w:rPr>
              <w:t>С</w:t>
            </w:r>
          </w:p>
        </w:tc>
      </w:tr>
      <w:tr w:rsidR="0062576A" w:rsidRPr="00CC1468" w:rsidTr="008238E2">
        <w:trPr>
          <w:trHeight w:val="266"/>
        </w:trPr>
        <w:tc>
          <w:tcPr>
            <w:tcW w:w="2376" w:type="dxa"/>
            <w:vMerge w:val="restart"/>
            <w:tcBorders>
              <w:top w:val="single" w:sz="4" w:space="0" w:color="auto"/>
            </w:tcBorders>
          </w:tcPr>
          <w:p w:rsidR="0062576A" w:rsidRPr="00834DF6" w:rsidRDefault="0062576A" w:rsidP="008238E2">
            <w:pPr>
              <w:pStyle w:val="af0"/>
              <w:ind w:left="0"/>
              <w:rPr>
                <w:b w:val="0"/>
                <w:sz w:val="24"/>
              </w:rPr>
            </w:pPr>
            <w:r w:rsidRPr="00834DF6">
              <w:rPr>
                <w:b w:val="0"/>
                <w:sz w:val="24"/>
              </w:rPr>
              <w:t xml:space="preserve">1.Контакт хозяина и собаки </w:t>
            </w:r>
          </w:p>
          <w:p w:rsidR="0062576A" w:rsidRPr="00834DF6" w:rsidRDefault="0062576A" w:rsidP="008238E2">
            <w:pPr>
              <w:pStyle w:val="af0"/>
              <w:ind w:left="0"/>
              <w:rPr>
                <w:b w:val="0"/>
                <w:sz w:val="24"/>
              </w:rPr>
            </w:pPr>
          </w:p>
        </w:tc>
        <w:tc>
          <w:tcPr>
            <w:tcW w:w="5812" w:type="dxa"/>
            <w:tcBorders>
              <w:top w:val="single" w:sz="4" w:space="0" w:color="auto"/>
            </w:tcBorders>
          </w:tcPr>
          <w:p w:rsidR="0062576A" w:rsidRPr="00834DF6" w:rsidRDefault="0062576A" w:rsidP="008238E2">
            <w:pPr>
              <w:pStyle w:val="af0"/>
              <w:ind w:left="0"/>
              <w:rPr>
                <w:b w:val="0"/>
                <w:sz w:val="24"/>
              </w:rPr>
            </w:pPr>
            <w:r w:rsidRPr="00834DF6">
              <w:rPr>
                <w:b w:val="0"/>
                <w:sz w:val="24"/>
              </w:rPr>
              <w:t>Собака охотно выполняет команды</w:t>
            </w:r>
          </w:p>
        </w:tc>
        <w:tc>
          <w:tcPr>
            <w:tcW w:w="425" w:type="dxa"/>
            <w:tcBorders>
              <w:top w:val="single" w:sz="4" w:space="0" w:color="auto"/>
            </w:tcBorders>
          </w:tcPr>
          <w:p w:rsidR="0062576A" w:rsidRPr="00834DF6" w:rsidRDefault="0062576A" w:rsidP="008238E2">
            <w:pPr>
              <w:pStyle w:val="af0"/>
              <w:ind w:left="0"/>
              <w:rPr>
                <w:b w:val="0"/>
                <w:sz w:val="24"/>
              </w:rPr>
            </w:pPr>
          </w:p>
        </w:tc>
        <w:tc>
          <w:tcPr>
            <w:tcW w:w="426" w:type="dxa"/>
            <w:tcBorders>
              <w:top w:val="single" w:sz="4" w:space="0" w:color="auto"/>
            </w:tcBorders>
          </w:tcPr>
          <w:p w:rsidR="0062576A" w:rsidRPr="00834DF6" w:rsidRDefault="0062576A" w:rsidP="008238E2">
            <w:pPr>
              <w:pStyle w:val="af0"/>
              <w:ind w:left="0"/>
              <w:rPr>
                <w:b w:val="0"/>
                <w:sz w:val="24"/>
              </w:rPr>
            </w:pPr>
          </w:p>
        </w:tc>
        <w:tc>
          <w:tcPr>
            <w:tcW w:w="425" w:type="dxa"/>
            <w:tcBorders>
              <w:top w:val="single" w:sz="4" w:space="0" w:color="auto"/>
            </w:tcBorders>
          </w:tcPr>
          <w:p w:rsidR="0062576A" w:rsidRPr="00834DF6" w:rsidRDefault="0062576A" w:rsidP="008238E2">
            <w:pPr>
              <w:pStyle w:val="af0"/>
              <w:ind w:left="0"/>
              <w:rPr>
                <w:b w:val="0"/>
                <w:sz w:val="24"/>
              </w:rPr>
            </w:pPr>
          </w:p>
        </w:tc>
      </w:tr>
      <w:tr w:rsidR="0062576A" w:rsidRPr="00CC1468" w:rsidTr="008238E2">
        <w:trPr>
          <w:trHeight w:val="365"/>
        </w:trPr>
        <w:tc>
          <w:tcPr>
            <w:tcW w:w="2376" w:type="dxa"/>
            <w:vMerge/>
          </w:tcPr>
          <w:p w:rsidR="0062576A" w:rsidRPr="00834DF6" w:rsidRDefault="0062576A" w:rsidP="008238E2">
            <w:pPr>
              <w:pStyle w:val="af0"/>
              <w:ind w:left="0"/>
              <w:rPr>
                <w:b w:val="0"/>
                <w:sz w:val="24"/>
              </w:rPr>
            </w:pPr>
          </w:p>
        </w:tc>
        <w:tc>
          <w:tcPr>
            <w:tcW w:w="5812" w:type="dxa"/>
          </w:tcPr>
          <w:p w:rsidR="0062576A" w:rsidRPr="00834DF6" w:rsidRDefault="0062576A" w:rsidP="008238E2">
            <w:pPr>
              <w:pStyle w:val="af0"/>
              <w:ind w:left="0"/>
              <w:rPr>
                <w:b w:val="0"/>
                <w:sz w:val="24"/>
              </w:rPr>
            </w:pPr>
            <w:r w:rsidRPr="00834DF6">
              <w:rPr>
                <w:b w:val="0"/>
                <w:sz w:val="24"/>
              </w:rPr>
              <w:t xml:space="preserve">неохотно выполняет команды </w:t>
            </w:r>
          </w:p>
        </w:tc>
        <w:tc>
          <w:tcPr>
            <w:tcW w:w="425" w:type="dxa"/>
          </w:tcPr>
          <w:p w:rsidR="0062576A" w:rsidRPr="00834DF6" w:rsidRDefault="0062576A" w:rsidP="008238E2">
            <w:pPr>
              <w:pStyle w:val="af0"/>
              <w:ind w:left="0"/>
              <w:rPr>
                <w:b w:val="0"/>
                <w:sz w:val="24"/>
              </w:rPr>
            </w:pPr>
          </w:p>
        </w:tc>
        <w:tc>
          <w:tcPr>
            <w:tcW w:w="426" w:type="dxa"/>
          </w:tcPr>
          <w:p w:rsidR="0062576A" w:rsidRPr="00834DF6" w:rsidRDefault="0062576A" w:rsidP="008238E2">
            <w:pPr>
              <w:pStyle w:val="af0"/>
              <w:ind w:left="0"/>
              <w:rPr>
                <w:b w:val="0"/>
                <w:sz w:val="24"/>
              </w:rPr>
            </w:pPr>
          </w:p>
        </w:tc>
        <w:tc>
          <w:tcPr>
            <w:tcW w:w="425" w:type="dxa"/>
          </w:tcPr>
          <w:p w:rsidR="0062576A" w:rsidRPr="00834DF6" w:rsidRDefault="0062576A" w:rsidP="008238E2">
            <w:pPr>
              <w:pStyle w:val="af0"/>
              <w:ind w:left="0"/>
              <w:rPr>
                <w:b w:val="0"/>
                <w:sz w:val="24"/>
              </w:rPr>
            </w:pPr>
          </w:p>
        </w:tc>
      </w:tr>
      <w:tr w:rsidR="0062576A" w:rsidRPr="00CC1468" w:rsidTr="008238E2">
        <w:trPr>
          <w:trHeight w:val="292"/>
        </w:trPr>
        <w:tc>
          <w:tcPr>
            <w:tcW w:w="2376" w:type="dxa"/>
            <w:vMerge/>
          </w:tcPr>
          <w:p w:rsidR="0062576A" w:rsidRPr="00834DF6" w:rsidRDefault="0062576A" w:rsidP="008238E2">
            <w:pPr>
              <w:pStyle w:val="af0"/>
              <w:ind w:left="0"/>
              <w:rPr>
                <w:b w:val="0"/>
                <w:sz w:val="24"/>
              </w:rPr>
            </w:pPr>
          </w:p>
        </w:tc>
        <w:tc>
          <w:tcPr>
            <w:tcW w:w="5812" w:type="dxa"/>
          </w:tcPr>
          <w:p w:rsidR="0062576A" w:rsidRPr="00834DF6" w:rsidRDefault="0062576A" w:rsidP="008238E2">
            <w:pPr>
              <w:pStyle w:val="af0"/>
              <w:ind w:left="0"/>
              <w:rPr>
                <w:b w:val="0"/>
                <w:sz w:val="24"/>
              </w:rPr>
            </w:pPr>
            <w:r w:rsidRPr="00834DF6">
              <w:rPr>
                <w:b w:val="0"/>
                <w:sz w:val="24"/>
              </w:rPr>
              <w:t xml:space="preserve"> не выполняет команды или убежала</w:t>
            </w:r>
          </w:p>
        </w:tc>
        <w:tc>
          <w:tcPr>
            <w:tcW w:w="425" w:type="dxa"/>
          </w:tcPr>
          <w:p w:rsidR="0062576A" w:rsidRPr="00834DF6" w:rsidRDefault="0062576A" w:rsidP="008238E2">
            <w:pPr>
              <w:pStyle w:val="af0"/>
              <w:ind w:left="0"/>
              <w:rPr>
                <w:b w:val="0"/>
                <w:sz w:val="24"/>
              </w:rPr>
            </w:pPr>
          </w:p>
        </w:tc>
        <w:tc>
          <w:tcPr>
            <w:tcW w:w="426" w:type="dxa"/>
          </w:tcPr>
          <w:p w:rsidR="0062576A" w:rsidRPr="00834DF6" w:rsidRDefault="0062576A" w:rsidP="008238E2">
            <w:pPr>
              <w:pStyle w:val="af0"/>
              <w:ind w:left="0"/>
              <w:rPr>
                <w:b w:val="0"/>
                <w:sz w:val="24"/>
              </w:rPr>
            </w:pPr>
          </w:p>
        </w:tc>
        <w:tc>
          <w:tcPr>
            <w:tcW w:w="425" w:type="dxa"/>
          </w:tcPr>
          <w:p w:rsidR="0062576A" w:rsidRPr="00834DF6" w:rsidRDefault="0062576A" w:rsidP="008238E2">
            <w:pPr>
              <w:pStyle w:val="af0"/>
              <w:ind w:left="0"/>
              <w:rPr>
                <w:b w:val="0"/>
                <w:sz w:val="24"/>
              </w:rPr>
            </w:pPr>
          </w:p>
        </w:tc>
      </w:tr>
      <w:tr w:rsidR="0062576A" w:rsidRPr="00CC1468" w:rsidTr="008238E2">
        <w:tc>
          <w:tcPr>
            <w:tcW w:w="2376" w:type="dxa"/>
            <w:vMerge w:val="restart"/>
            <w:tcBorders>
              <w:top w:val="single" w:sz="4" w:space="0" w:color="auto"/>
            </w:tcBorders>
          </w:tcPr>
          <w:p w:rsidR="0062576A" w:rsidRPr="00834DF6" w:rsidRDefault="0062576A" w:rsidP="008238E2">
            <w:pPr>
              <w:contextualSpacing/>
              <w:rPr>
                <w:b w:val="0"/>
                <w:sz w:val="24"/>
                <w:szCs w:val="24"/>
              </w:rPr>
            </w:pPr>
            <w:r w:rsidRPr="00834DF6">
              <w:rPr>
                <w:b w:val="0"/>
                <w:sz w:val="24"/>
                <w:szCs w:val="24"/>
              </w:rPr>
              <w:t>2.Защита хозяина</w:t>
            </w:r>
          </w:p>
        </w:tc>
        <w:tc>
          <w:tcPr>
            <w:tcW w:w="5812" w:type="dxa"/>
            <w:tcBorders>
              <w:top w:val="single" w:sz="4" w:space="0" w:color="auto"/>
            </w:tcBorders>
          </w:tcPr>
          <w:p w:rsidR="0062576A" w:rsidRPr="00834DF6" w:rsidRDefault="0062576A" w:rsidP="008238E2">
            <w:pPr>
              <w:rPr>
                <w:b w:val="0"/>
                <w:sz w:val="24"/>
                <w:szCs w:val="24"/>
              </w:rPr>
            </w:pPr>
            <w:r w:rsidRPr="00834DF6">
              <w:rPr>
                <w:b w:val="0"/>
                <w:sz w:val="24"/>
                <w:szCs w:val="24"/>
              </w:rPr>
              <w:t xml:space="preserve">Собака никак не отреагировала </w:t>
            </w:r>
          </w:p>
        </w:tc>
        <w:tc>
          <w:tcPr>
            <w:tcW w:w="425" w:type="dxa"/>
            <w:tcBorders>
              <w:top w:val="single" w:sz="4" w:space="0" w:color="auto"/>
            </w:tcBorders>
          </w:tcPr>
          <w:p w:rsidR="0062576A" w:rsidRPr="00834DF6" w:rsidRDefault="0062576A" w:rsidP="008238E2">
            <w:pPr>
              <w:pStyle w:val="af0"/>
              <w:ind w:left="0"/>
              <w:rPr>
                <w:b w:val="0"/>
                <w:sz w:val="24"/>
              </w:rPr>
            </w:pPr>
          </w:p>
        </w:tc>
        <w:tc>
          <w:tcPr>
            <w:tcW w:w="426" w:type="dxa"/>
            <w:tcBorders>
              <w:top w:val="single" w:sz="4" w:space="0" w:color="auto"/>
            </w:tcBorders>
          </w:tcPr>
          <w:p w:rsidR="0062576A" w:rsidRPr="00834DF6" w:rsidRDefault="0062576A" w:rsidP="008238E2">
            <w:pPr>
              <w:pStyle w:val="af0"/>
              <w:ind w:left="0"/>
              <w:rPr>
                <w:b w:val="0"/>
                <w:sz w:val="24"/>
              </w:rPr>
            </w:pPr>
          </w:p>
        </w:tc>
        <w:tc>
          <w:tcPr>
            <w:tcW w:w="425" w:type="dxa"/>
            <w:tcBorders>
              <w:top w:val="single" w:sz="4" w:space="0" w:color="auto"/>
            </w:tcBorders>
          </w:tcPr>
          <w:p w:rsidR="0062576A" w:rsidRPr="00834DF6" w:rsidRDefault="0062576A" w:rsidP="008238E2">
            <w:pPr>
              <w:pStyle w:val="af0"/>
              <w:ind w:left="0"/>
              <w:rPr>
                <w:b w:val="0"/>
                <w:sz w:val="24"/>
              </w:rPr>
            </w:pPr>
          </w:p>
        </w:tc>
      </w:tr>
      <w:tr w:rsidR="0062576A" w:rsidRPr="00CC1468" w:rsidTr="008238E2">
        <w:tc>
          <w:tcPr>
            <w:tcW w:w="2376" w:type="dxa"/>
            <w:vMerge/>
            <w:tcBorders>
              <w:top w:val="single" w:sz="12" w:space="0" w:color="auto"/>
            </w:tcBorders>
          </w:tcPr>
          <w:p w:rsidR="0062576A" w:rsidRPr="00834DF6" w:rsidRDefault="0062576A" w:rsidP="008238E2">
            <w:pPr>
              <w:pStyle w:val="af0"/>
              <w:ind w:left="0"/>
              <w:rPr>
                <w:b w:val="0"/>
                <w:sz w:val="24"/>
              </w:rPr>
            </w:pPr>
          </w:p>
        </w:tc>
        <w:tc>
          <w:tcPr>
            <w:tcW w:w="5812" w:type="dxa"/>
          </w:tcPr>
          <w:p w:rsidR="0062576A" w:rsidRPr="00834DF6" w:rsidRDefault="0062576A" w:rsidP="008238E2">
            <w:pPr>
              <w:pStyle w:val="af0"/>
              <w:ind w:left="0"/>
              <w:rPr>
                <w:b w:val="0"/>
                <w:sz w:val="24"/>
              </w:rPr>
            </w:pPr>
            <w:r w:rsidRPr="00834DF6">
              <w:rPr>
                <w:b w:val="0"/>
                <w:sz w:val="24"/>
              </w:rPr>
              <w:t>нервничала и  лаяла</w:t>
            </w:r>
          </w:p>
        </w:tc>
        <w:tc>
          <w:tcPr>
            <w:tcW w:w="425" w:type="dxa"/>
          </w:tcPr>
          <w:p w:rsidR="0062576A" w:rsidRPr="00834DF6" w:rsidRDefault="0062576A" w:rsidP="008238E2">
            <w:pPr>
              <w:pStyle w:val="af0"/>
              <w:ind w:left="0"/>
              <w:rPr>
                <w:b w:val="0"/>
                <w:sz w:val="24"/>
              </w:rPr>
            </w:pPr>
          </w:p>
        </w:tc>
        <w:tc>
          <w:tcPr>
            <w:tcW w:w="426" w:type="dxa"/>
          </w:tcPr>
          <w:p w:rsidR="0062576A" w:rsidRPr="00834DF6" w:rsidRDefault="0062576A" w:rsidP="008238E2">
            <w:pPr>
              <w:pStyle w:val="af0"/>
              <w:ind w:left="0"/>
              <w:rPr>
                <w:b w:val="0"/>
                <w:sz w:val="24"/>
              </w:rPr>
            </w:pPr>
          </w:p>
        </w:tc>
        <w:tc>
          <w:tcPr>
            <w:tcW w:w="425" w:type="dxa"/>
          </w:tcPr>
          <w:p w:rsidR="0062576A" w:rsidRPr="00834DF6" w:rsidRDefault="0062576A" w:rsidP="008238E2">
            <w:pPr>
              <w:pStyle w:val="af0"/>
              <w:ind w:left="0"/>
              <w:rPr>
                <w:b w:val="0"/>
                <w:sz w:val="24"/>
              </w:rPr>
            </w:pPr>
          </w:p>
        </w:tc>
      </w:tr>
      <w:tr w:rsidR="0062576A" w:rsidRPr="00CC1468" w:rsidTr="008238E2">
        <w:tc>
          <w:tcPr>
            <w:tcW w:w="2376" w:type="dxa"/>
            <w:vMerge/>
            <w:tcBorders>
              <w:top w:val="single" w:sz="12" w:space="0" w:color="auto"/>
              <w:bottom w:val="single" w:sz="4" w:space="0" w:color="auto"/>
            </w:tcBorders>
          </w:tcPr>
          <w:p w:rsidR="0062576A" w:rsidRPr="00834DF6" w:rsidRDefault="0062576A" w:rsidP="008238E2">
            <w:pPr>
              <w:pStyle w:val="af0"/>
              <w:ind w:left="0"/>
              <w:rPr>
                <w:b w:val="0"/>
                <w:sz w:val="24"/>
              </w:rPr>
            </w:pPr>
          </w:p>
        </w:tc>
        <w:tc>
          <w:tcPr>
            <w:tcW w:w="5812" w:type="dxa"/>
            <w:tcBorders>
              <w:bottom w:val="single" w:sz="4" w:space="0" w:color="auto"/>
            </w:tcBorders>
          </w:tcPr>
          <w:p w:rsidR="0062576A" w:rsidRPr="00834DF6" w:rsidRDefault="0062576A" w:rsidP="008238E2">
            <w:pPr>
              <w:pStyle w:val="af0"/>
              <w:ind w:left="0"/>
              <w:rPr>
                <w:b w:val="0"/>
                <w:sz w:val="24"/>
              </w:rPr>
            </w:pPr>
            <w:r w:rsidRPr="00834DF6">
              <w:rPr>
                <w:b w:val="0"/>
                <w:sz w:val="24"/>
              </w:rPr>
              <w:t>пыталась укусить помощника</w:t>
            </w:r>
          </w:p>
        </w:tc>
        <w:tc>
          <w:tcPr>
            <w:tcW w:w="425" w:type="dxa"/>
            <w:tcBorders>
              <w:bottom w:val="single" w:sz="4" w:space="0" w:color="auto"/>
            </w:tcBorders>
          </w:tcPr>
          <w:p w:rsidR="0062576A" w:rsidRPr="00834DF6" w:rsidRDefault="0062576A" w:rsidP="008238E2">
            <w:pPr>
              <w:pStyle w:val="af0"/>
              <w:ind w:left="0"/>
              <w:rPr>
                <w:b w:val="0"/>
                <w:sz w:val="24"/>
              </w:rPr>
            </w:pPr>
          </w:p>
        </w:tc>
        <w:tc>
          <w:tcPr>
            <w:tcW w:w="426" w:type="dxa"/>
            <w:tcBorders>
              <w:bottom w:val="single" w:sz="4" w:space="0" w:color="auto"/>
            </w:tcBorders>
          </w:tcPr>
          <w:p w:rsidR="0062576A" w:rsidRPr="00834DF6" w:rsidRDefault="0062576A" w:rsidP="008238E2">
            <w:pPr>
              <w:pStyle w:val="af0"/>
              <w:ind w:left="0"/>
              <w:rPr>
                <w:b w:val="0"/>
                <w:sz w:val="24"/>
              </w:rPr>
            </w:pPr>
          </w:p>
        </w:tc>
        <w:tc>
          <w:tcPr>
            <w:tcW w:w="425" w:type="dxa"/>
            <w:tcBorders>
              <w:bottom w:val="single" w:sz="4" w:space="0" w:color="auto"/>
            </w:tcBorders>
          </w:tcPr>
          <w:p w:rsidR="0062576A" w:rsidRPr="00834DF6" w:rsidRDefault="0062576A" w:rsidP="008238E2">
            <w:pPr>
              <w:pStyle w:val="af0"/>
              <w:ind w:left="0"/>
              <w:rPr>
                <w:b w:val="0"/>
                <w:sz w:val="24"/>
              </w:rPr>
            </w:pPr>
          </w:p>
        </w:tc>
      </w:tr>
      <w:tr w:rsidR="0062576A" w:rsidRPr="00CC1468" w:rsidTr="008238E2">
        <w:tc>
          <w:tcPr>
            <w:tcW w:w="2376" w:type="dxa"/>
            <w:vMerge w:val="restart"/>
            <w:tcBorders>
              <w:top w:val="single" w:sz="4" w:space="0" w:color="auto"/>
            </w:tcBorders>
          </w:tcPr>
          <w:p w:rsidR="0062576A" w:rsidRPr="00834DF6" w:rsidRDefault="0062576A" w:rsidP="008238E2">
            <w:pPr>
              <w:contextualSpacing/>
              <w:rPr>
                <w:b w:val="0"/>
                <w:sz w:val="24"/>
                <w:szCs w:val="24"/>
              </w:rPr>
            </w:pPr>
            <w:r w:rsidRPr="00834DF6">
              <w:rPr>
                <w:b w:val="0"/>
                <w:sz w:val="24"/>
                <w:szCs w:val="24"/>
              </w:rPr>
              <w:t>3.Отношение к постороннему человеку</w:t>
            </w:r>
          </w:p>
        </w:tc>
        <w:tc>
          <w:tcPr>
            <w:tcW w:w="5812" w:type="dxa"/>
            <w:tcBorders>
              <w:top w:val="single" w:sz="4" w:space="0" w:color="auto"/>
            </w:tcBorders>
          </w:tcPr>
          <w:p w:rsidR="0062576A" w:rsidRPr="00834DF6" w:rsidRDefault="0062576A" w:rsidP="008238E2">
            <w:pPr>
              <w:pStyle w:val="af0"/>
              <w:ind w:left="0"/>
              <w:rPr>
                <w:b w:val="0"/>
                <w:sz w:val="24"/>
              </w:rPr>
            </w:pPr>
            <w:r w:rsidRPr="00834DF6">
              <w:rPr>
                <w:b w:val="0"/>
                <w:sz w:val="24"/>
              </w:rPr>
              <w:t xml:space="preserve">Собака проявляет  </w:t>
            </w:r>
            <w:r>
              <w:rPr>
                <w:b w:val="0"/>
                <w:sz w:val="24"/>
              </w:rPr>
              <w:t xml:space="preserve">доброжелательную </w:t>
            </w:r>
            <w:r w:rsidRPr="00834DF6">
              <w:rPr>
                <w:b w:val="0"/>
                <w:sz w:val="24"/>
              </w:rPr>
              <w:t xml:space="preserve">ответную реакция </w:t>
            </w:r>
          </w:p>
        </w:tc>
        <w:tc>
          <w:tcPr>
            <w:tcW w:w="425" w:type="dxa"/>
            <w:tcBorders>
              <w:top w:val="single" w:sz="4" w:space="0" w:color="auto"/>
            </w:tcBorders>
          </w:tcPr>
          <w:p w:rsidR="0062576A" w:rsidRPr="00834DF6" w:rsidRDefault="0062576A" w:rsidP="008238E2">
            <w:pPr>
              <w:pStyle w:val="af0"/>
              <w:ind w:left="0"/>
              <w:rPr>
                <w:b w:val="0"/>
                <w:sz w:val="24"/>
              </w:rPr>
            </w:pPr>
          </w:p>
        </w:tc>
        <w:tc>
          <w:tcPr>
            <w:tcW w:w="426" w:type="dxa"/>
            <w:tcBorders>
              <w:top w:val="single" w:sz="4" w:space="0" w:color="auto"/>
            </w:tcBorders>
          </w:tcPr>
          <w:p w:rsidR="0062576A" w:rsidRPr="00834DF6" w:rsidRDefault="0062576A" w:rsidP="008238E2">
            <w:pPr>
              <w:pStyle w:val="af0"/>
              <w:ind w:left="0"/>
              <w:rPr>
                <w:b w:val="0"/>
                <w:sz w:val="24"/>
              </w:rPr>
            </w:pPr>
          </w:p>
        </w:tc>
        <w:tc>
          <w:tcPr>
            <w:tcW w:w="425" w:type="dxa"/>
            <w:tcBorders>
              <w:top w:val="single" w:sz="4" w:space="0" w:color="auto"/>
            </w:tcBorders>
          </w:tcPr>
          <w:p w:rsidR="0062576A" w:rsidRPr="00834DF6" w:rsidRDefault="0062576A" w:rsidP="008238E2">
            <w:pPr>
              <w:pStyle w:val="af0"/>
              <w:ind w:left="0"/>
              <w:rPr>
                <w:b w:val="0"/>
                <w:sz w:val="24"/>
              </w:rPr>
            </w:pPr>
          </w:p>
        </w:tc>
      </w:tr>
      <w:tr w:rsidR="0062576A" w:rsidRPr="00CC1468" w:rsidTr="008238E2">
        <w:tc>
          <w:tcPr>
            <w:tcW w:w="2376" w:type="dxa"/>
            <w:vMerge/>
          </w:tcPr>
          <w:p w:rsidR="0062576A" w:rsidRPr="00CC1468" w:rsidRDefault="0062576A" w:rsidP="008238E2">
            <w:pPr>
              <w:pStyle w:val="af0"/>
              <w:ind w:left="0"/>
              <w:rPr>
                <w:b w:val="0"/>
              </w:rPr>
            </w:pPr>
          </w:p>
        </w:tc>
        <w:tc>
          <w:tcPr>
            <w:tcW w:w="5812" w:type="dxa"/>
          </w:tcPr>
          <w:p w:rsidR="0062576A" w:rsidRPr="00645150" w:rsidRDefault="0062576A" w:rsidP="008238E2">
            <w:pPr>
              <w:pStyle w:val="af0"/>
              <w:ind w:left="0"/>
              <w:rPr>
                <w:b w:val="0"/>
                <w:sz w:val="24"/>
              </w:rPr>
            </w:pPr>
            <w:r w:rsidRPr="00645150">
              <w:rPr>
                <w:b w:val="0"/>
                <w:sz w:val="24"/>
              </w:rPr>
              <w:t>насторожена или боится</w:t>
            </w:r>
          </w:p>
        </w:tc>
        <w:tc>
          <w:tcPr>
            <w:tcW w:w="425" w:type="dxa"/>
          </w:tcPr>
          <w:p w:rsidR="0062576A" w:rsidRPr="00CC1468" w:rsidRDefault="0062576A" w:rsidP="008238E2">
            <w:pPr>
              <w:pStyle w:val="af0"/>
              <w:ind w:left="0"/>
              <w:rPr>
                <w:b w:val="0"/>
              </w:rPr>
            </w:pPr>
          </w:p>
        </w:tc>
        <w:tc>
          <w:tcPr>
            <w:tcW w:w="426" w:type="dxa"/>
          </w:tcPr>
          <w:p w:rsidR="0062576A" w:rsidRPr="00CC1468" w:rsidRDefault="0062576A" w:rsidP="008238E2">
            <w:pPr>
              <w:pStyle w:val="af0"/>
              <w:ind w:left="0"/>
              <w:rPr>
                <w:b w:val="0"/>
              </w:rPr>
            </w:pPr>
          </w:p>
        </w:tc>
        <w:tc>
          <w:tcPr>
            <w:tcW w:w="425" w:type="dxa"/>
          </w:tcPr>
          <w:p w:rsidR="0062576A" w:rsidRPr="00CC1468" w:rsidRDefault="0062576A" w:rsidP="008238E2">
            <w:pPr>
              <w:pStyle w:val="af0"/>
              <w:ind w:left="0"/>
              <w:rPr>
                <w:b w:val="0"/>
              </w:rPr>
            </w:pPr>
          </w:p>
        </w:tc>
      </w:tr>
      <w:tr w:rsidR="0062576A" w:rsidRPr="00CC1468" w:rsidTr="008238E2">
        <w:trPr>
          <w:trHeight w:val="215"/>
        </w:trPr>
        <w:tc>
          <w:tcPr>
            <w:tcW w:w="2376" w:type="dxa"/>
            <w:vMerge/>
          </w:tcPr>
          <w:p w:rsidR="0062576A" w:rsidRPr="00CC1468" w:rsidRDefault="0062576A" w:rsidP="008238E2">
            <w:pPr>
              <w:pStyle w:val="af0"/>
              <w:ind w:left="0"/>
              <w:rPr>
                <w:b w:val="0"/>
              </w:rPr>
            </w:pPr>
          </w:p>
        </w:tc>
        <w:tc>
          <w:tcPr>
            <w:tcW w:w="5812" w:type="dxa"/>
          </w:tcPr>
          <w:p w:rsidR="0062576A" w:rsidRPr="00645150" w:rsidRDefault="0062576A" w:rsidP="008238E2">
            <w:pPr>
              <w:pStyle w:val="af0"/>
              <w:ind w:left="0"/>
              <w:rPr>
                <w:b w:val="0"/>
                <w:sz w:val="24"/>
              </w:rPr>
            </w:pPr>
            <w:r w:rsidRPr="00645150">
              <w:rPr>
                <w:b w:val="0"/>
                <w:sz w:val="24"/>
              </w:rPr>
              <w:t>недоверчива, готова  напасть</w:t>
            </w:r>
          </w:p>
        </w:tc>
        <w:tc>
          <w:tcPr>
            <w:tcW w:w="425" w:type="dxa"/>
          </w:tcPr>
          <w:p w:rsidR="0062576A" w:rsidRPr="00CC1468" w:rsidRDefault="0062576A" w:rsidP="008238E2">
            <w:pPr>
              <w:pStyle w:val="af0"/>
              <w:ind w:left="0"/>
              <w:rPr>
                <w:b w:val="0"/>
              </w:rPr>
            </w:pPr>
          </w:p>
        </w:tc>
        <w:tc>
          <w:tcPr>
            <w:tcW w:w="426" w:type="dxa"/>
          </w:tcPr>
          <w:p w:rsidR="0062576A" w:rsidRPr="00CC1468" w:rsidRDefault="0062576A" w:rsidP="008238E2">
            <w:pPr>
              <w:pStyle w:val="af0"/>
              <w:ind w:left="0"/>
              <w:rPr>
                <w:b w:val="0"/>
              </w:rPr>
            </w:pPr>
          </w:p>
        </w:tc>
        <w:tc>
          <w:tcPr>
            <w:tcW w:w="425" w:type="dxa"/>
          </w:tcPr>
          <w:p w:rsidR="0062576A" w:rsidRPr="00CC1468" w:rsidRDefault="0062576A" w:rsidP="008238E2">
            <w:pPr>
              <w:pStyle w:val="af0"/>
              <w:ind w:left="0"/>
              <w:rPr>
                <w:b w:val="0"/>
              </w:rPr>
            </w:pPr>
          </w:p>
        </w:tc>
      </w:tr>
      <w:tr w:rsidR="0062576A" w:rsidRPr="00CC1468" w:rsidTr="008238E2">
        <w:tc>
          <w:tcPr>
            <w:tcW w:w="2376" w:type="dxa"/>
            <w:vMerge w:val="restart"/>
            <w:tcBorders>
              <w:top w:val="single" w:sz="4" w:space="0" w:color="auto"/>
            </w:tcBorders>
          </w:tcPr>
          <w:p w:rsidR="0062576A" w:rsidRPr="00645150" w:rsidRDefault="0062576A" w:rsidP="008238E2">
            <w:pPr>
              <w:contextualSpacing/>
              <w:rPr>
                <w:b w:val="0"/>
                <w:sz w:val="24"/>
              </w:rPr>
            </w:pPr>
            <w:r>
              <w:rPr>
                <w:b w:val="0"/>
                <w:sz w:val="24"/>
              </w:rPr>
              <w:t>4.</w:t>
            </w:r>
            <w:r w:rsidRPr="00645150">
              <w:rPr>
                <w:b w:val="0"/>
                <w:sz w:val="24"/>
              </w:rPr>
              <w:t>Контактный взгляд</w:t>
            </w:r>
          </w:p>
        </w:tc>
        <w:tc>
          <w:tcPr>
            <w:tcW w:w="5812" w:type="dxa"/>
            <w:tcBorders>
              <w:top w:val="single" w:sz="4" w:space="0" w:color="auto"/>
            </w:tcBorders>
          </w:tcPr>
          <w:p w:rsidR="0062576A" w:rsidRPr="00645150" w:rsidRDefault="0062576A" w:rsidP="008238E2">
            <w:pPr>
              <w:pStyle w:val="af0"/>
              <w:ind w:left="0"/>
              <w:rPr>
                <w:b w:val="0"/>
                <w:sz w:val="24"/>
              </w:rPr>
            </w:pPr>
            <w:r w:rsidRPr="00645150">
              <w:rPr>
                <w:b w:val="0"/>
                <w:sz w:val="24"/>
              </w:rPr>
              <w:t xml:space="preserve">Собака не отреагировала </w:t>
            </w:r>
          </w:p>
        </w:tc>
        <w:tc>
          <w:tcPr>
            <w:tcW w:w="425" w:type="dxa"/>
            <w:tcBorders>
              <w:top w:val="single" w:sz="4" w:space="0" w:color="auto"/>
            </w:tcBorders>
          </w:tcPr>
          <w:p w:rsidR="0062576A" w:rsidRPr="00CC1468" w:rsidRDefault="0062576A" w:rsidP="008238E2">
            <w:pPr>
              <w:pStyle w:val="af0"/>
              <w:ind w:left="0"/>
              <w:rPr>
                <w:b w:val="0"/>
              </w:rPr>
            </w:pPr>
          </w:p>
        </w:tc>
        <w:tc>
          <w:tcPr>
            <w:tcW w:w="426" w:type="dxa"/>
            <w:tcBorders>
              <w:top w:val="single" w:sz="4" w:space="0" w:color="auto"/>
            </w:tcBorders>
          </w:tcPr>
          <w:p w:rsidR="0062576A" w:rsidRPr="00CC1468" w:rsidRDefault="0062576A" w:rsidP="008238E2">
            <w:pPr>
              <w:pStyle w:val="af0"/>
              <w:ind w:left="0"/>
              <w:rPr>
                <w:b w:val="0"/>
              </w:rPr>
            </w:pPr>
          </w:p>
        </w:tc>
        <w:tc>
          <w:tcPr>
            <w:tcW w:w="425" w:type="dxa"/>
            <w:tcBorders>
              <w:top w:val="single" w:sz="4" w:space="0" w:color="auto"/>
            </w:tcBorders>
          </w:tcPr>
          <w:p w:rsidR="0062576A" w:rsidRPr="00CC1468" w:rsidRDefault="0062576A" w:rsidP="008238E2">
            <w:pPr>
              <w:pStyle w:val="af0"/>
              <w:ind w:left="0"/>
              <w:rPr>
                <w:b w:val="0"/>
              </w:rPr>
            </w:pPr>
          </w:p>
        </w:tc>
      </w:tr>
      <w:tr w:rsidR="0062576A" w:rsidRPr="00CC1468" w:rsidTr="008238E2">
        <w:tc>
          <w:tcPr>
            <w:tcW w:w="2376" w:type="dxa"/>
            <w:vMerge/>
            <w:tcBorders>
              <w:top w:val="nil"/>
            </w:tcBorders>
          </w:tcPr>
          <w:p w:rsidR="0062576A" w:rsidRPr="00645150" w:rsidRDefault="0062576A" w:rsidP="008238E2">
            <w:pPr>
              <w:pStyle w:val="af0"/>
              <w:ind w:left="0"/>
              <w:rPr>
                <w:b w:val="0"/>
                <w:sz w:val="24"/>
              </w:rPr>
            </w:pPr>
          </w:p>
        </w:tc>
        <w:tc>
          <w:tcPr>
            <w:tcW w:w="5812" w:type="dxa"/>
          </w:tcPr>
          <w:p w:rsidR="0062576A" w:rsidRPr="00645150" w:rsidRDefault="0062576A" w:rsidP="008238E2">
            <w:pPr>
              <w:pStyle w:val="af0"/>
              <w:ind w:left="0"/>
              <w:rPr>
                <w:b w:val="0"/>
                <w:sz w:val="24"/>
              </w:rPr>
            </w:pPr>
            <w:r w:rsidRPr="00645150">
              <w:rPr>
                <w:b w:val="0"/>
                <w:sz w:val="24"/>
              </w:rPr>
              <w:t>нервничала и  лаяла</w:t>
            </w:r>
          </w:p>
        </w:tc>
        <w:tc>
          <w:tcPr>
            <w:tcW w:w="425" w:type="dxa"/>
          </w:tcPr>
          <w:p w:rsidR="0062576A" w:rsidRPr="00CC1468" w:rsidRDefault="0062576A" w:rsidP="008238E2">
            <w:pPr>
              <w:pStyle w:val="af0"/>
              <w:ind w:left="0"/>
              <w:rPr>
                <w:b w:val="0"/>
              </w:rPr>
            </w:pPr>
          </w:p>
        </w:tc>
        <w:tc>
          <w:tcPr>
            <w:tcW w:w="426" w:type="dxa"/>
          </w:tcPr>
          <w:p w:rsidR="0062576A" w:rsidRPr="00CC1468" w:rsidRDefault="0062576A" w:rsidP="008238E2">
            <w:pPr>
              <w:pStyle w:val="af0"/>
              <w:ind w:left="0"/>
              <w:rPr>
                <w:b w:val="0"/>
              </w:rPr>
            </w:pPr>
          </w:p>
        </w:tc>
        <w:tc>
          <w:tcPr>
            <w:tcW w:w="425" w:type="dxa"/>
          </w:tcPr>
          <w:p w:rsidR="0062576A" w:rsidRPr="00CC1468" w:rsidRDefault="0062576A" w:rsidP="008238E2">
            <w:pPr>
              <w:pStyle w:val="af0"/>
              <w:ind w:left="0"/>
              <w:rPr>
                <w:b w:val="0"/>
              </w:rPr>
            </w:pPr>
          </w:p>
        </w:tc>
      </w:tr>
      <w:tr w:rsidR="0062576A" w:rsidRPr="00CC1468" w:rsidTr="008238E2">
        <w:tc>
          <w:tcPr>
            <w:tcW w:w="2376" w:type="dxa"/>
            <w:vMerge/>
            <w:tcBorders>
              <w:top w:val="nil"/>
            </w:tcBorders>
          </w:tcPr>
          <w:p w:rsidR="0062576A" w:rsidRPr="00645150" w:rsidRDefault="0062576A" w:rsidP="008238E2">
            <w:pPr>
              <w:pStyle w:val="af0"/>
              <w:ind w:left="0"/>
              <w:rPr>
                <w:b w:val="0"/>
                <w:sz w:val="24"/>
              </w:rPr>
            </w:pPr>
          </w:p>
        </w:tc>
        <w:tc>
          <w:tcPr>
            <w:tcW w:w="5812" w:type="dxa"/>
          </w:tcPr>
          <w:p w:rsidR="0062576A" w:rsidRPr="00645150" w:rsidRDefault="0062576A" w:rsidP="008238E2">
            <w:pPr>
              <w:pStyle w:val="af0"/>
              <w:ind w:left="0"/>
              <w:rPr>
                <w:b w:val="0"/>
                <w:sz w:val="24"/>
              </w:rPr>
            </w:pPr>
            <w:r w:rsidRPr="00645150">
              <w:rPr>
                <w:b w:val="0"/>
                <w:sz w:val="24"/>
              </w:rPr>
              <w:t>пыталась напаст</w:t>
            </w:r>
            <w:r>
              <w:rPr>
                <w:b w:val="0"/>
                <w:sz w:val="24"/>
              </w:rPr>
              <w:t xml:space="preserve">ь </w:t>
            </w:r>
          </w:p>
        </w:tc>
        <w:tc>
          <w:tcPr>
            <w:tcW w:w="425" w:type="dxa"/>
          </w:tcPr>
          <w:p w:rsidR="0062576A" w:rsidRPr="00CC1468" w:rsidRDefault="0062576A" w:rsidP="008238E2">
            <w:pPr>
              <w:pStyle w:val="af0"/>
              <w:ind w:left="0"/>
              <w:rPr>
                <w:b w:val="0"/>
              </w:rPr>
            </w:pPr>
          </w:p>
        </w:tc>
        <w:tc>
          <w:tcPr>
            <w:tcW w:w="426" w:type="dxa"/>
          </w:tcPr>
          <w:p w:rsidR="0062576A" w:rsidRPr="00CC1468" w:rsidRDefault="0062576A" w:rsidP="008238E2">
            <w:pPr>
              <w:pStyle w:val="af0"/>
              <w:ind w:left="0"/>
              <w:rPr>
                <w:b w:val="0"/>
              </w:rPr>
            </w:pPr>
          </w:p>
        </w:tc>
        <w:tc>
          <w:tcPr>
            <w:tcW w:w="425" w:type="dxa"/>
          </w:tcPr>
          <w:p w:rsidR="0062576A" w:rsidRPr="00CC1468" w:rsidRDefault="0062576A" w:rsidP="008238E2">
            <w:pPr>
              <w:pStyle w:val="af0"/>
              <w:ind w:left="0"/>
              <w:rPr>
                <w:b w:val="0"/>
              </w:rPr>
            </w:pPr>
          </w:p>
        </w:tc>
      </w:tr>
      <w:tr w:rsidR="0062576A" w:rsidRPr="00CC1468" w:rsidTr="008238E2">
        <w:trPr>
          <w:trHeight w:val="273"/>
        </w:trPr>
        <w:tc>
          <w:tcPr>
            <w:tcW w:w="2376" w:type="dxa"/>
            <w:vMerge w:val="restart"/>
            <w:tcBorders>
              <w:top w:val="single" w:sz="4" w:space="0" w:color="auto"/>
            </w:tcBorders>
          </w:tcPr>
          <w:p w:rsidR="0062576A" w:rsidRPr="00645150" w:rsidRDefault="0062576A" w:rsidP="008238E2">
            <w:pPr>
              <w:contextualSpacing/>
              <w:rPr>
                <w:b w:val="0"/>
                <w:sz w:val="24"/>
              </w:rPr>
            </w:pPr>
            <w:r>
              <w:rPr>
                <w:b w:val="0"/>
                <w:sz w:val="24"/>
              </w:rPr>
              <w:t>5.</w:t>
            </w:r>
            <w:r w:rsidRPr="00645150">
              <w:rPr>
                <w:b w:val="0"/>
                <w:sz w:val="24"/>
              </w:rPr>
              <w:t>Отношение к собакам</w:t>
            </w:r>
          </w:p>
          <w:p w:rsidR="0062576A" w:rsidRPr="00645150" w:rsidRDefault="0062576A" w:rsidP="008238E2">
            <w:pPr>
              <w:rPr>
                <w:b w:val="0"/>
                <w:sz w:val="24"/>
                <w:szCs w:val="24"/>
              </w:rPr>
            </w:pPr>
          </w:p>
        </w:tc>
        <w:tc>
          <w:tcPr>
            <w:tcW w:w="5812" w:type="dxa"/>
            <w:tcBorders>
              <w:top w:val="single" w:sz="4" w:space="0" w:color="auto"/>
            </w:tcBorders>
          </w:tcPr>
          <w:p w:rsidR="0062576A" w:rsidRPr="00645150" w:rsidRDefault="0062576A" w:rsidP="008238E2">
            <w:pPr>
              <w:pStyle w:val="af0"/>
              <w:ind w:left="0"/>
              <w:rPr>
                <w:b w:val="0"/>
                <w:sz w:val="24"/>
              </w:rPr>
            </w:pPr>
            <w:r w:rsidRPr="00645150">
              <w:rPr>
                <w:b w:val="0"/>
                <w:sz w:val="24"/>
              </w:rPr>
              <w:t>безразличное или дружелюбное</w:t>
            </w:r>
          </w:p>
        </w:tc>
        <w:tc>
          <w:tcPr>
            <w:tcW w:w="425" w:type="dxa"/>
            <w:tcBorders>
              <w:top w:val="single" w:sz="4" w:space="0" w:color="auto"/>
            </w:tcBorders>
          </w:tcPr>
          <w:p w:rsidR="0062576A" w:rsidRPr="00CC1468" w:rsidRDefault="0062576A" w:rsidP="008238E2">
            <w:pPr>
              <w:pStyle w:val="af0"/>
              <w:ind w:left="0"/>
              <w:rPr>
                <w:b w:val="0"/>
              </w:rPr>
            </w:pPr>
          </w:p>
        </w:tc>
        <w:tc>
          <w:tcPr>
            <w:tcW w:w="426" w:type="dxa"/>
            <w:tcBorders>
              <w:top w:val="single" w:sz="4" w:space="0" w:color="auto"/>
            </w:tcBorders>
          </w:tcPr>
          <w:p w:rsidR="0062576A" w:rsidRPr="00CC1468" w:rsidRDefault="0062576A" w:rsidP="008238E2">
            <w:pPr>
              <w:pStyle w:val="af0"/>
              <w:ind w:left="0"/>
              <w:rPr>
                <w:b w:val="0"/>
              </w:rPr>
            </w:pPr>
          </w:p>
        </w:tc>
        <w:tc>
          <w:tcPr>
            <w:tcW w:w="425" w:type="dxa"/>
            <w:tcBorders>
              <w:top w:val="single" w:sz="4" w:space="0" w:color="auto"/>
            </w:tcBorders>
          </w:tcPr>
          <w:p w:rsidR="0062576A" w:rsidRPr="00CC1468" w:rsidRDefault="0062576A" w:rsidP="008238E2">
            <w:pPr>
              <w:pStyle w:val="af0"/>
              <w:ind w:left="0"/>
              <w:rPr>
                <w:b w:val="0"/>
              </w:rPr>
            </w:pPr>
          </w:p>
        </w:tc>
      </w:tr>
      <w:tr w:rsidR="0062576A" w:rsidRPr="00CC1468" w:rsidTr="008238E2">
        <w:trPr>
          <w:trHeight w:val="273"/>
        </w:trPr>
        <w:tc>
          <w:tcPr>
            <w:tcW w:w="2376" w:type="dxa"/>
            <w:vMerge/>
          </w:tcPr>
          <w:p w:rsidR="0062576A" w:rsidRPr="00645150" w:rsidRDefault="0062576A" w:rsidP="008238E2">
            <w:pPr>
              <w:pStyle w:val="af0"/>
              <w:ind w:left="0"/>
              <w:rPr>
                <w:b w:val="0"/>
                <w:sz w:val="24"/>
              </w:rPr>
            </w:pPr>
          </w:p>
        </w:tc>
        <w:tc>
          <w:tcPr>
            <w:tcW w:w="5812" w:type="dxa"/>
          </w:tcPr>
          <w:p w:rsidR="0062576A" w:rsidRPr="00645150" w:rsidRDefault="0062576A" w:rsidP="008238E2">
            <w:pPr>
              <w:pStyle w:val="af0"/>
              <w:ind w:left="0"/>
              <w:rPr>
                <w:b w:val="0"/>
                <w:sz w:val="24"/>
              </w:rPr>
            </w:pPr>
            <w:r w:rsidRPr="00645150">
              <w:rPr>
                <w:b w:val="0"/>
                <w:sz w:val="24"/>
              </w:rPr>
              <w:t>возбуждение, робость, осторожность</w:t>
            </w:r>
          </w:p>
        </w:tc>
        <w:tc>
          <w:tcPr>
            <w:tcW w:w="425" w:type="dxa"/>
          </w:tcPr>
          <w:p w:rsidR="0062576A" w:rsidRPr="00CC1468" w:rsidRDefault="0062576A" w:rsidP="008238E2">
            <w:pPr>
              <w:pStyle w:val="af0"/>
              <w:ind w:left="0"/>
              <w:rPr>
                <w:b w:val="0"/>
              </w:rPr>
            </w:pPr>
          </w:p>
        </w:tc>
        <w:tc>
          <w:tcPr>
            <w:tcW w:w="426" w:type="dxa"/>
          </w:tcPr>
          <w:p w:rsidR="0062576A" w:rsidRPr="00CC1468" w:rsidRDefault="0062576A" w:rsidP="008238E2">
            <w:pPr>
              <w:pStyle w:val="af0"/>
              <w:ind w:left="0"/>
              <w:rPr>
                <w:b w:val="0"/>
              </w:rPr>
            </w:pPr>
          </w:p>
        </w:tc>
        <w:tc>
          <w:tcPr>
            <w:tcW w:w="425" w:type="dxa"/>
          </w:tcPr>
          <w:p w:rsidR="0062576A" w:rsidRPr="00CC1468" w:rsidRDefault="0062576A" w:rsidP="008238E2">
            <w:pPr>
              <w:pStyle w:val="af0"/>
              <w:ind w:left="0"/>
              <w:rPr>
                <w:b w:val="0"/>
              </w:rPr>
            </w:pPr>
          </w:p>
        </w:tc>
      </w:tr>
      <w:tr w:rsidR="0062576A" w:rsidRPr="00CC1468" w:rsidTr="008238E2">
        <w:trPr>
          <w:trHeight w:val="401"/>
        </w:trPr>
        <w:tc>
          <w:tcPr>
            <w:tcW w:w="2376" w:type="dxa"/>
            <w:vMerge/>
            <w:tcBorders>
              <w:bottom w:val="single" w:sz="4" w:space="0" w:color="auto"/>
            </w:tcBorders>
          </w:tcPr>
          <w:p w:rsidR="0062576A" w:rsidRPr="00645150" w:rsidRDefault="0062576A" w:rsidP="008238E2">
            <w:pPr>
              <w:pStyle w:val="af0"/>
              <w:ind w:left="0"/>
              <w:rPr>
                <w:b w:val="0"/>
                <w:sz w:val="24"/>
              </w:rPr>
            </w:pPr>
          </w:p>
        </w:tc>
        <w:tc>
          <w:tcPr>
            <w:tcW w:w="5812" w:type="dxa"/>
            <w:tcBorders>
              <w:bottom w:val="single" w:sz="4" w:space="0" w:color="auto"/>
            </w:tcBorders>
          </w:tcPr>
          <w:p w:rsidR="0062576A" w:rsidRPr="00645150" w:rsidRDefault="0062576A" w:rsidP="008238E2">
            <w:pPr>
              <w:pStyle w:val="af0"/>
              <w:ind w:left="0"/>
              <w:rPr>
                <w:b w:val="0"/>
                <w:sz w:val="24"/>
              </w:rPr>
            </w:pPr>
            <w:r w:rsidRPr="00645150">
              <w:rPr>
                <w:b w:val="0"/>
                <w:sz w:val="24"/>
              </w:rPr>
              <w:t>попытка нападения или сильный страх</w:t>
            </w:r>
          </w:p>
        </w:tc>
        <w:tc>
          <w:tcPr>
            <w:tcW w:w="425" w:type="dxa"/>
            <w:tcBorders>
              <w:bottom w:val="single" w:sz="4" w:space="0" w:color="auto"/>
            </w:tcBorders>
          </w:tcPr>
          <w:p w:rsidR="0062576A" w:rsidRPr="00CC1468" w:rsidRDefault="0062576A" w:rsidP="008238E2">
            <w:pPr>
              <w:pStyle w:val="af0"/>
              <w:ind w:left="0"/>
              <w:rPr>
                <w:b w:val="0"/>
              </w:rPr>
            </w:pPr>
          </w:p>
        </w:tc>
        <w:tc>
          <w:tcPr>
            <w:tcW w:w="426" w:type="dxa"/>
            <w:tcBorders>
              <w:bottom w:val="single" w:sz="4" w:space="0" w:color="auto"/>
            </w:tcBorders>
          </w:tcPr>
          <w:p w:rsidR="0062576A" w:rsidRPr="00CC1468" w:rsidRDefault="0062576A" w:rsidP="008238E2">
            <w:pPr>
              <w:pStyle w:val="af0"/>
              <w:ind w:left="0"/>
              <w:rPr>
                <w:b w:val="0"/>
              </w:rPr>
            </w:pPr>
          </w:p>
        </w:tc>
        <w:tc>
          <w:tcPr>
            <w:tcW w:w="425" w:type="dxa"/>
            <w:tcBorders>
              <w:bottom w:val="single" w:sz="4" w:space="0" w:color="auto"/>
            </w:tcBorders>
          </w:tcPr>
          <w:p w:rsidR="0062576A" w:rsidRPr="00CC1468" w:rsidRDefault="0062576A" w:rsidP="008238E2">
            <w:pPr>
              <w:pStyle w:val="af0"/>
              <w:ind w:left="0"/>
              <w:rPr>
                <w:b w:val="0"/>
              </w:rPr>
            </w:pPr>
          </w:p>
        </w:tc>
      </w:tr>
      <w:tr w:rsidR="0062576A" w:rsidRPr="00CC1468" w:rsidTr="008238E2">
        <w:trPr>
          <w:trHeight w:val="192"/>
        </w:trPr>
        <w:tc>
          <w:tcPr>
            <w:tcW w:w="2376" w:type="dxa"/>
            <w:vMerge w:val="restart"/>
            <w:tcBorders>
              <w:top w:val="single" w:sz="4" w:space="0" w:color="auto"/>
            </w:tcBorders>
          </w:tcPr>
          <w:p w:rsidR="0062576A" w:rsidRPr="00645150" w:rsidRDefault="0062576A" w:rsidP="008238E2">
            <w:pPr>
              <w:rPr>
                <w:b w:val="0"/>
                <w:sz w:val="24"/>
              </w:rPr>
            </w:pPr>
            <w:r>
              <w:rPr>
                <w:b w:val="0"/>
                <w:sz w:val="24"/>
              </w:rPr>
              <w:t>6.</w:t>
            </w:r>
            <w:r w:rsidRPr="00645150">
              <w:rPr>
                <w:b w:val="0"/>
                <w:sz w:val="24"/>
              </w:rPr>
              <w:t>Отношение к неизвестным звукам</w:t>
            </w:r>
          </w:p>
        </w:tc>
        <w:tc>
          <w:tcPr>
            <w:tcW w:w="5812" w:type="dxa"/>
            <w:tcBorders>
              <w:top w:val="single" w:sz="4" w:space="0" w:color="auto"/>
            </w:tcBorders>
          </w:tcPr>
          <w:p w:rsidR="0062576A" w:rsidRPr="00645150" w:rsidRDefault="0062576A" w:rsidP="008238E2">
            <w:pPr>
              <w:pStyle w:val="af0"/>
              <w:ind w:left="0"/>
              <w:rPr>
                <w:b w:val="0"/>
                <w:sz w:val="24"/>
              </w:rPr>
            </w:pPr>
            <w:r w:rsidRPr="00645150">
              <w:rPr>
                <w:b w:val="0"/>
                <w:sz w:val="24"/>
              </w:rPr>
              <w:t>Собака не проявляет интереса</w:t>
            </w:r>
          </w:p>
        </w:tc>
        <w:tc>
          <w:tcPr>
            <w:tcW w:w="425" w:type="dxa"/>
            <w:tcBorders>
              <w:top w:val="single" w:sz="4" w:space="0" w:color="auto"/>
            </w:tcBorders>
          </w:tcPr>
          <w:p w:rsidR="0062576A" w:rsidRPr="00CC1468" w:rsidRDefault="0062576A" w:rsidP="008238E2">
            <w:pPr>
              <w:pStyle w:val="af0"/>
              <w:ind w:left="0"/>
              <w:rPr>
                <w:b w:val="0"/>
              </w:rPr>
            </w:pPr>
          </w:p>
        </w:tc>
        <w:tc>
          <w:tcPr>
            <w:tcW w:w="426" w:type="dxa"/>
            <w:tcBorders>
              <w:top w:val="single" w:sz="4" w:space="0" w:color="auto"/>
            </w:tcBorders>
          </w:tcPr>
          <w:p w:rsidR="0062576A" w:rsidRPr="00CC1468" w:rsidRDefault="0062576A" w:rsidP="008238E2">
            <w:pPr>
              <w:pStyle w:val="af0"/>
              <w:ind w:left="0"/>
              <w:rPr>
                <w:b w:val="0"/>
              </w:rPr>
            </w:pPr>
          </w:p>
        </w:tc>
        <w:tc>
          <w:tcPr>
            <w:tcW w:w="425" w:type="dxa"/>
            <w:tcBorders>
              <w:top w:val="single" w:sz="4" w:space="0" w:color="auto"/>
            </w:tcBorders>
          </w:tcPr>
          <w:p w:rsidR="0062576A" w:rsidRPr="00CC1468" w:rsidRDefault="0062576A" w:rsidP="008238E2">
            <w:pPr>
              <w:pStyle w:val="af0"/>
              <w:ind w:left="0"/>
              <w:rPr>
                <w:b w:val="0"/>
              </w:rPr>
            </w:pPr>
          </w:p>
        </w:tc>
      </w:tr>
      <w:tr w:rsidR="0062576A" w:rsidRPr="00CC1468" w:rsidTr="008238E2">
        <w:trPr>
          <w:trHeight w:val="179"/>
        </w:trPr>
        <w:tc>
          <w:tcPr>
            <w:tcW w:w="2376" w:type="dxa"/>
            <w:vMerge/>
          </w:tcPr>
          <w:p w:rsidR="0062576A" w:rsidRPr="00645150" w:rsidRDefault="0062576A" w:rsidP="008238E2">
            <w:pPr>
              <w:rPr>
                <w:b w:val="0"/>
                <w:sz w:val="24"/>
                <w:szCs w:val="24"/>
              </w:rPr>
            </w:pPr>
          </w:p>
        </w:tc>
        <w:tc>
          <w:tcPr>
            <w:tcW w:w="5812" w:type="dxa"/>
          </w:tcPr>
          <w:p w:rsidR="0062576A" w:rsidRPr="00645150" w:rsidRDefault="0062576A" w:rsidP="008238E2">
            <w:pPr>
              <w:pStyle w:val="af0"/>
              <w:ind w:left="0"/>
              <w:rPr>
                <w:b w:val="0"/>
                <w:sz w:val="24"/>
              </w:rPr>
            </w:pPr>
            <w:r w:rsidRPr="00645150">
              <w:rPr>
                <w:b w:val="0"/>
                <w:sz w:val="24"/>
              </w:rPr>
              <w:t>настораживается и исследует объект</w:t>
            </w:r>
          </w:p>
        </w:tc>
        <w:tc>
          <w:tcPr>
            <w:tcW w:w="425" w:type="dxa"/>
          </w:tcPr>
          <w:p w:rsidR="0062576A" w:rsidRPr="00CC1468" w:rsidRDefault="0062576A" w:rsidP="008238E2">
            <w:pPr>
              <w:pStyle w:val="af0"/>
              <w:ind w:left="0"/>
              <w:rPr>
                <w:b w:val="0"/>
              </w:rPr>
            </w:pPr>
          </w:p>
        </w:tc>
        <w:tc>
          <w:tcPr>
            <w:tcW w:w="426" w:type="dxa"/>
          </w:tcPr>
          <w:p w:rsidR="0062576A" w:rsidRPr="00CC1468" w:rsidRDefault="0062576A" w:rsidP="008238E2">
            <w:pPr>
              <w:pStyle w:val="af0"/>
              <w:ind w:left="0"/>
              <w:rPr>
                <w:b w:val="0"/>
              </w:rPr>
            </w:pPr>
          </w:p>
        </w:tc>
        <w:tc>
          <w:tcPr>
            <w:tcW w:w="425" w:type="dxa"/>
          </w:tcPr>
          <w:p w:rsidR="0062576A" w:rsidRPr="00CC1468" w:rsidRDefault="0062576A" w:rsidP="008238E2">
            <w:pPr>
              <w:pStyle w:val="af0"/>
              <w:ind w:left="0"/>
              <w:rPr>
                <w:b w:val="0"/>
              </w:rPr>
            </w:pPr>
          </w:p>
        </w:tc>
      </w:tr>
      <w:tr w:rsidR="0062576A" w:rsidRPr="00CC1468" w:rsidTr="008238E2">
        <w:trPr>
          <w:trHeight w:val="191"/>
        </w:trPr>
        <w:tc>
          <w:tcPr>
            <w:tcW w:w="2376" w:type="dxa"/>
            <w:vMerge/>
          </w:tcPr>
          <w:p w:rsidR="0062576A" w:rsidRPr="00645150" w:rsidRDefault="0062576A" w:rsidP="008238E2">
            <w:pPr>
              <w:rPr>
                <w:b w:val="0"/>
                <w:sz w:val="24"/>
                <w:szCs w:val="24"/>
              </w:rPr>
            </w:pPr>
          </w:p>
        </w:tc>
        <w:tc>
          <w:tcPr>
            <w:tcW w:w="5812" w:type="dxa"/>
          </w:tcPr>
          <w:p w:rsidR="0062576A" w:rsidRPr="00645150" w:rsidRDefault="0062576A" w:rsidP="008238E2">
            <w:pPr>
              <w:pStyle w:val="af0"/>
              <w:ind w:left="0"/>
              <w:rPr>
                <w:b w:val="0"/>
                <w:sz w:val="24"/>
              </w:rPr>
            </w:pPr>
            <w:r w:rsidRPr="00645150">
              <w:rPr>
                <w:b w:val="0"/>
                <w:sz w:val="24"/>
              </w:rPr>
              <w:t>пугается, рычит и бросается  на объект</w:t>
            </w:r>
          </w:p>
        </w:tc>
        <w:tc>
          <w:tcPr>
            <w:tcW w:w="425" w:type="dxa"/>
          </w:tcPr>
          <w:p w:rsidR="0062576A" w:rsidRPr="00CC1468" w:rsidRDefault="0062576A" w:rsidP="008238E2">
            <w:pPr>
              <w:pStyle w:val="af0"/>
              <w:ind w:left="0"/>
              <w:rPr>
                <w:b w:val="0"/>
              </w:rPr>
            </w:pPr>
          </w:p>
        </w:tc>
        <w:tc>
          <w:tcPr>
            <w:tcW w:w="426" w:type="dxa"/>
          </w:tcPr>
          <w:p w:rsidR="0062576A" w:rsidRPr="00CC1468" w:rsidRDefault="0062576A" w:rsidP="008238E2">
            <w:pPr>
              <w:pStyle w:val="af0"/>
              <w:ind w:left="0"/>
              <w:rPr>
                <w:b w:val="0"/>
              </w:rPr>
            </w:pPr>
          </w:p>
        </w:tc>
        <w:tc>
          <w:tcPr>
            <w:tcW w:w="425" w:type="dxa"/>
          </w:tcPr>
          <w:p w:rsidR="0062576A" w:rsidRPr="00CC1468" w:rsidRDefault="0062576A" w:rsidP="008238E2">
            <w:pPr>
              <w:pStyle w:val="af0"/>
              <w:ind w:left="0"/>
              <w:rPr>
                <w:b w:val="0"/>
              </w:rPr>
            </w:pPr>
          </w:p>
        </w:tc>
      </w:tr>
      <w:tr w:rsidR="0062576A" w:rsidRPr="00CC1468" w:rsidTr="008238E2">
        <w:trPr>
          <w:trHeight w:val="228"/>
        </w:trPr>
        <w:tc>
          <w:tcPr>
            <w:tcW w:w="2376" w:type="dxa"/>
            <w:vMerge w:val="restart"/>
            <w:tcBorders>
              <w:top w:val="single" w:sz="4" w:space="0" w:color="auto"/>
            </w:tcBorders>
          </w:tcPr>
          <w:p w:rsidR="0062576A" w:rsidRPr="00645150" w:rsidRDefault="0062576A" w:rsidP="008238E2">
            <w:pPr>
              <w:rPr>
                <w:b w:val="0"/>
                <w:sz w:val="24"/>
                <w:szCs w:val="24"/>
              </w:rPr>
            </w:pPr>
            <w:r>
              <w:rPr>
                <w:b w:val="0"/>
                <w:sz w:val="24"/>
                <w:szCs w:val="24"/>
              </w:rPr>
              <w:t>7.</w:t>
            </w:r>
            <w:r w:rsidRPr="00645150">
              <w:rPr>
                <w:b w:val="0"/>
                <w:sz w:val="24"/>
                <w:szCs w:val="24"/>
              </w:rPr>
              <w:t>Отношение к группе людей</w:t>
            </w:r>
          </w:p>
        </w:tc>
        <w:tc>
          <w:tcPr>
            <w:tcW w:w="5812" w:type="dxa"/>
            <w:tcBorders>
              <w:top w:val="single" w:sz="4" w:space="0" w:color="auto"/>
            </w:tcBorders>
          </w:tcPr>
          <w:p w:rsidR="0062576A" w:rsidRPr="00645150" w:rsidRDefault="0062576A" w:rsidP="008238E2">
            <w:pPr>
              <w:pStyle w:val="af0"/>
              <w:ind w:left="0"/>
              <w:rPr>
                <w:b w:val="0"/>
                <w:sz w:val="24"/>
              </w:rPr>
            </w:pPr>
            <w:r w:rsidRPr="00645150">
              <w:rPr>
                <w:b w:val="0"/>
                <w:sz w:val="24"/>
              </w:rPr>
              <w:t>Собака наблюдает с интересом за людьми</w:t>
            </w:r>
          </w:p>
        </w:tc>
        <w:tc>
          <w:tcPr>
            <w:tcW w:w="425" w:type="dxa"/>
            <w:tcBorders>
              <w:top w:val="single" w:sz="4" w:space="0" w:color="auto"/>
              <w:bottom w:val="single" w:sz="2" w:space="0" w:color="auto"/>
            </w:tcBorders>
          </w:tcPr>
          <w:p w:rsidR="0062576A" w:rsidRPr="00CC1468" w:rsidRDefault="0062576A" w:rsidP="008238E2">
            <w:pPr>
              <w:pStyle w:val="af0"/>
              <w:ind w:left="0"/>
              <w:rPr>
                <w:b w:val="0"/>
              </w:rPr>
            </w:pPr>
          </w:p>
        </w:tc>
        <w:tc>
          <w:tcPr>
            <w:tcW w:w="426" w:type="dxa"/>
            <w:tcBorders>
              <w:top w:val="single" w:sz="4" w:space="0" w:color="auto"/>
              <w:bottom w:val="single" w:sz="2" w:space="0" w:color="auto"/>
            </w:tcBorders>
          </w:tcPr>
          <w:p w:rsidR="0062576A" w:rsidRPr="00CC1468" w:rsidRDefault="0062576A" w:rsidP="008238E2">
            <w:pPr>
              <w:pStyle w:val="af0"/>
              <w:ind w:left="0"/>
              <w:rPr>
                <w:b w:val="0"/>
              </w:rPr>
            </w:pPr>
          </w:p>
        </w:tc>
        <w:tc>
          <w:tcPr>
            <w:tcW w:w="425" w:type="dxa"/>
            <w:tcBorders>
              <w:top w:val="single" w:sz="4" w:space="0" w:color="auto"/>
              <w:bottom w:val="single" w:sz="2" w:space="0" w:color="auto"/>
            </w:tcBorders>
          </w:tcPr>
          <w:p w:rsidR="0062576A" w:rsidRPr="00CC1468" w:rsidRDefault="0062576A" w:rsidP="008238E2">
            <w:pPr>
              <w:pStyle w:val="af0"/>
              <w:ind w:left="0"/>
              <w:rPr>
                <w:b w:val="0"/>
              </w:rPr>
            </w:pPr>
          </w:p>
        </w:tc>
      </w:tr>
      <w:tr w:rsidR="0062576A" w:rsidRPr="00CC1468" w:rsidTr="008238E2">
        <w:trPr>
          <w:trHeight w:val="274"/>
        </w:trPr>
        <w:tc>
          <w:tcPr>
            <w:tcW w:w="2376" w:type="dxa"/>
            <w:vMerge/>
          </w:tcPr>
          <w:p w:rsidR="0062576A" w:rsidRPr="00645150" w:rsidRDefault="0062576A" w:rsidP="008238E2">
            <w:pPr>
              <w:rPr>
                <w:b w:val="0"/>
                <w:sz w:val="24"/>
                <w:szCs w:val="24"/>
              </w:rPr>
            </w:pPr>
          </w:p>
        </w:tc>
        <w:tc>
          <w:tcPr>
            <w:tcW w:w="5812" w:type="dxa"/>
          </w:tcPr>
          <w:p w:rsidR="0062576A" w:rsidRPr="00645150" w:rsidRDefault="0062576A" w:rsidP="008238E2">
            <w:pPr>
              <w:pStyle w:val="af0"/>
              <w:ind w:left="0"/>
              <w:rPr>
                <w:b w:val="0"/>
                <w:sz w:val="24"/>
              </w:rPr>
            </w:pPr>
            <w:r w:rsidRPr="00645150">
              <w:rPr>
                <w:b w:val="0"/>
                <w:sz w:val="24"/>
              </w:rPr>
              <w:t>настораживается или робеет</w:t>
            </w:r>
          </w:p>
        </w:tc>
        <w:tc>
          <w:tcPr>
            <w:tcW w:w="425" w:type="dxa"/>
            <w:tcBorders>
              <w:top w:val="single" w:sz="2" w:space="0" w:color="auto"/>
              <w:bottom w:val="single" w:sz="2" w:space="0" w:color="auto"/>
            </w:tcBorders>
          </w:tcPr>
          <w:p w:rsidR="0062576A" w:rsidRPr="00CC1468" w:rsidRDefault="0062576A" w:rsidP="008238E2">
            <w:pPr>
              <w:pStyle w:val="af0"/>
              <w:ind w:left="0"/>
              <w:rPr>
                <w:b w:val="0"/>
              </w:rPr>
            </w:pPr>
          </w:p>
        </w:tc>
        <w:tc>
          <w:tcPr>
            <w:tcW w:w="426" w:type="dxa"/>
            <w:tcBorders>
              <w:top w:val="single" w:sz="2" w:space="0" w:color="auto"/>
              <w:bottom w:val="single" w:sz="2" w:space="0" w:color="auto"/>
            </w:tcBorders>
          </w:tcPr>
          <w:p w:rsidR="0062576A" w:rsidRPr="00CC1468" w:rsidRDefault="0062576A" w:rsidP="008238E2">
            <w:pPr>
              <w:pStyle w:val="af0"/>
              <w:ind w:left="0"/>
              <w:rPr>
                <w:b w:val="0"/>
              </w:rPr>
            </w:pPr>
          </w:p>
        </w:tc>
        <w:tc>
          <w:tcPr>
            <w:tcW w:w="425" w:type="dxa"/>
            <w:tcBorders>
              <w:top w:val="single" w:sz="2" w:space="0" w:color="auto"/>
              <w:bottom w:val="single" w:sz="2" w:space="0" w:color="auto"/>
            </w:tcBorders>
          </w:tcPr>
          <w:p w:rsidR="0062576A" w:rsidRPr="00CC1468" w:rsidRDefault="0062576A" w:rsidP="008238E2">
            <w:pPr>
              <w:pStyle w:val="af0"/>
              <w:ind w:left="0"/>
              <w:rPr>
                <w:b w:val="0"/>
              </w:rPr>
            </w:pPr>
          </w:p>
        </w:tc>
      </w:tr>
      <w:tr w:rsidR="0062576A" w:rsidRPr="00CC1468" w:rsidTr="008238E2">
        <w:trPr>
          <w:trHeight w:val="100"/>
        </w:trPr>
        <w:tc>
          <w:tcPr>
            <w:tcW w:w="2376" w:type="dxa"/>
            <w:vMerge/>
            <w:tcBorders>
              <w:bottom w:val="single" w:sz="4" w:space="0" w:color="auto"/>
            </w:tcBorders>
          </w:tcPr>
          <w:p w:rsidR="0062576A" w:rsidRPr="00645150" w:rsidRDefault="0062576A" w:rsidP="008238E2">
            <w:pPr>
              <w:rPr>
                <w:b w:val="0"/>
                <w:sz w:val="24"/>
                <w:szCs w:val="24"/>
              </w:rPr>
            </w:pPr>
          </w:p>
        </w:tc>
        <w:tc>
          <w:tcPr>
            <w:tcW w:w="5812" w:type="dxa"/>
            <w:tcBorders>
              <w:bottom w:val="single" w:sz="4" w:space="0" w:color="auto"/>
            </w:tcBorders>
          </w:tcPr>
          <w:p w:rsidR="0062576A" w:rsidRPr="00645150" w:rsidRDefault="0062576A" w:rsidP="008238E2">
            <w:pPr>
              <w:pStyle w:val="af0"/>
              <w:ind w:left="0"/>
              <w:rPr>
                <w:b w:val="0"/>
                <w:sz w:val="24"/>
              </w:rPr>
            </w:pPr>
            <w:r w:rsidRPr="00645150">
              <w:rPr>
                <w:b w:val="0"/>
                <w:sz w:val="24"/>
              </w:rPr>
              <w:t>проявляет агрессию или панический страх</w:t>
            </w:r>
          </w:p>
        </w:tc>
        <w:tc>
          <w:tcPr>
            <w:tcW w:w="425" w:type="dxa"/>
            <w:tcBorders>
              <w:top w:val="single" w:sz="2" w:space="0" w:color="auto"/>
              <w:bottom w:val="single" w:sz="4" w:space="0" w:color="auto"/>
            </w:tcBorders>
          </w:tcPr>
          <w:p w:rsidR="0062576A" w:rsidRPr="00CC1468" w:rsidRDefault="0062576A" w:rsidP="008238E2">
            <w:pPr>
              <w:pStyle w:val="af0"/>
              <w:ind w:left="0"/>
              <w:rPr>
                <w:b w:val="0"/>
              </w:rPr>
            </w:pPr>
          </w:p>
        </w:tc>
        <w:tc>
          <w:tcPr>
            <w:tcW w:w="426" w:type="dxa"/>
            <w:tcBorders>
              <w:top w:val="single" w:sz="2" w:space="0" w:color="auto"/>
              <w:bottom w:val="single" w:sz="4" w:space="0" w:color="auto"/>
            </w:tcBorders>
          </w:tcPr>
          <w:p w:rsidR="0062576A" w:rsidRPr="00CC1468" w:rsidRDefault="0062576A" w:rsidP="008238E2">
            <w:pPr>
              <w:pStyle w:val="af0"/>
              <w:ind w:left="0"/>
              <w:rPr>
                <w:b w:val="0"/>
              </w:rPr>
            </w:pPr>
          </w:p>
        </w:tc>
        <w:tc>
          <w:tcPr>
            <w:tcW w:w="425" w:type="dxa"/>
            <w:tcBorders>
              <w:top w:val="single" w:sz="2" w:space="0" w:color="auto"/>
              <w:bottom w:val="single" w:sz="4" w:space="0" w:color="auto"/>
            </w:tcBorders>
          </w:tcPr>
          <w:p w:rsidR="0062576A" w:rsidRPr="00CC1468" w:rsidRDefault="0062576A" w:rsidP="008238E2">
            <w:pPr>
              <w:pStyle w:val="af0"/>
              <w:ind w:left="0"/>
              <w:rPr>
                <w:b w:val="0"/>
              </w:rPr>
            </w:pPr>
          </w:p>
        </w:tc>
      </w:tr>
      <w:tr w:rsidR="0062576A" w:rsidRPr="00CC1468" w:rsidTr="008238E2">
        <w:trPr>
          <w:trHeight w:val="192"/>
        </w:trPr>
        <w:tc>
          <w:tcPr>
            <w:tcW w:w="2376" w:type="dxa"/>
            <w:vMerge w:val="restart"/>
            <w:tcBorders>
              <w:top w:val="single" w:sz="4" w:space="0" w:color="auto"/>
            </w:tcBorders>
          </w:tcPr>
          <w:p w:rsidR="0062576A" w:rsidRPr="00645150" w:rsidRDefault="0062576A" w:rsidP="008238E2">
            <w:pPr>
              <w:rPr>
                <w:b w:val="0"/>
                <w:sz w:val="24"/>
                <w:szCs w:val="24"/>
              </w:rPr>
            </w:pPr>
            <w:r>
              <w:rPr>
                <w:b w:val="0"/>
                <w:sz w:val="24"/>
                <w:szCs w:val="24"/>
              </w:rPr>
              <w:t>8.</w:t>
            </w:r>
            <w:r w:rsidRPr="00645150">
              <w:rPr>
                <w:b w:val="0"/>
                <w:sz w:val="24"/>
                <w:szCs w:val="24"/>
              </w:rPr>
              <w:t xml:space="preserve">Игровое </w:t>
            </w:r>
            <w:r w:rsidRPr="00645150">
              <w:rPr>
                <w:b w:val="0"/>
                <w:sz w:val="24"/>
                <w:szCs w:val="24"/>
              </w:rPr>
              <w:lastRenderedPageBreak/>
              <w:t>поведение</w:t>
            </w:r>
          </w:p>
        </w:tc>
        <w:tc>
          <w:tcPr>
            <w:tcW w:w="5812" w:type="dxa"/>
            <w:tcBorders>
              <w:top w:val="single" w:sz="4" w:space="0" w:color="auto"/>
              <w:bottom w:val="single" w:sz="2" w:space="0" w:color="auto"/>
            </w:tcBorders>
          </w:tcPr>
          <w:p w:rsidR="0062576A" w:rsidRPr="00645150" w:rsidRDefault="0062576A" w:rsidP="008238E2">
            <w:pPr>
              <w:pStyle w:val="af0"/>
              <w:ind w:left="0"/>
              <w:rPr>
                <w:b w:val="0"/>
                <w:sz w:val="24"/>
              </w:rPr>
            </w:pPr>
            <w:r w:rsidRPr="00645150">
              <w:rPr>
                <w:b w:val="0"/>
                <w:sz w:val="24"/>
                <w:shd w:val="clear" w:color="auto" w:fill="FFFFFF"/>
              </w:rPr>
              <w:lastRenderedPageBreak/>
              <w:t xml:space="preserve">Собака берет в зубы игрушку  и отдает ее в руки </w:t>
            </w:r>
            <w:r w:rsidRPr="00645150">
              <w:rPr>
                <w:b w:val="0"/>
                <w:sz w:val="24"/>
                <w:shd w:val="clear" w:color="auto" w:fill="FFFFFF"/>
              </w:rPr>
              <w:lastRenderedPageBreak/>
              <w:t>хозяина по команде</w:t>
            </w:r>
          </w:p>
        </w:tc>
        <w:tc>
          <w:tcPr>
            <w:tcW w:w="425" w:type="dxa"/>
            <w:tcBorders>
              <w:top w:val="single" w:sz="4" w:space="0" w:color="auto"/>
              <w:bottom w:val="single" w:sz="2" w:space="0" w:color="auto"/>
            </w:tcBorders>
          </w:tcPr>
          <w:p w:rsidR="0062576A" w:rsidRPr="00CC1468" w:rsidRDefault="0062576A" w:rsidP="008238E2">
            <w:pPr>
              <w:pStyle w:val="af0"/>
              <w:ind w:left="0"/>
              <w:rPr>
                <w:b w:val="0"/>
              </w:rPr>
            </w:pPr>
          </w:p>
        </w:tc>
        <w:tc>
          <w:tcPr>
            <w:tcW w:w="426" w:type="dxa"/>
            <w:tcBorders>
              <w:top w:val="single" w:sz="4" w:space="0" w:color="auto"/>
              <w:bottom w:val="single" w:sz="2" w:space="0" w:color="auto"/>
            </w:tcBorders>
          </w:tcPr>
          <w:p w:rsidR="0062576A" w:rsidRPr="00CC1468" w:rsidRDefault="0062576A" w:rsidP="008238E2">
            <w:pPr>
              <w:pStyle w:val="af0"/>
              <w:ind w:left="0"/>
              <w:rPr>
                <w:b w:val="0"/>
              </w:rPr>
            </w:pPr>
          </w:p>
        </w:tc>
        <w:tc>
          <w:tcPr>
            <w:tcW w:w="425" w:type="dxa"/>
            <w:tcBorders>
              <w:top w:val="single" w:sz="4" w:space="0" w:color="auto"/>
              <w:bottom w:val="single" w:sz="2" w:space="0" w:color="auto"/>
            </w:tcBorders>
          </w:tcPr>
          <w:p w:rsidR="0062576A" w:rsidRPr="00CC1468" w:rsidRDefault="0062576A" w:rsidP="008238E2">
            <w:pPr>
              <w:pStyle w:val="af0"/>
              <w:ind w:left="0"/>
              <w:rPr>
                <w:b w:val="0"/>
              </w:rPr>
            </w:pPr>
          </w:p>
        </w:tc>
      </w:tr>
      <w:tr w:rsidR="0062576A" w:rsidRPr="00CC1468" w:rsidTr="008238E2">
        <w:trPr>
          <w:trHeight w:val="192"/>
        </w:trPr>
        <w:tc>
          <w:tcPr>
            <w:tcW w:w="2376" w:type="dxa"/>
            <w:vMerge/>
          </w:tcPr>
          <w:p w:rsidR="0062576A" w:rsidRPr="00645150" w:rsidRDefault="0062576A" w:rsidP="008238E2">
            <w:pPr>
              <w:rPr>
                <w:b w:val="0"/>
                <w:sz w:val="24"/>
                <w:szCs w:val="24"/>
              </w:rPr>
            </w:pPr>
          </w:p>
        </w:tc>
        <w:tc>
          <w:tcPr>
            <w:tcW w:w="5812" w:type="dxa"/>
          </w:tcPr>
          <w:p w:rsidR="0062576A" w:rsidRPr="00645150" w:rsidRDefault="0062576A" w:rsidP="008238E2">
            <w:pPr>
              <w:pStyle w:val="af0"/>
              <w:ind w:left="0"/>
              <w:rPr>
                <w:b w:val="0"/>
                <w:sz w:val="24"/>
              </w:rPr>
            </w:pPr>
            <w:r w:rsidRPr="00645150">
              <w:rPr>
                <w:b w:val="0"/>
                <w:sz w:val="24"/>
                <w:shd w:val="clear" w:color="auto" w:fill="FFFFFF"/>
              </w:rPr>
              <w:t>берет в зубы игрушку  и пытается вырвать у своего хозяина</w:t>
            </w:r>
          </w:p>
        </w:tc>
        <w:tc>
          <w:tcPr>
            <w:tcW w:w="425" w:type="dxa"/>
            <w:tcBorders>
              <w:top w:val="single" w:sz="2" w:space="0" w:color="auto"/>
              <w:bottom w:val="single" w:sz="2" w:space="0" w:color="auto"/>
            </w:tcBorders>
          </w:tcPr>
          <w:p w:rsidR="0062576A" w:rsidRPr="00CC1468" w:rsidRDefault="0062576A" w:rsidP="008238E2">
            <w:pPr>
              <w:pStyle w:val="af0"/>
              <w:ind w:left="0"/>
              <w:rPr>
                <w:b w:val="0"/>
              </w:rPr>
            </w:pPr>
          </w:p>
        </w:tc>
        <w:tc>
          <w:tcPr>
            <w:tcW w:w="426" w:type="dxa"/>
            <w:tcBorders>
              <w:top w:val="single" w:sz="2" w:space="0" w:color="auto"/>
              <w:bottom w:val="single" w:sz="2" w:space="0" w:color="auto"/>
            </w:tcBorders>
          </w:tcPr>
          <w:p w:rsidR="0062576A" w:rsidRPr="00CC1468" w:rsidRDefault="0062576A" w:rsidP="008238E2">
            <w:pPr>
              <w:pStyle w:val="af0"/>
              <w:ind w:left="0"/>
              <w:rPr>
                <w:b w:val="0"/>
              </w:rPr>
            </w:pPr>
          </w:p>
        </w:tc>
        <w:tc>
          <w:tcPr>
            <w:tcW w:w="425" w:type="dxa"/>
            <w:tcBorders>
              <w:top w:val="single" w:sz="2" w:space="0" w:color="auto"/>
              <w:bottom w:val="single" w:sz="2" w:space="0" w:color="auto"/>
            </w:tcBorders>
          </w:tcPr>
          <w:p w:rsidR="0062576A" w:rsidRPr="00CC1468" w:rsidRDefault="0062576A" w:rsidP="008238E2">
            <w:pPr>
              <w:pStyle w:val="af0"/>
              <w:ind w:left="0"/>
              <w:rPr>
                <w:b w:val="0"/>
              </w:rPr>
            </w:pPr>
          </w:p>
        </w:tc>
      </w:tr>
      <w:tr w:rsidR="0062576A" w:rsidRPr="00CC1468" w:rsidTr="008238E2">
        <w:trPr>
          <w:trHeight w:val="182"/>
        </w:trPr>
        <w:tc>
          <w:tcPr>
            <w:tcW w:w="2376" w:type="dxa"/>
            <w:vMerge/>
          </w:tcPr>
          <w:p w:rsidR="0062576A" w:rsidRPr="00645150" w:rsidRDefault="0062576A" w:rsidP="008238E2">
            <w:pPr>
              <w:rPr>
                <w:b w:val="0"/>
                <w:sz w:val="24"/>
                <w:szCs w:val="24"/>
              </w:rPr>
            </w:pPr>
          </w:p>
        </w:tc>
        <w:tc>
          <w:tcPr>
            <w:tcW w:w="5812" w:type="dxa"/>
          </w:tcPr>
          <w:p w:rsidR="0062576A" w:rsidRPr="00645150" w:rsidRDefault="0062576A" w:rsidP="008238E2">
            <w:pPr>
              <w:pStyle w:val="af0"/>
              <w:ind w:left="0"/>
              <w:rPr>
                <w:b w:val="0"/>
                <w:sz w:val="24"/>
              </w:rPr>
            </w:pPr>
            <w:r w:rsidRPr="00645150">
              <w:rPr>
                <w:b w:val="0"/>
                <w:sz w:val="24"/>
                <w:shd w:val="clear" w:color="auto" w:fill="FFFFFF"/>
              </w:rPr>
              <w:t>отказывается играть, недоброжелательна</w:t>
            </w:r>
          </w:p>
        </w:tc>
        <w:tc>
          <w:tcPr>
            <w:tcW w:w="425" w:type="dxa"/>
            <w:tcBorders>
              <w:top w:val="single" w:sz="2" w:space="0" w:color="auto"/>
            </w:tcBorders>
          </w:tcPr>
          <w:p w:rsidR="0062576A" w:rsidRPr="00CC1468" w:rsidRDefault="0062576A" w:rsidP="008238E2">
            <w:pPr>
              <w:pStyle w:val="af0"/>
              <w:ind w:left="0"/>
              <w:rPr>
                <w:b w:val="0"/>
              </w:rPr>
            </w:pPr>
          </w:p>
        </w:tc>
        <w:tc>
          <w:tcPr>
            <w:tcW w:w="426" w:type="dxa"/>
            <w:tcBorders>
              <w:top w:val="single" w:sz="2" w:space="0" w:color="auto"/>
            </w:tcBorders>
          </w:tcPr>
          <w:p w:rsidR="0062576A" w:rsidRPr="00CC1468" w:rsidRDefault="0062576A" w:rsidP="008238E2">
            <w:pPr>
              <w:pStyle w:val="af0"/>
              <w:ind w:left="0"/>
              <w:rPr>
                <w:b w:val="0"/>
              </w:rPr>
            </w:pPr>
          </w:p>
        </w:tc>
        <w:tc>
          <w:tcPr>
            <w:tcW w:w="425" w:type="dxa"/>
            <w:tcBorders>
              <w:top w:val="single" w:sz="2" w:space="0" w:color="auto"/>
            </w:tcBorders>
          </w:tcPr>
          <w:p w:rsidR="0062576A" w:rsidRPr="00CC1468" w:rsidRDefault="0062576A" w:rsidP="008238E2">
            <w:pPr>
              <w:pStyle w:val="af0"/>
              <w:ind w:left="0"/>
              <w:rPr>
                <w:b w:val="0"/>
              </w:rPr>
            </w:pPr>
          </w:p>
        </w:tc>
      </w:tr>
      <w:tr w:rsidR="0062576A" w:rsidRPr="00CC1468" w:rsidTr="008238E2">
        <w:trPr>
          <w:trHeight w:val="164"/>
        </w:trPr>
        <w:tc>
          <w:tcPr>
            <w:tcW w:w="2376" w:type="dxa"/>
            <w:vMerge w:val="restart"/>
          </w:tcPr>
          <w:p w:rsidR="0062576A" w:rsidRPr="00645150" w:rsidRDefault="0062576A" w:rsidP="008238E2">
            <w:pPr>
              <w:rPr>
                <w:b w:val="0"/>
                <w:sz w:val="24"/>
                <w:szCs w:val="24"/>
              </w:rPr>
            </w:pPr>
            <w:r>
              <w:rPr>
                <w:b w:val="0"/>
                <w:sz w:val="24"/>
                <w:szCs w:val="24"/>
              </w:rPr>
              <w:t>9.</w:t>
            </w:r>
            <w:r w:rsidRPr="00645150">
              <w:rPr>
                <w:b w:val="0"/>
                <w:sz w:val="24"/>
                <w:szCs w:val="24"/>
              </w:rPr>
              <w:t>Пищевое поведение</w:t>
            </w:r>
          </w:p>
        </w:tc>
        <w:tc>
          <w:tcPr>
            <w:tcW w:w="5812" w:type="dxa"/>
            <w:tcBorders>
              <w:bottom w:val="single" w:sz="2" w:space="0" w:color="auto"/>
            </w:tcBorders>
          </w:tcPr>
          <w:p w:rsidR="0062576A" w:rsidRPr="00645150" w:rsidRDefault="0062576A" w:rsidP="008238E2">
            <w:pPr>
              <w:pStyle w:val="af0"/>
              <w:ind w:left="0"/>
              <w:rPr>
                <w:b w:val="0"/>
                <w:sz w:val="24"/>
              </w:rPr>
            </w:pPr>
            <w:r w:rsidRPr="00645150">
              <w:rPr>
                <w:b w:val="0"/>
                <w:sz w:val="24"/>
              </w:rPr>
              <w:t>Собака беспрепятственно позволяет  забрать миску</w:t>
            </w:r>
          </w:p>
        </w:tc>
        <w:tc>
          <w:tcPr>
            <w:tcW w:w="425" w:type="dxa"/>
            <w:tcBorders>
              <w:bottom w:val="single" w:sz="2" w:space="0" w:color="auto"/>
            </w:tcBorders>
          </w:tcPr>
          <w:p w:rsidR="0062576A" w:rsidRPr="00CC1468" w:rsidRDefault="0062576A" w:rsidP="008238E2">
            <w:pPr>
              <w:pStyle w:val="af0"/>
              <w:ind w:left="0"/>
              <w:rPr>
                <w:b w:val="0"/>
              </w:rPr>
            </w:pPr>
          </w:p>
        </w:tc>
        <w:tc>
          <w:tcPr>
            <w:tcW w:w="426" w:type="dxa"/>
            <w:tcBorders>
              <w:bottom w:val="single" w:sz="2" w:space="0" w:color="auto"/>
            </w:tcBorders>
          </w:tcPr>
          <w:p w:rsidR="0062576A" w:rsidRPr="00CC1468" w:rsidRDefault="0062576A" w:rsidP="008238E2">
            <w:pPr>
              <w:pStyle w:val="af0"/>
              <w:ind w:left="0"/>
              <w:rPr>
                <w:b w:val="0"/>
              </w:rPr>
            </w:pPr>
          </w:p>
        </w:tc>
        <w:tc>
          <w:tcPr>
            <w:tcW w:w="425" w:type="dxa"/>
            <w:tcBorders>
              <w:bottom w:val="single" w:sz="2" w:space="0" w:color="auto"/>
            </w:tcBorders>
          </w:tcPr>
          <w:p w:rsidR="0062576A" w:rsidRPr="00CC1468" w:rsidRDefault="0062576A" w:rsidP="008238E2">
            <w:pPr>
              <w:pStyle w:val="af0"/>
              <w:ind w:left="0"/>
              <w:rPr>
                <w:b w:val="0"/>
              </w:rPr>
            </w:pPr>
          </w:p>
        </w:tc>
      </w:tr>
      <w:tr w:rsidR="0062576A" w:rsidRPr="00CC1468" w:rsidTr="008238E2">
        <w:trPr>
          <w:trHeight w:val="210"/>
        </w:trPr>
        <w:tc>
          <w:tcPr>
            <w:tcW w:w="2376" w:type="dxa"/>
            <w:vMerge/>
          </w:tcPr>
          <w:p w:rsidR="0062576A" w:rsidRPr="00CC1468" w:rsidRDefault="0062576A" w:rsidP="008238E2">
            <w:pPr>
              <w:rPr>
                <w:b w:val="0"/>
              </w:rPr>
            </w:pPr>
          </w:p>
        </w:tc>
        <w:tc>
          <w:tcPr>
            <w:tcW w:w="5812" w:type="dxa"/>
          </w:tcPr>
          <w:p w:rsidR="0062576A" w:rsidRPr="00645150" w:rsidRDefault="0062576A" w:rsidP="008238E2">
            <w:pPr>
              <w:pStyle w:val="af0"/>
              <w:ind w:left="0"/>
              <w:rPr>
                <w:b w:val="0"/>
                <w:sz w:val="24"/>
              </w:rPr>
            </w:pPr>
            <w:r w:rsidRPr="00645150">
              <w:rPr>
                <w:b w:val="0"/>
                <w:sz w:val="24"/>
              </w:rPr>
              <w:t>пытается помешать забрать еду</w:t>
            </w:r>
          </w:p>
        </w:tc>
        <w:tc>
          <w:tcPr>
            <w:tcW w:w="425" w:type="dxa"/>
            <w:tcBorders>
              <w:top w:val="single" w:sz="2" w:space="0" w:color="auto"/>
              <w:bottom w:val="single" w:sz="2" w:space="0" w:color="auto"/>
            </w:tcBorders>
          </w:tcPr>
          <w:p w:rsidR="0062576A" w:rsidRPr="00CC1468" w:rsidRDefault="0062576A" w:rsidP="008238E2">
            <w:pPr>
              <w:pStyle w:val="af0"/>
              <w:ind w:left="0"/>
              <w:rPr>
                <w:b w:val="0"/>
                <w:color w:val="000000" w:themeColor="text1"/>
              </w:rPr>
            </w:pPr>
          </w:p>
        </w:tc>
        <w:tc>
          <w:tcPr>
            <w:tcW w:w="426" w:type="dxa"/>
            <w:tcBorders>
              <w:top w:val="single" w:sz="2" w:space="0" w:color="auto"/>
              <w:bottom w:val="single" w:sz="2" w:space="0" w:color="auto"/>
            </w:tcBorders>
          </w:tcPr>
          <w:p w:rsidR="0062576A" w:rsidRPr="00CC1468" w:rsidRDefault="0062576A" w:rsidP="008238E2">
            <w:pPr>
              <w:pStyle w:val="af0"/>
              <w:ind w:left="0"/>
              <w:rPr>
                <w:b w:val="0"/>
                <w:color w:val="000000" w:themeColor="text1"/>
              </w:rPr>
            </w:pPr>
          </w:p>
        </w:tc>
        <w:tc>
          <w:tcPr>
            <w:tcW w:w="425" w:type="dxa"/>
            <w:tcBorders>
              <w:top w:val="single" w:sz="2" w:space="0" w:color="auto"/>
              <w:bottom w:val="single" w:sz="2" w:space="0" w:color="auto"/>
            </w:tcBorders>
          </w:tcPr>
          <w:p w:rsidR="0062576A" w:rsidRPr="00CC1468" w:rsidRDefault="0062576A" w:rsidP="008238E2">
            <w:pPr>
              <w:pStyle w:val="af0"/>
              <w:ind w:left="0"/>
              <w:rPr>
                <w:b w:val="0"/>
                <w:color w:val="000000" w:themeColor="text1"/>
              </w:rPr>
            </w:pPr>
          </w:p>
        </w:tc>
      </w:tr>
      <w:tr w:rsidR="0062576A" w:rsidRPr="00CC1468" w:rsidTr="008238E2">
        <w:trPr>
          <w:trHeight w:val="160"/>
        </w:trPr>
        <w:tc>
          <w:tcPr>
            <w:tcW w:w="2376" w:type="dxa"/>
            <w:vMerge/>
            <w:tcBorders>
              <w:bottom w:val="single" w:sz="4" w:space="0" w:color="auto"/>
            </w:tcBorders>
          </w:tcPr>
          <w:p w:rsidR="0062576A" w:rsidRPr="00CC1468" w:rsidRDefault="0062576A" w:rsidP="008238E2">
            <w:pPr>
              <w:rPr>
                <w:b w:val="0"/>
              </w:rPr>
            </w:pPr>
          </w:p>
        </w:tc>
        <w:tc>
          <w:tcPr>
            <w:tcW w:w="5812" w:type="dxa"/>
            <w:tcBorders>
              <w:bottom w:val="single" w:sz="4" w:space="0" w:color="auto"/>
            </w:tcBorders>
          </w:tcPr>
          <w:p w:rsidR="0062576A" w:rsidRPr="00645150" w:rsidRDefault="0062576A" w:rsidP="008238E2">
            <w:pPr>
              <w:pStyle w:val="af0"/>
              <w:ind w:left="0"/>
              <w:rPr>
                <w:b w:val="0"/>
                <w:sz w:val="24"/>
              </w:rPr>
            </w:pPr>
            <w:r w:rsidRPr="00645150">
              <w:rPr>
                <w:b w:val="0"/>
                <w:sz w:val="24"/>
              </w:rPr>
              <w:t>рычит, проявляет агрессию, не дает забрать миску</w:t>
            </w:r>
          </w:p>
        </w:tc>
        <w:tc>
          <w:tcPr>
            <w:tcW w:w="425" w:type="dxa"/>
            <w:tcBorders>
              <w:top w:val="single" w:sz="2" w:space="0" w:color="auto"/>
              <w:bottom w:val="single" w:sz="4" w:space="0" w:color="auto"/>
            </w:tcBorders>
          </w:tcPr>
          <w:p w:rsidR="0062576A" w:rsidRPr="00CC1468" w:rsidRDefault="0062576A" w:rsidP="008238E2">
            <w:pPr>
              <w:pStyle w:val="af0"/>
              <w:ind w:left="0"/>
              <w:rPr>
                <w:b w:val="0"/>
                <w:color w:val="000000" w:themeColor="text1"/>
              </w:rPr>
            </w:pPr>
          </w:p>
        </w:tc>
        <w:tc>
          <w:tcPr>
            <w:tcW w:w="426" w:type="dxa"/>
            <w:tcBorders>
              <w:top w:val="single" w:sz="2" w:space="0" w:color="auto"/>
              <w:bottom w:val="single" w:sz="4" w:space="0" w:color="auto"/>
            </w:tcBorders>
          </w:tcPr>
          <w:p w:rsidR="0062576A" w:rsidRPr="00CC1468" w:rsidRDefault="0062576A" w:rsidP="008238E2">
            <w:pPr>
              <w:pStyle w:val="af0"/>
              <w:ind w:left="0"/>
              <w:rPr>
                <w:b w:val="0"/>
                <w:color w:val="000000" w:themeColor="text1"/>
              </w:rPr>
            </w:pPr>
          </w:p>
        </w:tc>
        <w:tc>
          <w:tcPr>
            <w:tcW w:w="425" w:type="dxa"/>
            <w:tcBorders>
              <w:top w:val="single" w:sz="2" w:space="0" w:color="auto"/>
              <w:bottom w:val="single" w:sz="4" w:space="0" w:color="auto"/>
            </w:tcBorders>
          </w:tcPr>
          <w:p w:rsidR="0062576A" w:rsidRPr="00CC1468" w:rsidRDefault="0062576A" w:rsidP="008238E2">
            <w:pPr>
              <w:pStyle w:val="af0"/>
              <w:ind w:left="0"/>
              <w:rPr>
                <w:b w:val="0"/>
                <w:color w:val="000000" w:themeColor="text1"/>
              </w:rPr>
            </w:pPr>
          </w:p>
        </w:tc>
      </w:tr>
    </w:tbl>
    <w:p w:rsidR="0062576A" w:rsidRPr="0062576A" w:rsidRDefault="0062576A" w:rsidP="0062576A">
      <w:pPr>
        <w:jc w:val="both"/>
        <w:rPr>
          <w:b w:val="0"/>
          <w:szCs w:val="28"/>
        </w:rPr>
      </w:pPr>
      <w:r w:rsidRPr="0062576A">
        <w:rPr>
          <w:b w:val="0"/>
          <w:szCs w:val="28"/>
        </w:rPr>
        <w:t>Примечание:</w:t>
      </w:r>
    </w:p>
    <w:p w:rsidR="0062576A" w:rsidRPr="0062576A" w:rsidRDefault="0062576A" w:rsidP="0062576A">
      <w:pPr>
        <w:jc w:val="both"/>
        <w:rPr>
          <w:b w:val="0"/>
          <w:szCs w:val="28"/>
        </w:rPr>
      </w:pPr>
      <w:r w:rsidRPr="0062576A">
        <w:rPr>
          <w:b w:val="0"/>
          <w:szCs w:val="28"/>
        </w:rPr>
        <w:t>А  –    питомцы,  проживающие в семьях жителей города и не посещавших курсы по дрессировке;</w:t>
      </w:r>
    </w:p>
    <w:p w:rsidR="0062576A" w:rsidRPr="0062576A" w:rsidRDefault="0062576A" w:rsidP="0062576A">
      <w:pPr>
        <w:jc w:val="both"/>
        <w:rPr>
          <w:b w:val="0"/>
          <w:szCs w:val="28"/>
        </w:rPr>
      </w:pPr>
      <w:r w:rsidRPr="0062576A">
        <w:rPr>
          <w:b w:val="0"/>
          <w:szCs w:val="28"/>
        </w:rPr>
        <w:t>В  –     собаки,  посещающие тренировочную площадку в центре «Радуга» с учащимися объединения «Юный Кинолог»</w:t>
      </w:r>
      <w:r w:rsidR="00445AB4">
        <w:rPr>
          <w:b w:val="0"/>
          <w:szCs w:val="28"/>
        </w:rPr>
        <w:t xml:space="preserve"> </w:t>
      </w:r>
    </w:p>
    <w:p w:rsidR="0062576A" w:rsidRPr="0062576A" w:rsidRDefault="0062576A" w:rsidP="0062576A">
      <w:pPr>
        <w:pStyle w:val="af0"/>
        <w:ind w:left="0"/>
        <w:jc w:val="both"/>
        <w:rPr>
          <w:b w:val="0"/>
          <w:szCs w:val="28"/>
        </w:rPr>
      </w:pPr>
      <w:r w:rsidRPr="0062576A">
        <w:rPr>
          <w:b w:val="0"/>
          <w:szCs w:val="28"/>
        </w:rPr>
        <w:t>С  –   питомцы,  обучающиеся  по различным курсам дрессировки на тренировочной площадке кинологического центра.</w:t>
      </w:r>
    </w:p>
    <w:p w:rsidR="0062576A" w:rsidRPr="0062576A" w:rsidRDefault="0062576A" w:rsidP="0062576A">
      <w:pPr>
        <w:jc w:val="both"/>
        <w:rPr>
          <w:rStyle w:val="FontStyle17"/>
          <w:b w:val="0"/>
          <w:sz w:val="28"/>
          <w:szCs w:val="28"/>
        </w:rPr>
      </w:pPr>
    </w:p>
    <w:p w:rsidR="0062576A" w:rsidRPr="0062576A" w:rsidRDefault="0062576A" w:rsidP="0062576A">
      <w:pPr>
        <w:ind w:firstLine="708"/>
        <w:jc w:val="both"/>
        <w:rPr>
          <w:rStyle w:val="FontStyle17"/>
          <w:b w:val="0"/>
          <w:sz w:val="28"/>
          <w:szCs w:val="28"/>
        </w:rPr>
      </w:pPr>
      <w:r w:rsidRPr="0062576A">
        <w:rPr>
          <w:rStyle w:val="FontStyle17"/>
          <w:sz w:val="28"/>
          <w:szCs w:val="28"/>
        </w:rPr>
        <w:t>Задание 5.</w:t>
      </w:r>
      <w:r w:rsidRPr="0062576A">
        <w:rPr>
          <w:rStyle w:val="FontStyle17"/>
          <w:b w:val="0"/>
          <w:sz w:val="28"/>
          <w:szCs w:val="28"/>
        </w:rPr>
        <w:t xml:space="preserve"> Учащимся предлагается провести тестирование с целью выявления преобладающего  характера поведения исследуемых собак (до социализации и воспитания). (Автор: </w:t>
      </w:r>
      <w:r w:rsidR="009F289E">
        <w:rPr>
          <w:rStyle w:val="FontStyle17"/>
          <w:b w:val="0"/>
          <w:sz w:val="28"/>
          <w:szCs w:val="28"/>
        </w:rPr>
        <w:t>Луговой В.</w:t>
      </w:r>
      <w:r w:rsidRPr="0062576A">
        <w:rPr>
          <w:rStyle w:val="FontStyle17"/>
          <w:b w:val="0"/>
          <w:sz w:val="28"/>
          <w:szCs w:val="28"/>
        </w:rPr>
        <w:t>,</w:t>
      </w:r>
      <w:r w:rsidRPr="0062576A">
        <w:rPr>
          <w:b w:val="0"/>
          <w:szCs w:val="28"/>
        </w:rPr>
        <w:t xml:space="preserve"> учащ</w:t>
      </w:r>
      <w:r w:rsidR="00F53AF1">
        <w:rPr>
          <w:b w:val="0"/>
          <w:szCs w:val="28"/>
        </w:rPr>
        <w:t>ий</w:t>
      </w:r>
      <w:r w:rsidRPr="0062576A">
        <w:rPr>
          <w:b w:val="0"/>
          <w:szCs w:val="28"/>
        </w:rPr>
        <w:t>ся объединения «Профессия-кинолог»).</w:t>
      </w:r>
    </w:p>
    <w:p w:rsidR="0062576A" w:rsidRPr="0062576A" w:rsidRDefault="0062576A" w:rsidP="0062576A">
      <w:pPr>
        <w:jc w:val="both"/>
        <w:rPr>
          <w:b w:val="0"/>
          <w:szCs w:val="28"/>
        </w:rPr>
      </w:pPr>
      <w:r w:rsidRPr="0062576A">
        <w:rPr>
          <w:b w:val="0"/>
          <w:szCs w:val="28"/>
        </w:rPr>
        <w:t>Критерии тестирования:</w:t>
      </w:r>
    </w:p>
    <w:p w:rsidR="0062576A" w:rsidRPr="0062576A" w:rsidRDefault="0062576A" w:rsidP="0062576A">
      <w:pPr>
        <w:numPr>
          <w:ilvl w:val="0"/>
          <w:numId w:val="87"/>
        </w:numPr>
        <w:jc w:val="both"/>
        <w:rPr>
          <w:b w:val="0"/>
          <w:szCs w:val="28"/>
        </w:rPr>
      </w:pPr>
      <w:r w:rsidRPr="0062576A">
        <w:rPr>
          <w:b w:val="0"/>
          <w:szCs w:val="28"/>
        </w:rPr>
        <w:t>Проявление интереса. Группа учащихся  демонстрируют перед собакой раздражители: подкидают незнакомый предмет (пищащую игрушку),  хлопают в ладоши.</w:t>
      </w:r>
    </w:p>
    <w:p w:rsidR="0062576A" w:rsidRPr="0062576A" w:rsidRDefault="0062576A" w:rsidP="0062576A">
      <w:pPr>
        <w:numPr>
          <w:ilvl w:val="0"/>
          <w:numId w:val="87"/>
        </w:numPr>
        <w:jc w:val="both"/>
        <w:rPr>
          <w:b w:val="0"/>
          <w:szCs w:val="28"/>
        </w:rPr>
      </w:pPr>
      <w:r w:rsidRPr="0062576A">
        <w:rPr>
          <w:b w:val="0"/>
          <w:szCs w:val="28"/>
        </w:rPr>
        <w:t>Контакт с хозяином. С помощью лакомства  попытаться научить собаку команде «Поклон».</w:t>
      </w:r>
    </w:p>
    <w:p w:rsidR="0062576A" w:rsidRPr="0062576A" w:rsidRDefault="0062576A" w:rsidP="0062576A">
      <w:pPr>
        <w:numPr>
          <w:ilvl w:val="0"/>
          <w:numId w:val="87"/>
        </w:numPr>
        <w:jc w:val="both"/>
        <w:rPr>
          <w:b w:val="0"/>
          <w:szCs w:val="28"/>
        </w:rPr>
      </w:pPr>
      <w:r w:rsidRPr="0062576A">
        <w:rPr>
          <w:b w:val="0"/>
          <w:szCs w:val="28"/>
        </w:rPr>
        <w:t>Контакт с детьми. Дети предлагают собаке лакомство, пытаются погладить животное, забрать ее игрушку.</w:t>
      </w:r>
    </w:p>
    <w:p w:rsidR="0062576A" w:rsidRPr="0062576A" w:rsidRDefault="0062576A" w:rsidP="0062576A">
      <w:pPr>
        <w:numPr>
          <w:ilvl w:val="0"/>
          <w:numId w:val="87"/>
        </w:numPr>
        <w:jc w:val="both"/>
        <w:rPr>
          <w:rStyle w:val="FontStyle17"/>
          <w:b w:val="0"/>
          <w:sz w:val="28"/>
          <w:szCs w:val="28"/>
        </w:rPr>
      </w:pPr>
      <w:r w:rsidRPr="0062576A">
        <w:rPr>
          <w:b w:val="0"/>
          <w:szCs w:val="28"/>
        </w:rPr>
        <w:t>Контакт с собаками. Учащиеся предоставляют возможность собакам обнюхаться, проявить свое отношение друг  к  другу.</w:t>
      </w:r>
    </w:p>
    <w:p w:rsidR="0062576A" w:rsidRPr="0062576A" w:rsidRDefault="0062576A" w:rsidP="0062576A">
      <w:pPr>
        <w:ind w:firstLine="708"/>
        <w:jc w:val="both"/>
        <w:rPr>
          <w:b w:val="0"/>
          <w:szCs w:val="28"/>
        </w:rPr>
      </w:pPr>
      <w:r w:rsidRPr="0062576A">
        <w:rPr>
          <w:b w:val="0"/>
          <w:szCs w:val="28"/>
        </w:rPr>
        <w:t xml:space="preserve">Критерии оценки:  </w:t>
      </w:r>
    </w:p>
    <w:p w:rsidR="0062576A" w:rsidRPr="0062576A" w:rsidRDefault="0062576A" w:rsidP="0062576A">
      <w:pPr>
        <w:ind w:left="360"/>
        <w:jc w:val="both"/>
        <w:rPr>
          <w:b w:val="0"/>
          <w:szCs w:val="28"/>
        </w:rPr>
      </w:pPr>
      <w:r w:rsidRPr="0062576A">
        <w:rPr>
          <w:b w:val="0"/>
          <w:szCs w:val="28"/>
        </w:rPr>
        <w:t>А  - сильно выражено, В – слабо выражено, С – отсутствует.</w:t>
      </w:r>
    </w:p>
    <w:p w:rsidR="0062576A" w:rsidRPr="0062576A" w:rsidRDefault="0062576A" w:rsidP="0062576A">
      <w:pPr>
        <w:ind w:firstLine="708"/>
        <w:jc w:val="both"/>
        <w:rPr>
          <w:b w:val="0"/>
          <w:szCs w:val="28"/>
        </w:rPr>
      </w:pPr>
      <w:r w:rsidRPr="0062576A">
        <w:rPr>
          <w:b w:val="0"/>
          <w:szCs w:val="28"/>
        </w:rPr>
        <w:t>Описание преобладающих реакций поведения:</w:t>
      </w:r>
    </w:p>
    <w:p w:rsidR="0062576A" w:rsidRPr="0062576A" w:rsidRDefault="0062576A" w:rsidP="0062576A">
      <w:pPr>
        <w:numPr>
          <w:ilvl w:val="0"/>
          <w:numId w:val="88"/>
        </w:numPr>
        <w:tabs>
          <w:tab w:val="num" w:pos="-720"/>
        </w:tabs>
        <w:jc w:val="both"/>
        <w:rPr>
          <w:b w:val="0"/>
          <w:szCs w:val="28"/>
        </w:rPr>
      </w:pPr>
      <w:r w:rsidRPr="0062576A">
        <w:rPr>
          <w:b w:val="0"/>
          <w:szCs w:val="28"/>
        </w:rPr>
        <w:t>Любознательность -  обнюхивание  незнакомых людей  и предметов с интересом;  движение в сторону незнакомого звука  с высоко поднятым виляющим хвостом.</w:t>
      </w:r>
    </w:p>
    <w:p w:rsidR="0062576A" w:rsidRPr="0062576A" w:rsidRDefault="0062576A" w:rsidP="0062576A">
      <w:pPr>
        <w:numPr>
          <w:ilvl w:val="0"/>
          <w:numId w:val="88"/>
        </w:numPr>
        <w:tabs>
          <w:tab w:val="num" w:pos="-720"/>
        </w:tabs>
        <w:jc w:val="both"/>
        <w:rPr>
          <w:b w:val="0"/>
          <w:szCs w:val="28"/>
        </w:rPr>
      </w:pPr>
      <w:r w:rsidRPr="0062576A">
        <w:rPr>
          <w:b w:val="0"/>
          <w:szCs w:val="28"/>
        </w:rPr>
        <w:t>Робость – при незнакомых звуках и посторонних людях  собака прячется за хозяина, поджимая уши и хвост, интерес не проявляется.</w:t>
      </w:r>
    </w:p>
    <w:p w:rsidR="0062576A" w:rsidRPr="0062576A" w:rsidRDefault="0062576A" w:rsidP="0062576A">
      <w:pPr>
        <w:numPr>
          <w:ilvl w:val="0"/>
          <w:numId w:val="88"/>
        </w:numPr>
        <w:tabs>
          <w:tab w:val="num" w:pos="-720"/>
        </w:tabs>
        <w:jc w:val="both"/>
        <w:rPr>
          <w:b w:val="0"/>
          <w:szCs w:val="28"/>
        </w:rPr>
      </w:pPr>
      <w:r w:rsidRPr="0062576A">
        <w:rPr>
          <w:b w:val="0"/>
          <w:szCs w:val="28"/>
        </w:rPr>
        <w:t>Послушание – при подаче команды  проявляет старание, внимательно прислушиваясь к хозяину.</w:t>
      </w:r>
    </w:p>
    <w:p w:rsidR="0062576A" w:rsidRPr="0062576A" w:rsidRDefault="0062576A" w:rsidP="0062576A">
      <w:pPr>
        <w:numPr>
          <w:ilvl w:val="0"/>
          <w:numId w:val="88"/>
        </w:numPr>
        <w:tabs>
          <w:tab w:val="num" w:pos="-720"/>
        </w:tabs>
        <w:jc w:val="both"/>
        <w:rPr>
          <w:b w:val="0"/>
          <w:szCs w:val="28"/>
        </w:rPr>
      </w:pPr>
      <w:r w:rsidRPr="0062576A">
        <w:rPr>
          <w:b w:val="0"/>
          <w:szCs w:val="28"/>
        </w:rPr>
        <w:t>Строптивость -  нежелание выполнять команду, вырываясь из ошейника, визг, лай на хозяина.</w:t>
      </w:r>
    </w:p>
    <w:p w:rsidR="0062576A" w:rsidRPr="0062576A" w:rsidRDefault="0062576A" w:rsidP="0062576A">
      <w:pPr>
        <w:numPr>
          <w:ilvl w:val="0"/>
          <w:numId w:val="88"/>
        </w:numPr>
        <w:tabs>
          <w:tab w:val="num" w:pos="-720"/>
        </w:tabs>
        <w:jc w:val="both"/>
        <w:rPr>
          <w:b w:val="0"/>
          <w:szCs w:val="28"/>
        </w:rPr>
      </w:pPr>
      <w:r w:rsidRPr="0062576A">
        <w:rPr>
          <w:b w:val="0"/>
          <w:szCs w:val="28"/>
        </w:rPr>
        <w:lastRenderedPageBreak/>
        <w:t>Доброжелательность – с удовольствием съедает  предложенное лакомство, облизывает руки, требует ласки.</w:t>
      </w:r>
    </w:p>
    <w:p w:rsidR="0062576A" w:rsidRPr="0062576A" w:rsidRDefault="0062576A" w:rsidP="0062576A">
      <w:pPr>
        <w:numPr>
          <w:ilvl w:val="0"/>
          <w:numId w:val="88"/>
        </w:numPr>
        <w:tabs>
          <w:tab w:val="num" w:pos="-720"/>
        </w:tabs>
        <w:jc w:val="both"/>
        <w:rPr>
          <w:b w:val="0"/>
          <w:szCs w:val="28"/>
        </w:rPr>
      </w:pPr>
      <w:r w:rsidRPr="0062576A">
        <w:rPr>
          <w:b w:val="0"/>
          <w:szCs w:val="28"/>
        </w:rPr>
        <w:t>Оборонительная реакция – на предложенное лакомство или протянутую руку ребенка, демонстрирует оскал, рычание, угрозу.</w:t>
      </w:r>
    </w:p>
    <w:p w:rsidR="0062576A" w:rsidRPr="0062576A" w:rsidRDefault="0062576A" w:rsidP="0062576A">
      <w:pPr>
        <w:numPr>
          <w:ilvl w:val="0"/>
          <w:numId w:val="88"/>
        </w:numPr>
        <w:tabs>
          <w:tab w:val="num" w:pos="-720"/>
        </w:tabs>
        <w:jc w:val="both"/>
        <w:rPr>
          <w:b w:val="0"/>
          <w:szCs w:val="28"/>
        </w:rPr>
      </w:pPr>
      <w:r w:rsidRPr="0062576A">
        <w:rPr>
          <w:b w:val="0"/>
          <w:szCs w:val="28"/>
        </w:rPr>
        <w:t>Дружелюбность – быстро вступает в положительный контакт с собаками, принимает заигрывающую позу с призывом к игре.</w:t>
      </w:r>
    </w:p>
    <w:p w:rsidR="0062576A" w:rsidRPr="0062576A" w:rsidRDefault="0062576A" w:rsidP="0062576A">
      <w:pPr>
        <w:numPr>
          <w:ilvl w:val="0"/>
          <w:numId w:val="88"/>
        </w:numPr>
        <w:tabs>
          <w:tab w:val="num" w:pos="-720"/>
        </w:tabs>
        <w:jc w:val="both"/>
        <w:rPr>
          <w:b w:val="0"/>
          <w:szCs w:val="28"/>
        </w:rPr>
      </w:pPr>
      <w:r w:rsidRPr="0062576A">
        <w:rPr>
          <w:b w:val="0"/>
          <w:szCs w:val="28"/>
        </w:rPr>
        <w:t>Агрессия – шерсть на холке «дыбом», возбуждение, пытается угрожать или напасть на другую собаку.</w:t>
      </w:r>
    </w:p>
    <w:p w:rsidR="0062576A" w:rsidRPr="0062576A" w:rsidRDefault="0062576A" w:rsidP="0062576A">
      <w:pPr>
        <w:ind w:left="360"/>
        <w:jc w:val="both"/>
        <w:rPr>
          <w:b w:val="0"/>
          <w:szCs w:val="28"/>
        </w:rPr>
      </w:pPr>
      <w:r w:rsidRPr="0062576A">
        <w:rPr>
          <w:b w:val="0"/>
          <w:szCs w:val="28"/>
        </w:rPr>
        <w:t xml:space="preserve">Результаты тестирования вносятся в таблицу. </w:t>
      </w:r>
    </w:p>
    <w:p w:rsidR="0062576A" w:rsidRPr="0062576A" w:rsidRDefault="0062576A" w:rsidP="0089743B">
      <w:pPr>
        <w:ind w:left="360"/>
        <w:jc w:val="center"/>
        <w:rPr>
          <w:b w:val="0"/>
          <w:szCs w:val="28"/>
        </w:rPr>
      </w:pPr>
      <w:r w:rsidRPr="0062576A">
        <w:rPr>
          <w:b w:val="0"/>
          <w:szCs w:val="28"/>
        </w:rPr>
        <w:t>Таблица «Преобладающий характер поведения собаки»</w:t>
      </w:r>
    </w:p>
    <w:tbl>
      <w:tblPr>
        <w:tblpPr w:leftFromText="180" w:rightFromText="180" w:vertAnchor="text" w:horzAnchor="margin" w:tblpXSpec="center" w:tblpY="240"/>
        <w:tblW w:w="9107" w:type="dxa"/>
        <w:tblLayout w:type="fixed"/>
        <w:tblLook w:val="0000"/>
      </w:tblPr>
      <w:tblGrid>
        <w:gridCol w:w="675"/>
        <w:gridCol w:w="3119"/>
        <w:gridCol w:w="1417"/>
        <w:gridCol w:w="1203"/>
        <w:gridCol w:w="1276"/>
        <w:gridCol w:w="1417"/>
      </w:tblGrid>
      <w:tr w:rsidR="0062576A" w:rsidRPr="00F95874" w:rsidTr="0089743B">
        <w:trPr>
          <w:trHeight w:val="370"/>
        </w:trPr>
        <w:tc>
          <w:tcPr>
            <w:tcW w:w="675" w:type="dxa"/>
            <w:tcBorders>
              <w:top w:val="single" w:sz="4" w:space="0" w:color="auto"/>
              <w:left w:val="single" w:sz="4" w:space="0" w:color="auto"/>
              <w:right w:val="single" w:sz="4" w:space="0" w:color="auto"/>
            </w:tcBorders>
          </w:tcPr>
          <w:p w:rsidR="0062576A" w:rsidRPr="0040446E" w:rsidRDefault="0062576A" w:rsidP="008238E2">
            <w:pPr>
              <w:snapToGrid w:val="0"/>
              <w:jc w:val="center"/>
              <w:rPr>
                <w:b w:val="0"/>
                <w:sz w:val="24"/>
                <w:szCs w:val="24"/>
              </w:rPr>
            </w:pPr>
            <w:r w:rsidRPr="0040446E">
              <w:rPr>
                <w:b w:val="0"/>
                <w:sz w:val="24"/>
                <w:szCs w:val="24"/>
              </w:rPr>
              <w:t>№</w:t>
            </w:r>
          </w:p>
        </w:tc>
        <w:tc>
          <w:tcPr>
            <w:tcW w:w="3119" w:type="dxa"/>
            <w:vMerge w:val="restart"/>
            <w:tcBorders>
              <w:top w:val="single" w:sz="4" w:space="0" w:color="auto"/>
              <w:left w:val="single" w:sz="4" w:space="0" w:color="auto"/>
              <w:right w:val="single" w:sz="4" w:space="0" w:color="auto"/>
            </w:tcBorders>
            <w:shd w:val="clear" w:color="auto" w:fill="auto"/>
          </w:tcPr>
          <w:p w:rsidR="0062576A" w:rsidRPr="0040446E" w:rsidRDefault="0062576A" w:rsidP="008238E2">
            <w:pPr>
              <w:snapToGrid w:val="0"/>
              <w:jc w:val="center"/>
              <w:rPr>
                <w:b w:val="0"/>
                <w:sz w:val="24"/>
                <w:szCs w:val="24"/>
              </w:rPr>
            </w:pPr>
            <w:r w:rsidRPr="0040446E">
              <w:rPr>
                <w:b w:val="0"/>
                <w:sz w:val="24"/>
                <w:szCs w:val="24"/>
              </w:rPr>
              <w:t>Реакции поведения</w:t>
            </w:r>
          </w:p>
        </w:tc>
        <w:tc>
          <w:tcPr>
            <w:tcW w:w="5313" w:type="dxa"/>
            <w:gridSpan w:val="4"/>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center"/>
              <w:rPr>
                <w:b w:val="0"/>
                <w:sz w:val="24"/>
                <w:szCs w:val="24"/>
              </w:rPr>
            </w:pPr>
            <w:r w:rsidRPr="0040446E">
              <w:rPr>
                <w:b w:val="0"/>
                <w:sz w:val="24"/>
                <w:szCs w:val="24"/>
              </w:rPr>
              <w:t>Порода /кличка/возраст собаки</w:t>
            </w:r>
          </w:p>
        </w:tc>
      </w:tr>
      <w:tr w:rsidR="0062576A" w:rsidRPr="00F95874" w:rsidTr="0089743B">
        <w:trPr>
          <w:trHeight w:val="361"/>
        </w:trPr>
        <w:tc>
          <w:tcPr>
            <w:tcW w:w="675" w:type="dxa"/>
            <w:tcBorders>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p>
        </w:tc>
        <w:tc>
          <w:tcPr>
            <w:tcW w:w="3119" w:type="dxa"/>
            <w:vMerge/>
            <w:tcBorders>
              <w:left w:val="single" w:sz="4" w:space="0" w:color="auto"/>
              <w:bottom w:val="single" w:sz="4" w:space="0" w:color="auto"/>
              <w:right w:val="single" w:sz="4" w:space="0" w:color="auto"/>
            </w:tcBorders>
            <w:shd w:val="clear" w:color="auto" w:fill="auto"/>
          </w:tcPr>
          <w:p w:rsidR="0062576A" w:rsidRPr="0040446E" w:rsidRDefault="0062576A" w:rsidP="008238E2">
            <w:pPr>
              <w:snapToGrid w:val="0"/>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r w:rsidR="0062576A" w:rsidRPr="00F95874" w:rsidTr="0089743B">
        <w:trPr>
          <w:trHeight w:val="130"/>
        </w:trPr>
        <w:tc>
          <w:tcPr>
            <w:tcW w:w="675" w:type="dxa"/>
            <w:tcBorders>
              <w:top w:val="single" w:sz="4" w:space="0" w:color="auto"/>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r w:rsidRPr="0040446E">
              <w:rPr>
                <w:b w:val="0"/>
                <w:sz w:val="24"/>
                <w:szCs w:val="24"/>
              </w:rPr>
              <w:t>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jc w:val="both"/>
              <w:rPr>
                <w:b w:val="0"/>
                <w:sz w:val="24"/>
                <w:szCs w:val="24"/>
              </w:rPr>
            </w:pPr>
            <w:r w:rsidRPr="0040446E">
              <w:rPr>
                <w:b w:val="0"/>
                <w:sz w:val="24"/>
                <w:szCs w:val="24"/>
              </w:rPr>
              <w:t>Проявление интереса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r w:rsidR="0062576A" w:rsidRPr="00F95874" w:rsidTr="0089743B">
        <w:trPr>
          <w:trHeight w:val="264"/>
        </w:trPr>
        <w:tc>
          <w:tcPr>
            <w:tcW w:w="675" w:type="dxa"/>
            <w:tcBorders>
              <w:top w:val="single" w:sz="4" w:space="0" w:color="auto"/>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r>
              <w:rPr>
                <w:b w:val="0"/>
                <w:sz w:val="24"/>
                <w:szCs w:val="24"/>
              </w:rPr>
              <w:t>1.1.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jc w:val="both"/>
              <w:rPr>
                <w:b w:val="0"/>
                <w:sz w:val="24"/>
                <w:szCs w:val="24"/>
              </w:rPr>
            </w:pPr>
            <w:r w:rsidRPr="0040446E">
              <w:rPr>
                <w:b w:val="0"/>
                <w:sz w:val="24"/>
                <w:szCs w:val="24"/>
              </w:rPr>
              <w:t>любознательность</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r w:rsidRPr="0040446E">
              <w:rPr>
                <w:sz w:val="24"/>
                <w:szCs w:val="24"/>
              </w:rPr>
              <w:t xml:space="preserve">  </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r w:rsidR="0062576A" w:rsidRPr="00F95874" w:rsidTr="0089743B">
        <w:trPr>
          <w:trHeight w:val="265"/>
        </w:trPr>
        <w:tc>
          <w:tcPr>
            <w:tcW w:w="675" w:type="dxa"/>
            <w:tcBorders>
              <w:top w:val="single" w:sz="4" w:space="0" w:color="auto"/>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r>
              <w:rPr>
                <w:b w:val="0"/>
                <w:sz w:val="24"/>
                <w:szCs w:val="24"/>
              </w:rPr>
              <w:t>1.2.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jc w:val="both"/>
              <w:rPr>
                <w:b w:val="0"/>
                <w:sz w:val="24"/>
                <w:szCs w:val="24"/>
              </w:rPr>
            </w:pPr>
            <w:r w:rsidRPr="0040446E">
              <w:rPr>
                <w:b w:val="0"/>
                <w:sz w:val="24"/>
                <w:szCs w:val="24"/>
              </w:rPr>
              <w:t xml:space="preserve">робость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r w:rsidRPr="0040446E">
              <w:rPr>
                <w:sz w:val="24"/>
                <w:szCs w:val="24"/>
              </w:rPr>
              <w:t xml:space="preserve">  </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r w:rsidR="0062576A" w:rsidRPr="00F95874" w:rsidTr="0089743B">
        <w:trPr>
          <w:trHeight w:val="411"/>
        </w:trPr>
        <w:tc>
          <w:tcPr>
            <w:tcW w:w="675" w:type="dxa"/>
            <w:tcBorders>
              <w:top w:val="single" w:sz="4" w:space="0" w:color="auto"/>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r w:rsidRPr="0040446E">
              <w:rPr>
                <w:b w:val="0"/>
                <w:sz w:val="24"/>
                <w:szCs w:val="24"/>
              </w:rPr>
              <w:t xml:space="preserve">2.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jc w:val="both"/>
              <w:rPr>
                <w:b w:val="0"/>
                <w:sz w:val="24"/>
                <w:szCs w:val="24"/>
              </w:rPr>
            </w:pPr>
            <w:r w:rsidRPr="0040446E">
              <w:rPr>
                <w:b w:val="0"/>
                <w:sz w:val="24"/>
                <w:szCs w:val="24"/>
              </w:rPr>
              <w:t xml:space="preserve">Контакт с хозяином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r w:rsidR="0062576A" w:rsidRPr="00F95874" w:rsidTr="0089743B">
        <w:trPr>
          <w:trHeight w:val="284"/>
        </w:trPr>
        <w:tc>
          <w:tcPr>
            <w:tcW w:w="675" w:type="dxa"/>
            <w:tcBorders>
              <w:top w:val="single" w:sz="4" w:space="0" w:color="auto"/>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r>
              <w:rPr>
                <w:b w:val="0"/>
                <w:sz w:val="24"/>
                <w:szCs w:val="24"/>
              </w:rPr>
              <w:t>2.1.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jc w:val="both"/>
              <w:rPr>
                <w:b w:val="0"/>
                <w:sz w:val="24"/>
                <w:szCs w:val="24"/>
              </w:rPr>
            </w:pPr>
            <w:r w:rsidRPr="0040446E">
              <w:rPr>
                <w:b w:val="0"/>
                <w:sz w:val="24"/>
                <w:szCs w:val="24"/>
              </w:rPr>
              <w:t xml:space="preserve">  </w:t>
            </w:r>
            <w:r w:rsidR="000776F6" w:rsidRPr="0040446E">
              <w:rPr>
                <w:b w:val="0"/>
                <w:sz w:val="24"/>
                <w:szCs w:val="24"/>
              </w:rPr>
              <w:t>П</w:t>
            </w:r>
            <w:r w:rsidRPr="0040446E">
              <w:rPr>
                <w:b w:val="0"/>
                <w:sz w:val="24"/>
                <w:szCs w:val="24"/>
              </w:rPr>
              <w:t>ослушание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r w:rsidR="0062576A" w:rsidRPr="00F95874" w:rsidTr="0089743B">
        <w:trPr>
          <w:trHeight w:val="337"/>
        </w:trPr>
        <w:tc>
          <w:tcPr>
            <w:tcW w:w="675" w:type="dxa"/>
            <w:tcBorders>
              <w:top w:val="single" w:sz="4" w:space="0" w:color="auto"/>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r>
              <w:rPr>
                <w:b w:val="0"/>
                <w:sz w:val="24"/>
                <w:szCs w:val="24"/>
              </w:rPr>
              <w:t>2.2.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0776F6" w:rsidP="008238E2">
            <w:pPr>
              <w:snapToGrid w:val="0"/>
              <w:jc w:val="both"/>
              <w:rPr>
                <w:b w:val="0"/>
                <w:sz w:val="24"/>
                <w:szCs w:val="24"/>
              </w:rPr>
            </w:pPr>
            <w:r w:rsidRPr="0040446E">
              <w:rPr>
                <w:b w:val="0"/>
                <w:sz w:val="24"/>
                <w:szCs w:val="24"/>
              </w:rPr>
              <w:t>С</w:t>
            </w:r>
            <w:r w:rsidR="0062576A" w:rsidRPr="0040446E">
              <w:rPr>
                <w:b w:val="0"/>
                <w:sz w:val="24"/>
                <w:szCs w:val="24"/>
              </w:rPr>
              <w:t>троптивость</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r w:rsidR="0062576A" w:rsidRPr="00F95874" w:rsidTr="0089743B">
        <w:trPr>
          <w:trHeight w:val="340"/>
        </w:trPr>
        <w:tc>
          <w:tcPr>
            <w:tcW w:w="675" w:type="dxa"/>
            <w:tcBorders>
              <w:top w:val="single" w:sz="4" w:space="0" w:color="auto"/>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r w:rsidRPr="0040446E">
              <w:rPr>
                <w:b w:val="0"/>
                <w:sz w:val="24"/>
                <w:szCs w:val="24"/>
              </w:rPr>
              <w:t>3.</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jc w:val="both"/>
              <w:rPr>
                <w:b w:val="0"/>
                <w:sz w:val="24"/>
                <w:szCs w:val="24"/>
              </w:rPr>
            </w:pPr>
            <w:r w:rsidRPr="0040446E">
              <w:rPr>
                <w:b w:val="0"/>
                <w:sz w:val="24"/>
                <w:szCs w:val="24"/>
              </w:rPr>
              <w:t>Контакт с детьми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r w:rsidR="0062576A" w:rsidRPr="00F95874" w:rsidTr="0089743B">
        <w:trPr>
          <w:trHeight w:val="369"/>
        </w:trPr>
        <w:tc>
          <w:tcPr>
            <w:tcW w:w="675" w:type="dxa"/>
            <w:tcBorders>
              <w:top w:val="single" w:sz="4" w:space="0" w:color="auto"/>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r>
              <w:rPr>
                <w:b w:val="0"/>
                <w:sz w:val="24"/>
                <w:szCs w:val="24"/>
              </w:rPr>
              <w:t>3.1.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jc w:val="both"/>
              <w:rPr>
                <w:b w:val="0"/>
                <w:sz w:val="24"/>
                <w:szCs w:val="24"/>
              </w:rPr>
            </w:pPr>
            <w:r w:rsidRPr="0040446E">
              <w:rPr>
                <w:b w:val="0"/>
                <w:sz w:val="24"/>
                <w:szCs w:val="24"/>
              </w:rPr>
              <w:t xml:space="preserve">доброжелательность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r w:rsidR="0062576A" w:rsidRPr="00F95874" w:rsidTr="0089743B">
        <w:trPr>
          <w:trHeight w:val="440"/>
        </w:trPr>
        <w:tc>
          <w:tcPr>
            <w:tcW w:w="675" w:type="dxa"/>
            <w:tcBorders>
              <w:top w:val="single" w:sz="4" w:space="0" w:color="auto"/>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r>
              <w:rPr>
                <w:b w:val="0"/>
                <w:sz w:val="24"/>
                <w:szCs w:val="24"/>
              </w:rPr>
              <w:t>3.2.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jc w:val="both"/>
              <w:rPr>
                <w:b w:val="0"/>
                <w:sz w:val="24"/>
                <w:szCs w:val="24"/>
              </w:rPr>
            </w:pPr>
            <w:r w:rsidRPr="0040446E">
              <w:rPr>
                <w:b w:val="0"/>
                <w:sz w:val="24"/>
                <w:szCs w:val="24"/>
              </w:rPr>
              <w:t>оборонительная реакция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9743B">
            <w:pPr>
              <w:snapToGrid w:val="0"/>
              <w:spacing w:line="360" w:lineRule="auto"/>
              <w:jc w:val="center"/>
              <w:rPr>
                <w:b w:val="0"/>
                <w:sz w:val="24"/>
                <w:szCs w:val="24"/>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r w:rsidR="0062576A" w:rsidRPr="00F95874" w:rsidTr="0089743B">
        <w:tc>
          <w:tcPr>
            <w:tcW w:w="675" w:type="dxa"/>
            <w:tcBorders>
              <w:top w:val="single" w:sz="4" w:space="0" w:color="auto"/>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r w:rsidRPr="0040446E">
              <w:rPr>
                <w:b w:val="0"/>
                <w:sz w:val="24"/>
                <w:szCs w:val="24"/>
              </w:rPr>
              <w:t>4.</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jc w:val="both"/>
              <w:rPr>
                <w:b w:val="0"/>
                <w:sz w:val="24"/>
                <w:szCs w:val="24"/>
              </w:rPr>
            </w:pPr>
            <w:r w:rsidRPr="0040446E">
              <w:rPr>
                <w:b w:val="0"/>
                <w:sz w:val="24"/>
                <w:szCs w:val="24"/>
              </w:rPr>
              <w:t>Контакт с собаками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r w:rsidR="0062576A" w:rsidRPr="00F95874" w:rsidTr="0089743B">
        <w:trPr>
          <w:trHeight w:val="411"/>
        </w:trPr>
        <w:tc>
          <w:tcPr>
            <w:tcW w:w="675" w:type="dxa"/>
            <w:tcBorders>
              <w:top w:val="single" w:sz="4" w:space="0" w:color="auto"/>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r w:rsidRPr="0040446E">
              <w:rPr>
                <w:b w:val="0"/>
                <w:sz w:val="24"/>
                <w:szCs w:val="24"/>
              </w:rPr>
              <w:t>4.1.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0776F6" w:rsidP="008238E2">
            <w:pPr>
              <w:snapToGrid w:val="0"/>
              <w:jc w:val="both"/>
              <w:rPr>
                <w:b w:val="0"/>
                <w:sz w:val="24"/>
                <w:szCs w:val="24"/>
              </w:rPr>
            </w:pPr>
            <w:r w:rsidRPr="0040446E">
              <w:rPr>
                <w:b w:val="0"/>
                <w:sz w:val="24"/>
                <w:szCs w:val="24"/>
              </w:rPr>
              <w:t>Д</w:t>
            </w:r>
            <w:r w:rsidR="0062576A" w:rsidRPr="0040446E">
              <w:rPr>
                <w:b w:val="0"/>
                <w:sz w:val="24"/>
                <w:szCs w:val="24"/>
              </w:rPr>
              <w:t>ружелюбность</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r w:rsidR="0062576A" w:rsidRPr="00F95874" w:rsidTr="0089743B">
        <w:trPr>
          <w:trHeight w:val="335"/>
        </w:trPr>
        <w:tc>
          <w:tcPr>
            <w:tcW w:w="675" w:type="dxa"/>
            <w:tcBorders>
              <w:top w:val="single" w:sz="4" w:space="0" w:color="auto"/>
              <w:left w:val="single" w:sz="4" w:space="0" w:color="auto"/>
              <w:bottom w:val="single" w:sz="4" w:space="0" w:color="auto"/>
              <w:right w:val="single" w:sz="4" w:space="0" w:color="auto"/>
            </w:tcBorders>
          </w:tcPr>
          <w:p w:rsidR="0062576A" w:rsidRPr="0040446E" w:rsidRDefault="0062576A" w:rsidP="008238E2">
            <w:pPr>
              <w:snapToGrid w:val="0"/>
              <w:jc w:val="both"/>
              <w:rPr>
                <w:b w:val="0"/>
                <w:sz w:val="24"/>
                <w:szCs w:val="24"/>
              </w:rPr>
            </w:pPr>
            <w:r w:rsidRPr="0040446E">
              <w:rPr>
                <w:b w:val="0"/>
                <w:sz w:val="24"/>
                <w:szCs w:val="24"/>
              </w:rPr>
              <w:t>4.2.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jc w:val="both"/>
              <w:rPr>
                <w:b w:val="0"/>
                <w:sz w:val="24"/>
                <w:szCs w:val="24"/>
              </w:rPr>
            </w:pPr>
            <w:r w:rsidRPr="0040446E">
              <w:rPr>
                <w:b w:val="0"/>
                <w:sz w:val="24"/>
                <w:szCs w:val="24"/>
              </w:rPr>
              <w:t xml:space="preserve"> </w:t>
            </w:r>
            <w:r w:rsidR="0037620B" w:rsidRPr="0040446E">
              <w:rPr>
                <w:b w:val="0"/>
                <w:sz w:val="24"/>
                <w:szCs w:val="24"/>
              </w:rPr>
              <w:t>А</w:t>
            </w:r>
            <w:r w:rsidRPr="0040446E">
              <w:rPr>
                <w:b w:val="0"/>
                <w:sz w:val="24"/>
                <w:szCs w:val="24"/>
              </w:rPr>
              <w:t>грессия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2576A" w:rsidRPr="0040446E" w:rsidRDefault="0062576A" w:rsidP="008238E2">
            <w:pPr>
              <w:snapToGrid w:val="0"/>
              <w:spacing w:line="360" w:lineRule="auto"/>
              <w:jc w:val="both"/>
              <w:rPr>
                <w:b w:val="0"/>
                <w:sz w:val="24"/>
                <w:szCs w:val="24"/>
              </w:rPr>
            </w:pPr>
          </w:p>
        </w:tc>
      </w:tr>
    </w:tbl>
    <w:p w:rsidR="0062576A" w:rsidRPr="0062576A" w:rsidRDefault="0062576A" w:rsidP="0062576A">
      <w:pPr>
        <w:rPr>
          <w:szCs w:val="28"/>
        </w:rPr>
      </w:pPr>
    </w:p>
    <w:p w:rsidR="0062576A" w:rsidRDefault="0062576A" w:rsidP="003E0DEB">
      <w:pPr>
        <w:pStyle w:val="a7"/>
        <w:widowControl w:val="0"/>
        <w:numPr>
          <w:ilvl w:val="0"/>
          <w:numId w:val="107"/>
        </w:numPr>
        <w:spacing w:after="0"/>
        <w:jc w:val="center"/>
        <w:rPr>
          <w:sz w:val="32"/>
          <w:szCs w:val="32"/>
        </w:rPr>
      </w:pPr>
      <w:r w:rsidRPr="00DE7EAD">
        <w:rPr>
          <w:sz w:val="32"/>
          <w:szCs w:val="32"/>
        </w:rPr>
        <w:t xml:space="preserve">Организационно-педагогические </w:t>
      </w:r>
      <w:r w:rsidRPr="0062576A">
        <w:rPr>
          <w:sz w:val="32"/>
          <w:szCs w:val="32"/>
        </w:rPr>
        <w:t>условия реализации программы</w:t>
      </w:r>
    </w:p>
    <w:p w:rsidR="00552883" w:rsidRPr="003E0DEB" w:rsidRDefault="00552883" w:rsidP="00552883">
      <w:pPr>
        <w:pStyle w:val="a7"/>
        <w:widowControl w:val="0"/>
        <w:spacing w:after="0"/>
        <w:ind w:left="420"/>
        <w:rPr>
          <w:sz w:val="32"/>
          <w:szCs w:val="32"/>
        </w:rPr>
      </w:pPr>
    </w:p>
    <w:p w:rsidR="00552883" w:rsidRPr="00552883" w:rsidRDefault="0062576A" w:rsidP="00552883">
      <w:pPr>
        <w:pStyle w:val="Standard"/>
        <w:jc w:val="center"/>
        <w:rPr>
          <w:szCs w:val="28"/>
        </w:rPr>
      </w:pPr>
      <w:r w:rsidRPr="003E0DEB">
        <w:rPr>
          <w:szCs w:val="28"/>
        </w:rPr>
        <w:t>Особенности организации учебного процесса</w:t>
      </w:r>
    </w:p>
    <w:p w:rsidR="0062576A" w:rsidRPr="003E0DEB" w:rsidRDefault="0062576A" w:rsidP="0062576A">
      <w:pPr>
        <w:pStyle w:val="Standard"/>
        <w:ind w:firstLine="708"/>
        <w:jc w:val="both"/>
        <w:rPr>
          <w:b w:val="0"/>
          <w:szCs w:val="28"/>
        </w:rPr>
      </w:pPr>
      <w:r w:rsidRPr="003E0DEB">
        <w:rPr>
          <w:b w:val="0"/>
          <w:color w:val="000000" w:themeColor="text1"/>
          <w:szCs w:val="28"/>
        </w:rPr>
        <w:t>С учётом естественнон</w:t>
      </w:r>
      <w:r w:rsidR="003E0DEB" w:rsidRPr="003E0DEB">
        <w:rPr>
          <w:b w:val="0"/>
          <w:color w:val="000000" w:themeColor="text1"/>
          <w:szCs w:val="28"/>
        </w:rPr>
        <w:t xml:space="preserve">аучной (эколого-биологической) </w:t>
      </w:r>
      <w:r w:rsidRPr="003E0DEB">
        <w:rPr>
          <w:b w:val="0"/>
          <w:color w:val="000000" w:themeColor="text1"/>
          <w:szCs w:val="28"/>
        </w:rPr>
        <w:t xml:space="preserve">направленности программы, в соответствии с требованиями СанПиН (приложение 3 к СанПиН 2.4.4. 1251-03), учебные занятия в течение недели проводятся по схеме: одно теоретическое занятие с группой учащихся и одно практическое тренировочное занятие с участием питомцев. На тренировочном занятии присутствуют  не более 6 учащихся и 6 собак. Такой количественный состав подгруппы продиктован необходимостью постоянного контроля со стороны </w:t>
      </w:r>
      <w:r w:rsidRPr="003E0DEB">
        <w:rPr>
          <w:b w:val="0"/>
          <w:color w:val="000000" w:themeColor="text1"/>
          <w:szCs w:val="28"/>
        </w:rPr>
        <w:lastRenderedPageBreak/>
        <w:t>педагога процесса взаимодействия учащихся с питомцами, ответственностью за сохранность здоровья учащегося  и индивидуальным подходом в обучении.</w:t>
      </w:r>
      <w:r w:rsidRPr="003E0DEB">
        <w:rPr>
          <w:b w:val="0"/>
          <w:szCs w:val="28"/>
        </w:rPr>
        <w:t xml:space="preserve"> </w:t>
      </w:r>
    </w:p>
    <w:p w:rsidR="0037620B" w:rsidRDefault="0062576A" w:rsidP="0062576A">
      <w:pPr>
        <w:jc w:val="center"/>
        <w:rPr>
          <w:szCs w:val="28"/>
        </w:rPr>
      </w:pPr>
      <w:r w:rsidRPr="003E0DEB">
        <w:rPr>
          <w:szCs w:val="28"/>
        </w:rPr>
        <w:t xml:space="preserve">  </w:t>
      </w:r>
    </w:p>
    <w:p w:rsidR="0062576A" w:rsidRPr="003E0DEB" w:rsidRDefault="0062576A" w:rsidP="0062576A">
      <w:pPr>
        <w:jc w:val="center"/>
        <w:rPr>
          <w:szCs w:val="28"/>
        </w:rPr>
      </w:pPr>
      <w:r w:rsidRPr="003E0DEB">
        <w:rPr>
          <w:szCs w:val="28"/>
        </w:rPr>
        <w:t xml:space="preserve">Характеристика содержания обучения  </w:t>
      </w:r>
    </w:p>
    <w:p w:rsidR="0062576A" w:rsidRPr="003E0DEB" w:rsidRDefault="0062576A" w:rsidP="0062576A">
      <w:pPr>
        <w:ind w:firstLine="420"/>
        <w:jc w:val="both"/>
        <w:rPr>
          <w:b w:val="0"/>
          <w:color w:val="000000" w:themeColor="text1"/>
          <w:szCs w:val="28"/>
        </w:rPr>
      </w:pPr>
      <w:r w:rsidRPr="003E0DEB">
        <w:rPr>
          <w:b w:val="0"/>
          <w:szCs w:val="28"/>
        </w:rPr>
        <w:t xml:space="preserve">Учебный курс программы рассчитан на 2 года.  </w:t>
      </w:r>
    </w:p>
    <w:p w:rsidR="0062576A" w:rsidRPr="003E0DEB" w:rsidRDefault="0062576A" w:rsidP="0062576A">
      <w:pPr>
        <w:ind w:firstLine="420"/>
        <w:jc w:val="both"/>
        <w:rPr>
          <w:b w:val="0"/>
          <w:szCs w:val="28"/>
        </w:rPr>
      </w:pPr>
      <w:r w:rsidRPr="003E0DEB">
        <w:rPr>
          <w:b w:val="0"/>
          <w:szCs w:val="28"/>
        </w:rPr>
        <w:t xml:space="preserve">  </w:t>
      </w:r>
      <w:r w:rsidRPr="003E0DEB">
        <w:rPr>
          <w:b w:val="0"/>
          <w:color w:val="000000" w:themeColor="text1"/>
          <w:szCs w:val="28"/>
        </w:rPr>
        <w:t>На первом году обучения,</w:t>
      </w:r>
      <w:r w:rsidRPr="003E0DEB">
        <w:rPr>
          <w:b w:val="0"/>
          <w:color w:val="C00000"/>
          <w:szCs w:val="28"/>
        </w:rPr>
        <w:t xml:space="preserve"> </w:t>
      </w:r>
      <w:r w:rsidRPr="003E0DEB">
        <w:rPr>
          <w:b w:val="0"/>
          <w:szCs w:val="28"/>
        </w:rPr>
        <w:t>на основании полученных учащимися знаний и практических навыков по программе «Кинология», продолжается формирование исследовательских способностей и углубленных профессиональных  знаний и умений по различным кинологическим направлениям.</w:t>
      </w:r>
      <w:r w:rsidRPr="003E0DEB">
        <w:rPr>
          <w:b w:val="0"/>
          <w:color w:val="C00000"/>
          <w:szCs w:val="28"/>
        </w:rPr>
        <w:t xml:space="preserve"> </w:t>
      </w:r>
      <w:r w:rsidRPr="003E0DEB">
        <w:rPr>
          <w:b w:val="0"/>
          <w:szCs w:val="28"/>
        </w:rPr>
        <w:t xml:space="preserve">Приоритетным направлением является работа по профессиональной ориентации учащихся и созданию условий для осознанного выбора профессии, связанной с кинологической деятельностью. </w:t>
      </w:r>
    </w:p>
    <w:p w:rsidR="0062576A" w:rsidRPr="003E0DEB" w:rsidRDefault="0062576A" w:rsidP="0062576A">
      <w:pPr>
        <w:pStyle w:val="a8"/>
        <w:shd w:val="clear" w:color="auto" w:fill="FFFFFF"/>
        <w:spacing w:before="0" w:after="0"/>
        <w:ind w:firstLine="360"/>
        <w:jc w:val="both"/>
        <w:rPr>
          <w:b/>
          <w:color w:val="FF0000"/>
          <w:sz w:val="28"/>
          <w:szCs w:val="28"/>
        </w:rPr>
      </w:pPr>
      <w:r w:rsidRPr="003E0DEB">
        <w:rPr>
          <w:sz w:val="28"/>
          <w:szCs w:val="28"/>
        </w:rPr>
        <w:t xml:space="preserve">Содержание программы второго года обучения предполагает дальнейшее углубление и расширение знаний по разделам кинологических профессий и их </w:t>
      </w:r>
      <w:r w:rsidRPr="003E0DEB">
        <w:rPr>
          <w:color w:val="000000" w:themeColor="text1"/>
          <w:sz w:val="28"/>
          <w:szCs w:val="28"/>
        </w:rPr>
        <w:t>профессиональной деятельности,</w:t>
      </w:r>
      <w:r w:rsidRPr="003E0DEB">
        <w:rPr>
          <w:sz w:val="28"/>
          <w:szCs w:val="28"/>
        </w:rPr>
        <w:t xml:space="preserve"> совершенствование навыков индивидуальной и коллективной проектной деятельности, навыков взаимодействия с питомцем и реализация их на практике в различных условиях.</w:t>
      </w:r>
      <w:r w:rsidRPr="003E0DEB">
        <w:rPr>
          <w:b/>
          <w:sz w:val="28"/>
          <w:szCs w:val="28"/>
        </w:rPr>
        <w:t xml:space="preserve"> </w:t>
      </w:r>
      <w:r w:rsidRPr="003E0DEB">
        <w:rPr>
          <w:b/>
          <w:color w:val="FF0000"/>
          <w:sz w:val="28"/>
          <w:szCs w:val="28"/>
        </w:rPr>
        <w:t xml:space="preserve"> </w:t>
      </w:r>
    </w:p>
    <w:p w:rsidR="0062576A" w:rsidRPr="003E0DEB" w:rsidRDefault="0062576A" w:rsidP="0062576A">
      <w:pPr>
        <w:pStyle w:val="a8"/>
        <w:shd w:val="clear" w:color="auto" w:fill="FFFFFF"/>
        <w:spacing w:before="0" w:after="0"/>
        <w:ind w:firstLine="360"/>
        <w:jc w:val="both"/>
        <w:rPr>
          <w:color w:val="000000" w:themeColor="text1"/>
          <w:sz w:val="28"/>
          <w:szCs w:val="28"/>
        </w:rPr>
      </w:pPr>
      <w:r w:rsidRPr="003E0DEB">
        <w:rPr>
          <w:color w:val="000000" w:themeColor="text1"/>
          <w:sz w:val="28"/>
          <w:szCs w:val="28"/>
        </w:rPr>
        <w:t>Профориентационная работа с учащимися включает следующие  направления:</w:t>
      </w:r>
    </w:p>
    <w:p w:rsidR="0062576A" w:rsidRPr="003E0DEB" w:rsidRDefault="0062576A" w:rsidP="0062576A">
      <w:pPr>
        <w:pStyle w:val="a8"/>
        <w:numPr>
          <w:ilvl w:val="0"/>
          <w:numId w:val="103"/>
        </w:numPr>
        <w:shd w:val="clear" w:color="auto" w:fill="FFFFFF"/>
        <w:spacing w:before="0" w:after="0"/>
        <w:jc w:val="both"/>
        <w:rPr>
          <w:b/>
          <w:bCs/>
          <w:i/>
          <w:iCs/>
          <w:color w:val="000000" w:themeColor="text1"/>
          <w:sz w:val="28"/>
          <w:szCs w:val="28"/>
        </w:rPr>
      </w:pPr>
      <w:r w:rsidRPr="003E0DEB">
        <w:rPr>
          <w:b/>
          <w:bCs/>
          <w:i/>
          <w:iCs/>
          <w:color w:val="000000" w:themeColor="text1"/>
          <w:sz w:val="28"/>
          <w:szCs w:val="28"/>
        </w:rPr>
        <w:t xml:space="preserve">Профессиональная ориентация </w:t>
      </w:r>
      <w:r w:rsidRPr="003E0DEB">
        <w:rPr>
          <w:bCs/>
          <w:i/>
          <w:iCs/>
          <w:color w:val="000000" w:themeColor="text1"/>
          <w:sz w:val="28"/>
          <w:szCs w:val="28"/>
        </w:rPr>
        <w:t>(</w:t>
      </w:r>
      <w:r w:rsidRPr="003E0DEB">
        <w:rPr>
          <w:i/>
          <w:iCs/>
          <w:color w:val="000000" w:themeColor="text1"/>
          <w:sz w:val="28"/>
          <w:szCs w:val="28"/>
        </w:rPr>
        <w:t xml:space="preserve">профессиональная информация или профессиональное просвещение): </w:t>
      </w:r>
      <w:r w:rsidRPr="003E0DEB">
        <w:rPr>
          <w:color w:val="000000" w:themeColor="text1"/>
          <w:sz w:val="28"/>
          <w:szCs w:val="28"/>
        </w:rPr>
        <w:t>ознакомление учащихся с современными специальностями кинологических профессий, формами и условиями их освоения; требованиями, предъявляемыми профессиями к человеку, возможностями профессионального самосовершенствования в процессе трудовой деятельности;</w:t>
      </w:r>
    </w:p>
    <w:p w:rsidR="0062576A" w:rsidRPr="003E0DEB" w:rsidRDefault="0062576A" w:rsidP="0062576A">
      <w:pPr>
        <w:pStyle w:val="a8"/>
        <w:numPr>
          <w:ilvl w:val="0"/>
          <w:numId w:val="103"/>
        </w:numPr>
        <w:shd w:val="clear" w:color="auto" w:fill="FFFFFF"/>
        <w:spacing w:before="0" w:after="0"/>
        <w:jc w:val="both"/>
        <w:rPr>
          <w:b/>
          <w:bCs/>
          <w:i/>
          <w:iCs/>
          <w:color w:val="000000" w:themeColor="text1"/>
          <w:sz w:val="28"/>
          <w:szCs w:val="28"/>
        </w:rPr>
      </w:pPr>
      <w:r w:rsidRPr="003E0DEB">
        <w:rPr>
          <w:b/>
          <w:i/>
          <w:iCs/>
          <w:color w:val="000000" w:themeColor="text1"/>
          <w:sz w:val="28"/>
          <w:szCs w:val="28"/>
        </w:rPr>
        <w:t>Профессиональное консультирование</w:t>
      </w:r>
      <w:r w:rsidRPr="003E0DEB">
        <w:rPr>
          <w:i/>
          <w:iCs/>
          <w:color w:val="000000" w:themeColor="text1"/>
          <w:sz w:val="28"/>
          <w:szCs w:val="28"/>
        </w:rPr>
        <w:t xml:space="preserve"> </w:t>
      </w:r>
      <w:r w:rsidRPr="003E0DEB">
        <w:rPr>
          <w:color w:val="000000" w:themeColor="text1"/>
          <w:sz w:val="28"/>
          <w:szCs w:val="28"/>
        </w:rPr>
        <w:t>– оказание помощи учащемуся в профессиональном самоопределении с целью принятия осознанного решения о выборе профессионального пути с учетом его психологических особенностей и возможностей, а также потребностей общества;</w:t>
      </w:r>
    </w:p>
    <w:p w:rsidR="0062576A" w:rsidRPr="003E0DEB" w:rsidRDefault="0062576A" w:rsidP="0062576A">
      <w:pPr>
        <w:pStyle w:val="a8"/>
        <w:numPr>
          <w:ilvl w:val="0"/>
          <w:numId w:val="103"/>
        </w:numPr>
        <w:shd w:val="clear" w:color="auto" w:fill="FFFFFF"/>
        <w:spacing w:before="0" w:after="0"/>
        <w:jc w:val="both"/>
        <w:rPr>
          <w:b/>
          <w:bCs/>
          <w:i/>
          <w:iCs/>
          <w:color w:val="000000" w:themeColor="text1"/>
          <w:sz w:val="28"/>
          <w:szCs w:val="28"/>
        </w:rPr>
      </w:pPr>
      <w:r w:rsidRPr="003E0DEB">
        <w:rPr>
          <w:b/>
          <w:i/>
          <w:iCs/>
          <w:color w:val="000000" w:themeColor="text1"/>
          <w:sz w:val="28"/>
          <w:szCs w:val="28"/>
        </w:rPr>
        <w:t>Профессиональный подбор</w:t>
      </w:r>
      <w:r w:rsidRPr="003E0DEB">
        <w:rPr>
          <w:color w:val="000000" w:themeColor="text1"/>
          <w:sz w:val="28"/>
          <w:szCs w:val="28"/>
        </w:rPr>
        <w:t xml:space="preserve"> – предоставление рекомендаций учащимся о возможных направлениях профессиональной деятельности, наиболее соответствующих его психологическим, психофизиологическим, физиологическим особенностям.</w:t>
      </w:r>
    </w:p>
    <w:p w:rsidR="0008304E" w:rsidRDefault="0062576A" w:rsidP="003E0DEB">
      <w:pPr>
        <w:shd w:val="clear" w:color="auto" w:fill="FFFFFF"/>
        <w:jc w:val="both"/>
        <w:rPr>
          <w:b w:val="0"/>
          <w:color w:val="000000" w:themeColor="text1"/>
          <w:szCs w:val="28"/>
        </w:rPr>
      </w:pPr>
      <w:r w:rsidRPr="003E0DEB">
        <w:rPr>
          <w:b w:val="0"/>
          <w:szCs w:val="28"/>
        </w:rPr>
        <w:t xml:space="preserve">      </w:t>
      </w:r>
      <w:r w:rsidR="003E0DEB">
        <w:rPr>
          <w:b w:val="0"/>
          <w:szCs w:val="28"/>
        </w:rPr>
        <w:tab/>
      </w:r>
      <w:r w:rsidRPr="003E0DEB">
        <w:rPr>
          <w:szCs w:val="28"/>
        </w:rPr>
        <w:t xml:space="preserve">Педагогическая целесообразность программы </w:t>
      </w:r>
      <w:r w:rsidRPr="003E0DEB">
        <w:rPr>
          <w:b w:val="0"/>
          <w:color w:val="000000" w:themeColor="text1"/>
          <w:szCs w:val="28"/>
        </w:rPr>
        <w:t xml:space="preserve">состоит в создании открытой образовательной  среды, способствующей развитию внутреннего мира, межличностному общению, формированию компетенций, интеллектуальному, творческому развитию личности учащегося.   Основными средствами достижения результата является комплексность решения задач в области обучения, воспитания и </w:t>
      </w:r>
      <w:r w:rsidRPr="003E0DEB">
        <w:rPr>
          <w:b w:val="0"/>
          <w:color w:val="000000" w:themeColor="text1"/>
          <w:szCs w:val="28"/>
        </w:rPr>
        <w:lastRenderedPageBreak/>
        <w:t>развития, а также разнообразие и периодическая смена различных видов деятельности учащегося</w:t>
      </w:r>
      <w:r w:rsidR="003E0DEB">
        <w:rPr>
          <w:b w:val="0"/>
          <w:color w:val="000000" w:themeColor="text1"/>
          <w:szCs w:val="28"/>
        </w:rPr>
        <w:t>,</w:t>
      </w:r>
      <w:r w:rsidRPr="003E0DEB">
        <w:rPr>
          <w:b w:val="0"/>
          <w:color w:val="000000" w:themeColor="text1"/>
          <w:szCs w:val="28"/>
        </w:rPr>
        <w:t xml:space="preserve"> т.е. чередование занятий в кабинете с практическими занятиями на тренировочной площадке с питомцами, исследовательская деятельность, экскурсии, систематические выезды на соревнования и выставки, участие в воспитательных мероприятиях и др. Таким образом, программа направлена на значимые для старшего подростка направления: самопознание (осознание собственных психологических особенностей); самоутверждение (определение собственного «места» среди других людей); самоактуализация (практическая реализация своих возможностей в различных видах деятельности); укрепление физического здоровья; усвоение и интериоризация ценностей здорового образа жизни, надпрофессиональные кинологические навыки. Учащиеся приобретают знания по кинологии и смежным наукам, навыки исследовательской деятельности, активного отношения к окружающему миру, межличностного общения. Кроме того, занятия на свежем воздухе, интересная и увлекательная деятельность в сопровождении верного друга – собаки, в кругу единомышленников являются важнейшим условием сохранения и укрепления нравственного, физического и психического здоровья подростков.</w:t>
      </w:r>
    </w:p>
    <w:p w:rsidR="003E0DEB" w:rsidRPr="003E0DEB" w:rsidRDefault="003E0DEB" w:rsidP="003E0DEB">
      <w:pPr>
        <w:pStyle w:val="Standard"/>
        <w:numPr>
          <w:ilvl w:val="0"/>
          <w:numId w:val="107"/>
        </w:numPr>
        <w:jc w:val="center"/>
        <w:rPr>
          <w:b w:val="0"/>
          <w:color w:val="FF0000"/>
          <w:szCs w:val="28"/>
        </w:rPr>
      </w:pPr>
      <w:r w:rsidRPr="003713FA">
        <w:rPr>
          <w:sz w:val="32"/>
          <w:szCs w:val="32"/>
        </w:rPr>
        <w:t>Методическое обеспечение программы</w:t>
      </w:r>
    </w:p>
    <w:p w:rsidR="003E0DEB" w:rsidRDefault="003E0DEB" w:rsidP="003E0DEB">
      <w:pPr>
        <w:jc w:val="center"/>
        <w:rPr>
          <w:rFonts w:eastAsia="Calibri"/>
          <w:szCs w:val="28"/>
          <w:lang w:eastAsia="en-US"/>
        </w:rPr>
      </w:pPr>
      <w:r w:rsidRPr="003713FA">
        <w:rPr>
          <w:rFonts w:eastAsia="Calibri"/>
          <w:szCs w:val="28"/>
          <w:lang w:eastAsia="en-US"/>
        </w:rPr>
        <w:t xml:space="preserve">Учебный модуль  </w:t>
      </w:r>
      <w:r w:rsidRPr="003713FA">
        <w:rPr>
          <w:szCs w:val="28"/>
        </w:rPr>
        <w:t xml:space="preserve">«Организация учебно - исследовательской деятельности» </w:t>
      </w:r>
      <w:r>
        <w:rPr>
          <w:szCs w:val="28"/>
        </w:rPr>
        <w:t xml:space="preserve"> </w:t>
      </w:r>
      <w:r w:rsidRPr="003713FA">
        <w:rPr>
          <w:rFonts w:eastAsia="Calibri"/>
          <w:szCs w:val="28"/>
          <w:lang w:eastAsia="en-US"/>
        </w:rPr>
        <w:t>к программе «Профессия-кинолог»</w:t>
      </w:r>
      <w:r>
        <w:rPr>
          <w:rFonts w:eastAsia="Calibri"/>
          <w:szCs w:val="28"/>
          <w:lang w:eastAsia="en-US"/>
        </w:rPr>
        <w:t xml:space="preserve"> </w:t>
      </w:r>
    </w:p>
    <w:p w:rsidR="00552883" w:rsidRPr="003713FA" w:rsidRDefault="00552883" w:rsidP="003E0DEB">
      <w:pPr>
        <w:jc w:val="center"/>
        <w:rPr>
          <w:szCs w:val="28"/>
        </w:rPr>
      </w:pPr>
    </w:p>
    <w:p w:rsidR="003E0DEB" w:rsidRPr="003713FA" w:rsidRDefault="003E0DEB" w:rsidP="003E0DEB">
      <w:pPr>
        <w:ind w:firstLine="708"/>
        <w:jc w:val="both"/>
        <w:rPr>
          <w:color w:val="000000" w:themeColor="text1"/>
          <w:szCs w:val="28"/>
        </w:rPr>
      </w:pPr>
      <w:r w:rsidRPr="00F338A9">
        <w:rPr>
          <w:b w:val="0"/>
          <w:color w:val="000000" w:themeColor="text1"/>
          <w:szCs w:val="28"/>
        </w:rPr>
        <w:t xml:space="preserve">Программа </w:t>
      </w:r>
      <w:r>
        <w:rPr>
          <w:b w:val="0"/>
          <w:color w:val="000000" w:themeColor="text1"/>
          <w:szCs w:val="28"/>
        </w:rPr>
        <w:t xml:space="preserve">модуля </w:t>
      </w:r>
      <w:r w:rsidRPr="00F338A9">
        <w:rPr>
          <w:b w:val="0"/>
          <w:color w:val="000000" w:themeColor="text1"/>
          <w:szCs w:val="28"/>
        </w:rPr>
        <w:t>«Организация учебно-исследовательской деятельности»  направлена на создание условий для овладения учащимися проектной и учебно-исследовательской деятельностью  в области кинологии. Содержание модуля рассматривается вариативно на теоретических занятиях.</w:t>
      </w:r>
    </w:p>
    <w:p w:rsidR="003E0DEB" w:rsidRPr="00F338A9" w:rsidRDefault="003E0DEB" w:rsidP="003E0DEB">
      <w:pPr>
        <w:jc w:val="both"/>
        <w:rPr>
          <w:b w:val="0"/>
          <w:color w:val="000000" w:themeColor="text1"/>
          <w:szCs w:val="28"/>
        </w:rPr>
      </w:pPr>
      <w:r w:rsidRPr="00F338A9">
        <w:rPr>
          <w:color w:val="000000" w:themeColor="text1"/>
          <w:szCs w:val="28"/>
        </w:rPr>
        <w:t>Цель курса:</w:t>
      </w:r>
      <w:r w:rsidRPr="00F338A9">
        <w:rPr>
          <w:b w:val="0"/>
          <w:color w:val="000000" w:themeColor="text1"/>
          <w:szCs w:val="28"/>
        </w:rPr>
        <w:t xml:space="preserve"> </w:t>
      </w:r>
      <w:r>
        <w:rPr>
          <w:b w:val="0"/>
          <w:color w:val="000000" w:themeColor="text1"/>
          <w:szCs w:val="28"/>
        </w:rPr>
        <w:t xml:space="preserve">формирование информационно-коммуникативной компетентности и </w:t>
      </w:r>
      <w:r w:rsidRPr="00F338A9">
        <w:rPr>
          <w:b w:val="0"/>
          <w:color w:val="000000" w:themeColor="text1"/>
          <w:szCs w:val="28"/>
        </w:rPr>
        <w:t xml:space="preserve">развитие интеллектуально-творческого потенциала личности </w:t>
      </w:r>
      <w:r>
        <w:rPr>
          <w:b w:val="0"/>
          <w:color w:val="000000" w:themeColor="text1"/>
          <w:szCs w:val="28"/>
        </w:rPr>
        <w:t>учащегося</w:t>
      </w:r>
      <w:r w:rsidRPr="00F338A9">
        <w:rPr>
          <w:b w:val="0"/>
          <w:color w:val="000000" w:themeColor="text1"/>
          <w:szCs w:val="28"/>
        </w:rPr>
        <w:t xml:space="preserve"> путём совершенствования его исследовательских способностей. </w:t>
      </w:r>
    </w:p>
    <w:p w:rsidR="003E0DEB" w:rsidRPr="00F338A9" w:rsidRDefault="003E0DEB" w:rsidP="003E0DEB">
      <w:pPr>
        <w:jc w:val="both"/>
        <w:rPr>
          <w:color w:val="000000" w:themeColor="text1"/>
          <w:szCs w:val="28"/>
        </w:rPr>
      </w:pPr>
      <w:r w:rsidRPr="00F338A9">
        <w:rPr>
          <w:color w:val="000000" w:themeColor="text1"/>
          <w:szCs w:val="28"/>
        </w:rPr>
        <w:t xml:space="preserve">Задачи курса: </w:t>
      </w:r>
    </w:p>
    <w:p w:rsidR="003E0DEB" w:rsidRPr="00F338A9" w:rsidRDefault="003E0DEB" w:rsidP="003E0DEB">
      <w:pPr>
        <w:jc w:val="both"/>
        <w:rPr>
          <w:b w:val="0"/>
          <w:color w:val="000000" w:themeColor="text1"/>
          <w:szCs w:val="28"/>
        </w:rPr>
      </w:pPr>
      <w:r w:rsidRPr="00F338A9">
        <w:rPr>
          <w:b w:val="0"/>
          <w:color w:val="000000" w:themeColor="text1"/>
          <w:szCs w:val="28"/>
        </w:rPr>
        <w:t>-     развитие у обучающихся познавательных способностей;</w:t>
      </w:r>
    </w:p>
    <w:p w:rsidR="003E0DEB" w:rsidRDefault="003E0DEB" w:rsidP="003E0DEB">
      <w:pPr>
        <w:suppressAutoHyphens w:val="0"/>
        <w:jc w:val="both"/>
        <w:rPr>
          <w:b w:val="0"/>
          <w:color w:val="000000" w:themeColor="text1"/>
          <w:szCs w:val="28"/>
        </w:rPr>
      </w:pPr>
      <w:r w:rsidRPr="00F338A9">
        <w:rPr>
          <w:b w:val="0"/>
          <w:color w:val="000000" w:themeColor="text1"/>
          <w:szCs w:val="28"/>
        </w:rPr>
        <w:t xml:space="preserve">- </w:t>
      </w:r>
      <w:r>
        <w:rPr>
          <w:b w:val="0"/>
          <w:color w:val="000000" w:themeColor="text1"/>
          <w:szCs w:val="28"/>
        </w:rPr>
        <w:t xml:space="preserve">  </w:t>
      </w:r>
      <w:r w:rsidRPr="00F338A9">
        <w:rPr>
          <w:b w:val="0"/>
          <w:color w:val="000000" w:themeColor="text1"/>
          <w:szCs w:val="28"/>
        </w:rPr>
        <w:t>формирование понятия об исследовательской деятельности</w:t>
      </w:r>
      <w:r w:rsidRPr="00F338A9">
        <w:rPr>
          <w:color w:val="000000" w:themeColor="text1"/>
          <w:szCs w:val="28"/>
        </w:rPr>
        <w:t xml:space="preserve"> </w:t>
      </w:r>
      <w:r w:rsidRPr="00F338A9">
        <w:rPr>
          <w:b w:val="0"/>
          <w:color w:val="000000" w:themeColor="text1"/>
          <w:szCs w:val="28"/>
        </w:rPr>
        <w:t xml:space="preserve">как способе познания с опорой на социальный опыт и актуальные интересы; </w:t>
      </w:r>
    </w:p>
    <w:p w:rsidR="003E0DEB" w:rsidRPr="00F338A9" w:rsidRDefault="003E0DEB" w:rsidP="003E0DEB">
      <w:pPr>
        <w:suppressAutoHyphens w:val="0"/>
        <w:jc w:val="both"/>
        <w:rPr>
          <w:b w:val="0"/>
          <w:color w:val="000000" w:themeColor="text1"/>
          <w:szCs w:val="28"/>
        </w:rPr>
      </w:pPr>
      <w:r>
        <w:rPr>
          <w:b w:val="0"/>
          <w:color w:val="000000" w:themeColor="text1"/>
          <w:szCs w:val="28"/>
        </w:rPr>
        <w:t xml:space="preserve">- </w:t>
      </w:r>
      <w:r w:rsidRPr="00F338A9">
        <w:rPr>
          <w:b w:val="0"/>
          <w:color w:val="000000" w:themeColor="text1"/>
          <w:szCs w:val="28"/>
        </w:rPr>
        <w:t xml:space="preserve">расширение и углубление специальных знаний </w:t>
      </w:r>
      <w:r>
        <w:rPr>
          <w:b w:val="0"/>
          <w:color w:val="000000" w:themeColor="text1"/>
          <w:szCs w:val="28"/>
        </w:rPr>
        <w:t>учащихся</w:t>
      </w:r>
      <w:r w:rsidRPr="00F338A9">
        <w:rPr>
          <w:b w:val="0"/>
          <w:color w:val="000000" w:themeColor="text1"/>
          <w:szCs w:val="28"/>
        </w:rPr>
        <w:t>, необходимых для проведен</w:t>
      </w:r>
      <w:r>
        <w:rPr>
          <w:b w:val="0"/>
          <w:color w:val="000000" w:themeColor="text1"/>
          <w:szCs w:val="28"/>
        </w:rPr>
        <w:t>ия самостоятельных исследований;</w:t>
      </w:r>
    </w:p>
    <w:p w:rsidR="003E0DEB" w:rsidRPr="00F338A9" w:rsidRDefault="003E0DEB" w:rsidP="003E0DEB">
      <w:pPr>
        <w:suppressAutoHyphens w:val="0"/>
        <w:jc w:val="both"/>
        <w:rPr>
          <w:b w:val="0"/>
          <w:color w:val="000000" w:themeColor="text1"/>
          <w:szCs w:val="28"/>
        </w:rPr>
      </w:pPr>
      <w:r w:rsidRPr="00F338A9">
        <w:rPr>
          <w:b w:val="0"/>
          <w:color w:val="000000" w:themeColor="text1"/>
          <w:szCs w:val="28"/>
        </w:rPr>
        <w:t xml:space="preserve">-    развитие у </w:t>
      </w:r>
      <w:r w:rsidR="008B07B4">
        <w:rPr>
          <w:b w:val="0"/>
          <w:color w:val="000000" w:themeColor="text1"/>
          <w:szCs w:val="28"/>
        </w:rPr>
        <w:t>учащихс</w:t>
      </w:r>
      <w:r w:rsidRPr="00F338A9">
        <w:rPr>
          <w:b w:val="0"/>
          <w:color w:val="000000" w:themeColor="text1"/>
          <w:szCs w:val="28"/>
        </w:rPr>
        <w:t xml:space="preserve">я способности применять полученные </w:t>
      </w:r>
      <w:r>
        <w:rPr>
          <w:b w:val="0"/>
          <w:color w:val="000000" w:themeColor="text1"/>
          <w:szCs w:val="28"/>
        </w:rPr>
        <w:t>в ходе курса знания на практике.</w:t>
      </w:r>
    </w:p>
    <w:p w:rsidR="003E0DEB" w:rsidRPr="003713FA" w:rsidRDefault="003E0DEB" w:rsidP="003E0DEB">
      <w:pPr>
        <w:ind w:firstLine="708"/>
        <w:jc w:val="both"/>
        <w:rPr>
          <w:b w:val="0"/>
          <w:szCs w:val="28"/>
        </w:rPr>
      </w:pPr>
      <w:r w:rsidRPr="0034562D">
        <w:rPr>
          <w:b w:val="0"/>
          <w:szCs w:val="28"/>
        </w:rPr>
        <w:lastRenderedPageBreak/>
        <w:t xml:space="preserve"> </w:t>
      </w:r>
      <w:r w:rsidRPr="00BE480B">
        <w:rPr>
          <w:b w:val="0"/>
          <w:szCs w:val="28"/>
        </w:rPr>
        <w:t>Содержание курса предполагает поэтапное обучение учащихся навыкам исследовательской деятельности</w:t>
      </w:r>
      <w:r>
        <w:rPr>
          <w:b w:val="0"/>
          <w:szCs w:val="28"/>
        </w:rPr>
        <w:t xml:space="preserve">. </w:t>
      </w:r>
      <w:r w:rsidRPr="00BE480B">
        <w:rPr>
          <w:b w:val="0"/>
          <w:szCs w:val="28"/>
        </w:rPr>
        <w:t>Тематика  индивидуальных проектных работ может быть разнообразна и выбирается учащимся самостоятельно.</w:t>
      </w:r>
      <w:r w:rsidRPr="0034562D">
        <w:rPr>
          <w:b w:val="0"/>
          <w:color w:val="002060"/>
          <w:szCs w:val="28"/>
        </w:rPr>
        <w:t xml:space="preserve"> </w:t>
      </w:r>
      <w:r w:rsidRPr="0034562D">
        <w:rPr>
          <w:b w:val="0"/>
          <w:szCs w:val="28"/>
          <w:bdr w:val="none" w:sz="0" w:space="0" w:color="auto" w:frame="1"/>
          <w:shd w:val="clear" w:color="auto" w:fill="FFFFFF"/>
        </w:rPr>
        <w:t xml:space="preserve">Все проекты отличаются друг от друга, имеют различные подходы к реализации </w:t>
      </w:r>
      <w:r>
        <w:rPr>
          <w:b w:val="0"/>
          <w:szCs w:val="28"/>
          <w:bdr w:val="none" w:sz="0" w:space="0" w:color="auto" w:frame="1"/>
          <w:shd w:val="clear" w:color="auto" w:fill="FFFFFF"/>
        </w:rPr>
        <w:t xml:space="preserve">творческого </w:t>
      </w:r>
      <w:r w:rsidRPr="0034562D">
        <w:rPr>
          <w:b w:val="0"/>
          <w:szCs w:val="28"/>
          <w:bdr w:val="none" w:sz="0" w:space="0" w:color="auto" w:frame="1"/>
          <w:shd w:val="clear" w:color="auto" w:fill="FFFFFF"/>
        </w:rPr>
        <w:t>замысла от личных предпочтений каждого.</w:t>
      </w:r>
      <w:r>
        <w:rPr>
          <w:b w:val="0"/>
          <w:color w:val="C00000"/>
          <w:szCs w:val="28"/>
          <w:bdr w:val="none" w:sz="0" w:space="0" w:color="auto" w:frame="1"/>
          <w:shd w:val="clear" w:color="auto" w:fill="FFFFFF"/>
        </w:rPr>
        <w:t xml:space="preserve"> </w:t>
      </w:r>
      <w:r w:rsidRPr="00BE480B">
        <w:rPr>
          <w:b w:val="0"/>
          <w:szCs w:val="28"/>
        </w:rPr>
        <w:t xml:space="preserve">С учётом индивидуальных особенностей уровня развития учащегося осуществляется и педагогическое сопровождение исследовательской деятельности </w:t>
      </w:r>
      <w:r>
        <w:rPr>
          <w:b w:val="0"/>
          <w:szCs w:val="28"/>
        </w:rPr>
        <w:t xml:space="preserve"> </w:t>
      </w:r>
      <w:r w:rsidRPr="0034562D">
        <w:rPr>
          <w:b w:val="0"/>
          <w:szCs w:val="28"/>
        </w:rPr>
        <w:t>как на занятиях,</w:t>
      </w:r>
      <w:r>
        <w:rPr>
          <w:b w:val="0"/>
          <w:color w:val="002060"/>
          <w:szCs w:val="28"/>
        </w:rPr>
        <w:t xml:space="preserve"> </w:t>
      </w:r>
      <w:r>
        <w:rPr>
          <w:b w:val="0"/>
          <w:color w:val="000000" w:themeColor="text1"/>
          <w:szCs w:val="28"/>
          <w:shd w:val="clear" w:color="auto" w:fill="FFFFFF"/>
        </w:rPr>
        <w:t>в режиме индивидуального консультирования через электронные коммуникации.</w:t>
      </w:r>
      <w:r>
        <w:rPr>
          <w:b w:val="0"/>
          <w:color w:val="002060"/>
          <w:szCs w:val="28"/>
        </w:rPr>
        <w:t xml:space="preserve"> </w:t>
      </w:r>
      <w:r w:rsidRPr="00306A3A">
        <w:rPr>
          <w:b w:val="0"/>
          <w:szCs w:val="28"/>
        </w:rPr>
        <w:t>В дальнейшем, наиболее продвинутые в области исследовательской деятельности учащиеся могут выступать в роли консультантов.</w:t>
      </w:r>
    </w:p>
    <w:p w:rsidR="003E0DEB" w:rsidRPr="00BE480B" w:rsidRDefault="003E0DEB" w:rsidP="003E0DEB">
      <w:pPr>
        <w:jc w:val="both"/>
        <w:rPr>
          <w:b w:val="0"/>
          <w:szCs w:val="28"/>
        </w:rPr>
      </w:pPr>
      <w:r w:rsidRPr="0034562D">
        <w:rPr>
          <w:b w:val="0"/>
          <w:color w:val="002060"/>
          <w:szCs w:val="28"/>
        </w:rPr>
        <w:t xml:space="preserve">            </w:t>
      </w:r>
      <w:r w:rsidRPr="00BE480B">
        <w:rPr>
          <w:b w:val="0"/>
          <w:szCs w:val="28"/>
        </w:rPr>
        <w:t xml:space="preserve">Реализация цели и задач обучения достигается  за счёт методов, направленных на активизацию самостоятельной познавательной деятельности обучающихся: </w:t>
      </w:r>
    </w:p>
    <w:p w:rsidR="003E0DEB" w:rsidRPr="00BE480B" w:rsidRDefault="003E0DEB" w:rsidP="003E0DEB">
      <w:pPr>
        <w:pStyle w:val="af0"/>
        <w:numPr>
          <w:ilvl w:val="0"/>
          <w:numId w:val="90"/>
        </w:numPr>
        <w:jc w:val="both"/>
        <w:rPr>
          <w:b w:val="0"/>
          <w:szCs w:val="28"/>
        </w:rPr>
      </w:pPr>
      <w:r w:rsidRPr="00BE480B">
        <w:rPr>
          <w:b w:val="0"/>
          <w:szCs w:val="28"/>
        </w:rPr>
        <w:t xml:space="preserve">Методы формирования сознания и личностных смыслов: словесные методы; </w:t>
      </w:r>
      <w:r>
        <w:rPr>
          <w:b w:val="0"/>
          <w:szCs w:val="28"/>
        </w:rPr>
        <w:t xml:space="preserve"> </w:t>
      </w:r>
      <w:r w:rsidRPr="00BE480B">
        <w:rPr>
          <w:b w:val="0"/>
          <w:szCs w:val="28"/>
        </w:rPr>
        <w:t>работа с информацией и литературой; методы примера и д.т.;</w:t>
      </w:r>
    </w:p>
    <w:p w:rsidR="003E0DEB" w:rsidRPr="00BE480B" w:rsidRDefault="003E0DEB" w:rsidP="003E0DEB">
      <w:pPr>
        <w:pStyle w:val="af0"/>
        <w:numPr>
          <w:ilvl w:val="0"/>
          <w:numId w:val="90"/>
        </w:numPr>
        <w:suppressAutoHyphens w:val="0"/>
        <w:autoSpaceDN/>
        <w:contextualSpacing/>
        <w:jc w:val="both"/>
        <w:textAlignment w:val="auto"/>
        <w:rPr>
          <w:b w:val="0"/>
          <w:szCs w:val="28"/>
        </w:rPr>
      </w:pPr>
      <w:r w:rsidRPr="00BE480B">
        <w:rPr>
          <w:b w:val="0"/>
          <w:szCs w:val="28"/>
        </w:rPr>
        <w:t>Методы организации познавательной деятельности;</w:t>
      </w:r>
    </w:p>
    <w:p w:rsidR="003E0DEB" w:rsidRPr="00BE480B" w:rsidRDefault="003E0DEB" w:rsidP="003E0DEB">
      <w:pPr>
        <w:pStyle w:val="af0"/>
        <w:numPr>
          <w:ilvl w:val="0"/>
          <w:numId w:val="90"/>
        </w:numPr>
        <w:suppressAutoHyphens w:val="0"/>
        <w:autoSpaceDN/>
        <w:contextualSpacing/>
        <w:jc w:val="both"/>
        <w:textAlignment w:val="auto"/>
        <w:rPr>
          <w:b w:val="0"/>
          <w:szCs w:val="28"/>
        </w:rPr>
      </w:pPr>
      <w:r w:rsidRPr="00BE480B">
        <w:rPr>
          <w:b w:val="0"/>
          <w:szCs w:val="28"/>
        </w:rPr>
        <w:t>Методы, отражающие логический путь познания;</w:t>
      </w:r>
    </w:p>
    <w:p w:rsidR="003E0DEB" w:rsidRPr="00306A3A" w:rsidRDefault="003E0DEB" w:rsidP="003E0DEB">
      <w:pPr>
        <w:pStyle w:val="af0"/>
        <w:numPr>
          <w:ilvl w:val="0"/>
          <w:numId w:val="90"/>
        </w:numPr>
        <w:jc w:val="both"/>
        <w:rPr>
          <w:b w:val="0"/>
          <w:szCs w:val="28"/>
        </w:rPr>
      </w:pPr>
      <w:r w:rsidRPr="00A80F39">
        <w:rPr>
          <w:b w:val="0"/>
          <w:szCs w:val="28"/>
        </w:rPr>
        <w:t>Методы управления</w:t>
      </w:r>
      <w:r>
        <w:rPr>
          <w:b w:val="0"/>
          <w:szCs w:val="28"/>
        </w:rPr>
        <w:t xml:space="preserve">, </w:t>
      </w:r>
      <w:r w:rsidRPr="00306A3A">
        <w:rPr>
          <w:b w:val="0"/>
          <w:szCs w:val="28"/>
        </w:rPr>
        <w:t>стимулирования и мотивации учебно-познавательной деятельности и поведения;</w:t>
      </w:r>
    </w:p>
    <w:p w:rsidR="003E0DEB" w:rsidRPr="00A80F39" w:rsidRDefault="003E0DEB" w:rsidP="003E0DEB">
      <w:pPr>
        <w:pStyle w:val="af0"/>
        <w:numPr>
          <w:ilvl w:val="0"/>
          <w:numId w:val="90"/>
        </w:numPr>
        <w:suppressAutoHyphens w:val="0"/>
        <w:autoSpaceDN/>
        <w:contextualSpacing/>
        <w:jc w:val="both"/>
        <w:textAlignment w:val="auto"/>
        <w:rPr>
          <w:b w:val="0"/>
          <w:i/>
          <w:szCs w:val="28"/>
        </w:rPr>
      </w:pPr>
      <w:r w:rsidRPr="00A80F39">
        <w:rPr>
          <w:b w:val="0"/>
          <w:szCs w:val="28"/>
        </w:rPr>
        <w:t>Методы оценивания: критериальный (балльный), рейтинговый, аутентичный (портфолио).</w:t>
      </w:r>
    </w:p>
    <w:p w:rsidR="003E0DEB" w:rsidRPr="00A80F39" w:rsidRDefault="003E0DEB" w:rsidP="003E0DEB">
      <w:pPr>
        <w:suppressAutoHyphens w:val="0"/>
        <w:ind w:firstLine="708"/>
        <w:contextualSpacing/>
        <w:jc w:val="both"/>
        <w:rPr>
          <w:b w:val="0"/>
          <w:i/>
          <w:szCs w:val="28"/>
        </w:rPr>
      </w:pPr>
      <w:r w:rsidRPr="00A80F39">
        <w:rPr>
          <w:b w:val="0"/>
          <w:szCs w:val="28"/>
        </w:rPr>
        <w:t>Критерием эффективности реализации программы учебного модуля является методы контроля эффективности образовательного процесса:</w:t>
      </w:r>
    </w:p>
    <w:p w:rsidR="003E0DEB" w:rsidRPr="00A80F39" w:rsidRDefault="003E0DEB" w:rsidP="003E0DEB">
      <w:pPr>
        <w:pStyle w:val="af0"/>
        <w:numPr>
          <w:ilvl w:val="0"/>
          <w:numId w:val="91"/>
        </w:numPr>
        <w:suppressAutoHyphens w:val="0"/>
        <w:autoSpaceDN/>
        <w:contextualSpacing/>
        <w:jc w:val="both"/>
        <w:textAlignment w:val="auto"/>
        <w:rPr>
          <w:b w:val="0"/>
          <w:szCs w:val="28"/>
        </w:rPr>
      </w:pPr>
      <w:r w:rsidRPr="00A80F39">
        <w:rPr>
          <w:b w:val="0"/>
          <w:szCs w:val="28"/>
        </w:rPr>
        <w:t>опросы  и педагогическая диагностика;</w:t>
      </w:r>
    </w:p>
    <w:p w:rsidR="003E0DEB" w:rsidRPr="00A80F39" w:rsidRDefault="003E0DEB" w:rsidP="003E0DEB">
      <w:pPr>
        <w:pStyle w:val="af0"/>
        <w:numPr>
          <w:ilvl w:val="0"/>
          <w:numId w:val="91"/>
        </w:numPr>
        <w:suppressAutoHyphens w:val="0"/>
        <w:autoSpaceDN/>
        <w:contextualSpacing/>
        <w:jc w:val="both"/>
        <w:textAlignment w:val="auto"/>
        <w:rPr>
          <w:b w:val="0"/>
          <w:szCs w:val="28"/>
        </w:rPr>
      </w:pPr>
      <w:r w:rsidRPr="00A80F39">
        <w:rPr>
          <w:b w:val="0"/>
          <w:szCs w:val="28"/>
        </w:rPr>
        <w:t xml:space="preserve"> результаты индивидуальной и коллективной проектной деятельности;</w:t>
      </w:r>
    </w:p>
    <w:p w:rsidR="003E0DEB" w:rsidRPr="00A80F39" w:rsidRDefault="003E0DEB" w:rsidP="003E0DEB">
      <w:pPr>
        <w:pStyle w:val="af0"/>
        <w:numPr>
          <w:ilvl w:val="0"/>
          <w:numId w:val="91"/>
        </w:numPr>
        <w:suppressAutoHyphens w:val="0"/>
        <w:autoSpaceDN/>
        <w:contextualSpacing/>
        <w:jc w:val="both"/>
        <w:textAlignment w:val="auto"/>
        <w:rPr>
          <w:b w:val="0"/>
          <w:szCs w:val="28"/>
        </w:rPr>
      </w:pPr>
      <w:r w:rsidRPr="00A80F39">
        <w:rPr>
          <w:b w:val="0"/>
          <w:szCs w:val="28"/>
        </w:rPr>
        <w:t xml:space="preserve"> самостоятельная исследовательская работа, участие в </w:t>
      </w:r>
      <w:r>
        <w:rPr>
          <w:b w:val="0"/>
          <w:szCs w:val="28"/>
        </w:rPr>
        <w:t xml:space="preserve">творческих, волонтерских проектах, </w:t>
      </w:r>
      <w:r w:rsidRPr="00A80F39">
        <w:rPr>
          <w:b w:val="0"/>
          <w:szCs w:val="28"/>
        </w:rPr>
        <w:t>семинарах и научно-практических конференциях.</w:t>
      </w:r>
    </w:p>
    <w:p w:rsidR="003E0DEB" w:rsidRPr="00A80F39" w:rsidRDefault="003E0DEB" w:rsidP="003E0DEB">
      <w:r w:rsidRPr="00A80F39">
        <w:t>Ожидаемые результаты</w:t>
      </w:r>
      <w:r>
        <w:t xml:space="preserve"> курса</w:t>
      </w:r>
      <w:r w:rsidRPr="00A80F39">
        <w:t>:</w:t>
      </w:r>
    </w:p>
    <w:p w:rsidR="003E0DEB" w:rsidRPr="00A80F39" w:rsidRDefault="003E0DEB" w:rsidP="003E0DEB">
      <w:pPr>
        <w:pStyle w:val="af0"/>
        <w:numPr>
          <w:ilvl w:val="0"/>
          <w:numId w:val="92"/>
        </w:numPr>
        <w:suppressAutoHyphens w:val="0"/>
        <w:ind w:left="360"/>
        <w:jc w:val="both"/>
        <w:rPr>
          <w:b w:val="0"/>
          <w:szCs w:val="28"/>
        </w:rPr>
      </w:pPr>
      <w:r w:rsidRPr="00A80F39">
        <w:rPr>
          <w:b w:val="0"/>
          <w:szCs w:val="28"/>
        </w:rPr>
        <w:t>повышение мотивации учащихся к познанию кинологии путем активизации личностной позиции в образовательном процессе;</w:t>
      </w:r>
    </w:p>
    <w:p w:rsidR="003E0DEB" w:rsidRPr="00A80F39" w:rsidRDefault="003E0DEB" w:rsidP="003E0DEB">
      <w:pPr>
        <w:pStyle w:val="af0"/>
        <w:numPr>
          <w:ilvl w:val="0"/>
          <w:numId w:val="92"/>
        </w:numPr>
        <w:suppressAutoHyphens w:val="0"/>
        <w:ind w:left="360"/>
        <w:jc w:val="both"/>
        <w:rPr>
          <w:b w:val="0"/>
          <w:szCs w:val="28"/>
        </w:rPr>
      </w:pPr>
      <w:r w:rsidRPr="00A80F39">
        <w:rPr>
          <w:b w:val="0"/>
          <w:szCs w:val="28"/>
        </w:rPr>
        <w:t>формирование исследовательского опыта через информационно-коммуникативные навыки и личностное отношение к рассматриваемой проблеме;</w:t>
      </w:r>
    </w:p>
    <w:p w:rsidR="003E0DEB" w:rsidRDefault="003E0DEB" w:rsidP="008B07B4">
      <w:pPr>
        <w:pStyle w:val="af0"/>
        <w:numPr>
          <w:ilvl w:val="0"/>
          <w:numId w:val="92"/>
        </w:numPr>
        <w:suppressAutoHyphens w:val="0"/>
        <w:ind w:left="360"/>
        <w:jc w:val="both"/>
        <w:rPr>
          <w:b w:val="0"/>
          <w:szCs w:val="28"/>
        </w:rPr>
      </w:pPr>
      <w:r w:rsidRPr="00A80F39">
        <w:rPr>
          <w:b w:val="0"/>
          <w:szCs w:val="28"/>
        </w:rPr>
        <w:t xml:space="preserve">освоение </w:t>
      </w:r>
      <w:r>
        <w:rPr>
          <w:b w:val="0"/>
          <w:szCs w:val="28"/>
        </w:rPr>
        <w:t xml:space="preserve">обучающимися </w:t>
      </w:r>
      <w:r w:rsidRPr="00A80F39">
        <w:rPr>
          <w:b w:val="0"/>
          <w:szCs w:val="28"/>
        </w:rPr>
        <w:t>методики учебного исследования - самоорганизованной деятельности, обусловленной логикой научного исследования.</w:t>
      </w:r>
    </w:p>
    <w:p w:rsidR="00552883" w:rsidRPr="008B07B4" w:rsidRDefault="00552883" w:rsidP="00552883">
      <w:pPr>
        <w:pStyle w:val="af0"/>
        <w:suppressAutoHyphens w:val="0"/>
        <w:ind w:left="360"/>
        <w:jc w:val="both"/>
        <w:rPr>
          <w:b w:val="0"/>
          <w:szCs w:val="28"/>
        </w:rPr>
      </w:pPr>
    </w:p>
    <w:p w:rsidR="008B07B4" w:rsidRDefault="008B07B4" w:rsidP="008B07B4">
      <w:pPr>
        <w:jc w:val="center"/>
        <w:rPr>
          <w:szCs w:val="28"/>
        </w:rPr>
      </w:pPr>
      <w:r w:rsidRPr="00306A3A">
        <w:rPr>
          <w:szCs w:val="28"/>
        </w:rPr>
        <w:lastRenderedPageBreak/>
        <w:t xml:space="preserve">Содержание </w:t>
      </w:r>
      <w:r>
        <w:rPr>
          <w:szCs w:val="28"/>
        </w:rPr>
        <w:t>учебного модуля</w:t>
      </w:r>
      <w:r w:rsidRPr="00306A3A">
        <w:rPr>
          <w:szCs w:val="28"/>
        </w:rPr>
        <w:t xml:space="preserve"> 1-го года обучения</w:t>
      </w:r>
    </w:p>
    <w:p w:rsidR="008B07B4" w:rsidRPr="003713FA" w:rsidRDefault="008B07B4" w:rsidP="008B07B4">
      <w:pPr>
        <w:pStyle w:val="af0"/>
        <w:numPr>
          <w:ilvl w:val="0"/>
          <w:numId w:val="95"/>
        </w:numPr>
        <w:jc w:val="both"/>
        <w:rPr>
          <w:szCs w:val="28"/>
        </w:rPr>
      </w:pPr>
      <w:r w:rsidRPr="003713FA">
        <w:rPr>
          <w:szCs w:val="28"/>
        </w:rPr>
        <w:t>Колле</w:t>
      </w:r>
      <w:r>
        <w:rPr>
          <w:szCs w:val="28"/>
        </w:rPr>
        <w:t>ктивный творческий проект «Дог-</w:t>
      </w:r>
      <w:r w:rsidRPr="003713FA">
        <w:rPr>
          <w:szCs w:val="28"/>
        </w:rPr>
        <w:t xml:space="preserve">шоу». </w:t>
      </w:r>
      <w:r w:rsidRPr="003713FA">
        <w:rPr>
          <w:b w:val="0"/>
          <w:szCs w:val="28"/>
        </w:rPr>
        <w:t>Что такое проект. Типы и виды проектов.  Шаги проектной деятельности.</w:t>
      </w:r>
    </w:p>
    <w:p w:rsidR="008B07B4" w:rsidRPr="00847B87" w:rsidRDefault="008B07B4" w:rsidP="008B07B4">
      <w:pPr>
        <w:ind w:firstLine="708"/>
        <w:jc w:val="both"/>
        <w:rPr>
          <w:szCs w:val="28"/>
        </w:rPr>
      </w:pPr>
      <w:r w:rsidRPr="00847B87">
        <w:rPr>
          <w:szCs w:val="28"/>
        </w:rPr>
        <w:t>Практическая работа:</w:t>
      </w:r>
    </w:p>
    <w:p w:rsidR="008B07B4" w:rsidRPr="00847B87" w:rsidRDefault="008B07B4" w:rsidP="008B07B4">
      <w:pPr>
        <w:jc w:val="both"/>
        <w:rPr>
          <w:b w:val="0"/>
          <w:szCs w:val="28"/>
        </w:rPr>
      </w:pPr>
      <w:r w:rsidRPr="00847B87">
        <w:rPr>
          <w:b w:val="0"/>
          <w:szCs w:val="28"/>
        </w:rPr>
        <w:t>Занятие по теме: «Разработка коллективного творческого проекта «Дог – шоу».</w:t>
      </w:r>
    </w:p>
    <w:p w:rsidR="008B07B4" w:rsidRPr="00847B87" w:rsidRDefault="008B07B4" w:rsidP="008B07B4">
      <w:pPr>
        <w:jc w:val="both"/>
        <w:rPr>
          <w:b w:val="0"/>
          <w:szCs w:val="28"/>
        </w:rPr>
      </w:pPr>
      <w:r w:rsidRPr="00847B87">
        <w:rPr>
          <w:b w:val="0"/>
          <w:szCs w:val="28"/>
        </w:rPr>
        <w:t>Практическая работа по реализации плана действий по проекту.</w:t>
      </w:r>
    </w:p>
    <w:p w:rsidR="008B07B4" w:rsidRPr="00847B87" w:rsidRDefault="008B07B4" w:rsidP="008B07B4">
      <w:pPr>
        <w:jc w:val="both"/>
        <w:rPr>
          <w:b w:val="0"/>
          <w:szCs w:val="28"/>
        </w:rPr>
      </w:pPr>
      <w:r w:rsidRPr="00847B87">
        <w:rPr>
          <w:b w:val="0"/>
          <w:szCs w:val="28"/>
        </w:rPr>
        <w:t>Самостоятельная работа с питомцами по подготовке выступления на «Дог-шоу».</w:t>
      </w:r>
    </w:p>
    <w:p w:rsidR="008B07B4" w:rsidRPr="00847B87" w:rsidRDefault="008B07B4" w:rsidP="008B07B4">
      <w:pPr>
        <w:jc w:val="both"/>
        <w:rPr>
          <w:b w:val="0"/>
          <w:szCs w:val="28"/>
        </w:rPr>
      </w:pPr>
      <w:r w:rsidRPr="00847B87">
        <w:rPr>
          <w:b w:val="0"/>
          <w:szCs w:val="28"/>
        </w:rPr>
        <w:t>Итоговое занятие: презентация коллективного творческого проекта «Дог – шоу» на мероприятиях в Центре «Радуга».</w:t>
      </w:r>
    </w:p>
    <w:p w:rsidR="008B07B4" w:rsidRPr="003713FA" w:rsidRDefault="008B07B4" w:rsidP="008B07B4">
      <w:pPr>
        <w:ind w:firstLine="708"/>
        <w:jc w:val="both"/>
        <w:rPr>
          <w:b w:val="0"/>
          <w:szCs w:val="28"/>
        </w:rPr>
      </w:pPr>
      <w:r>
        <w:rPr>
          <w:bCs/>
          <w:szCs w:val="28"/>
        </w:rPr>
        <w:t>2.</w:t>
      </w:r>
      <w:r w:rsidRPr="003713FA">
        <w:rPr>
          <w:bCs/>
          <w:szCs w:val="28"/>
        </w:rPr>
        <w:t xml:space="preserve">Учебно-исследовательская деятельность. </w:t>
      </w:r>
      <w:r w:rsidRPr="003713FA">
        <w:rPr>
          <w:b w:val="0"/>
          <w:szCs w:val="28"/>
        </w:rPr>
        <w:t xml:space="preserve">Теоретические основы проектно-исследовательской деятельности (структура, формы исследования, критерии оценки проекта). Понятийный аппарат исследования: определение проблемы, выдвижение гипотезы, формулировка темы исследования. Цель и задачи исследования. Определение новизны работы. Практическая значимость. Выбор материала и методики исследования. Методы исследования в области кинологии, экологии, ветеринарии, этологии и зоопсихологии собак. Выбор темы собственного исследования. </w:t>
      </w:r>
    </w:p>
    <w:p w:rsidR="008B07B4" w:rsidRPr="00847B87" w:rsidRDefault="008B07B4" w:rsidP="008B07B4">
      <w:pPr>
        <w:autoSpaceDE w:val="0"/>
        <w:adjustRightInd w:val="0"/>
        <w:ind w:firstLine="708"/>
        <w:jc w:val="both"/>
        <w:rPr>
          <w:iCs/>
          <w:szCs w:val="28"/>
        </w:rPr>
      </w:pPr>
      <w:r w:rsidRPr="00847B87">
        <w:rPr>
          <w:iCs/>
          <w:szCs w:val="28"/>
        </w:rPr>
        <w:t>Практическая работа:</w:t>
      </w:r>
    </w:p>
    <w:p w:rsidR="008B07B4" w:rsidRPr="00847B87" w:rsidRDefault="008B07B4" w:rsidP="008B07B4">
      <w:pPr>
        <w:autoSpaceDE w:val="0"/>
        <w:adjustRightInd w:val="0"/>
        <w:jc w:val="both"/>
        <w:rPr>
          <w:b w:val="0"/>
          <w:szCs w:val="28"/>
        </w:rPr>
      </w:pPr>
      <w:r w:rsidRPr="00847B87">
        <w:rPr>
          <w:b w:val="0"/>
          <w:szCs w:val="28"/>
        </w:rPr>
        <w:t>Работа с источниками информации: литературой, интернет</w:t>
      </w:r>
      <w:r>
        <w:rPr>
          <w:b w:val="0"/>
          <w:szCs w:val="28"/>
        </w:rPr>
        <w:t xml:space="preserve"> </w:t>
      </w:r>
      <w:r w:rsidRPr="00847B87">
        <w:rPr>
          <w:b w:val="0"/>
          <w:szCs w:val="28"/>
        </w:rPr>
        <w:t>-</w:t>
      </w:r>
      <w:r>
        <w:rPr>
          <w:b w:val="0"/>
          <w:szCs w:val="28"/>
        </w:rPr>
        <w:t xml:space="preserve"> </w:t>
      </w:r>
      <w:r w:rsidRPr="00847B87">
        <w:rPr>
          <w:b w:val="0"/>
          <w:szCs w:val="28"/>
        </w:rPr>
        <w:t>ресурсами.</w:t>
      </w:r>
    </w:p>
    <w:p w:rsidR="008B07B4" w:rsidRPr="00847B87" w:rsidRDefault="008B07B4" w:rsidP="008B07B4">
      <w:pPr>
        <w:autoSpaceDE w:val="0"/>
        <w:adjustRightInd w:val="0"/>
        <w:jc w:val="both"/>
        <w:rPr>
          <w:b w:val="0"/>
          <w:szCs w:val="28"/>
        </w:rPr>
      </w:pPr>
      <w:r w:rsidRPr="00847B87">
        <w:rPr>
          <w:b w:val="0"/>
          <w:szCs w:val="28"/>
        </w:rPr>
        <w:t>Практическое задание по совершенствованию владения основными методами исследования.</w:t>
      </w:r>
    </w:p>
    <w:p w:rsidR="008B07B4" w:rsidRPr="00847B87" w:rsidRDefault="008B07B4" w:rsidP="008B07B4">
      <w:pPr>
        <w:autoSpaceDE w:val="0"/>
        <w:adjustRightInd w:val="0"/>
        <w:jc w:val="both"/>
        <w:rPr>
          <w:b w:val="0"/>
          <w:szCs w:val="28"/>
        </w:rPr>
      </w:pPr>
      <w:r w:rsidRPr="00847B87">
        <w:rPr>
          <w:b w:val="0"/>
          <w:szCs w:val="28"/>
        </w:rPr>
        <w:t>Практическое задание по тренировке в использовании методов исследования в ходе изучения  питомца.</w:t>
      </w:r>
    </w:p>
    <w:p w:rsidR="008B07B4" w:rsidRPr="00847B87" w:rsidRDefault="008B07B4" w:rsidP="008B07B4">
      <w:pPr>
        <w:autoSpaceDE w:val="0"/>
        <w:adjustRightInd w:val="0"/>
        <w:jc w:val="both"/>
        <w:rPr>
          <w:b w:val="0"/>
          <w:szCs w:val="28"/>
        </w:rPr>
      </w:pPr>
      <w:r w:rsidRPr="00847B87">
        <w:rPr>
          <w:b w:val="0"/>
          <w:szCs w:val="28"/>
        </w:rPr>
        <w:t xml:space="preserve">Практическое занятие по тренировке умений задавать вопросы. </w:t>
      </w:r>
    </w:p>
    <w:p w:rsidR="008B07B4" w:rsidRPr="00847B87" w:rsidRDefault="008B07B4" w:rsidP="008B07B4">
      <w:pPr>
        <w:autoSpaceDE w:val="0"/>
        <w:adjustRightInd w:val="0"/>
        <w:jc w:val="both"/>
        <w:rPr>
          <w:b w:val="0"/>
          <w:szCs w:val="28"/>
        </w:rPr>
      </w:pPr>
      <w:r w:rsidRPr="00847B87">
        <w:rPr>
          <w:b w:val="0"/>
          <w:szCs w:val="28"/>
        </w:rPr>
        <w:t>Составление плана исследования.</w:t>
      </w:r>
    </w:p>
    <w:p w:rsidR="008B07B4" w:rsidRPr="00847B87" w:rsidRDefault="008B07B4" w:rsidP="008B07B4">
      <w:pPr>
        <w:autoSpaceDE w:val="0"/>
        <w:adjustRightInd w:val="0"/>
        <w:jc w:val="both"/>
        <w:rPr>
          <w:b w:val="0"/>
          <w:szCs w:val="28"/>
        </w:rPr>
      </w:pPr>
      <w:r w:rsidRPr="00847B87">
        <w:rPr>
          <w:b w:val="0"/>
          <w:szCs w:val="28"/>
        </w:rPr>
        <w:t>Сбор материала по исследованию. Анализ и структурирование материала.</w:t>
      </w:r>
    </w:p>
    <w:p w:rsidR="008B07B4" w:rsidRPr="00847B87" w:rsidRDefault="008B07B4" w:rsidP="008B07B4">
      <w:pPr>
        <w:autoSpaceDE w:val="0"/>
        <w:adjustRightInd w:val="0"/>
        <w:jc w:val="both"/>
        <w:rPr>
          <w:b w:val="0"/>
          <w:szCs w:val="28"/>
        </w:rPr>
      </w:pPr>
      <w:r w:rsidRPr="00847B87">
        <w:rPr>
          <w:b w:val="0"/>
          <w:szCs w:val="28"/>
        </w:rPr>
        <w:t>Оформление исследовательской работы, подготовка компьютерной презентации.</w:t>
      </w:r>
    </w:p>
    <w:p w:rsidR="008B07B4" w:rsidRPr="00847B87" w:rsidRDefault="008B07B4" w:rsidP="008B07B4">
      <w:pPr>
        <w:autoSpaceDE w:val="0"/>
        <w:adjustRightInd w:val="0"/>
        <w:jc w:val="both"/>
        <w:rPr>
          <w:b w:val="0"/>
          <w:szCs w:val="28"/>
        </w:rPr>
      </w:pPr>
      <w:r w:rsidRPr="00847B87">
        <w:rPr>
          <w:b w:val="0"/>
          <w:szCs w:val="28"/>
        </w:rPr>
        <w:t>Подготовка  доклада.</w:t>
      </w:r>
    </w:p>
    <w:p w:rsidR="008B07B4" w:rsidRPr="00847B87" w:rsidRDefault="008B07B4" w:rsidP="008B07B4">
      <w:pPr>
        <w:autoSpaceDE w:val="0"/>
        <w:adjustRightInd w:val="0"/>
        <w:ind w:firstLine="708"/>
        <w:jc w:val="both"/>
        <w:rPr>
          <w:b w:val="0"/>
          <w:szCs w:val="28"/>
        </w:rPr>
      </w:pPr>
      <w:r w:rsidRPr="00847B87">
        <w:rPr>
          <w:iCs/>
          <w:szCs w:val="28"/>
        </w:rPr>
        <w:t>Итоговое занятие</w:t>
      </w:r>
      <w:r w:rsidRPr="00847B87">
        <w:rPr>
          <w:szCs w:val="28"/>
        </w:rPr>
        <w:t>:</w:t>
      </w:r>
      <w:r w:rsidRPr="00847B87">
        <w:rPr>
          <w:b w:val="0"/>
          <w:szCs w:val="28"/>
        </w:rPr>
        <w:t xml:space="preserve"> научно-практическая конференция Научного общества учащихся Центра «Радуга», городская научно-практическая конференция школьников, </w:t>
      </w:r>
      <w:r>
        <w:rPr>
          <w:b w:val="0"/>
          <w:szCs w:val="28"/>
        </w:rPr>
        <w:t>городские краеведческие чтения, региональные конференции</w:t>
      </w:r>
      <w:r w:rsidRPr="00847B87">
        <w:rPr>
          <w:b w:val="0"/>
          <w:szCs w:val="28"/>
        </w:rPr>
        <w:t>.</w:t>
      </w:r>
    </w:p>
    <w:p w:rsidR="00552883" w:rsidRDefault="00552883" w:rsidP="008B07B4">
      <w:pPr>
        <w:jc w:val="center"/>
        <w:rPr>
          <w:szCs w:val="28"/>
        </w:rPr>
      </w:pPr>
    </w:p>
    <w:p w:rsidR="008B07B4" w:rsidRPr="00847B87" w:rsidRDefault="008B07B4" w:rsidP="008B07B4">
      <w:pPr>
        <w:jc w:val="center"/>
        <w:rPr>
          <w:szCs w:val="28"/>
        </w:rPr>
      </w:pPr>
      <w:r w:rsidRPr="00847B87">
        <w:rPr>
          <w:szCs w:val="28"/>
        </w:rPr>
        <w:t xml:space="preserve">Содержание </w:t>
      </w:r>
      <w:r>
        <w:rPr>
          <w:szCs w:val="28"/>
        </w:rPr>
        <w:t xml:space="preserve"> учебного модуля </w:t>
      </w:r>
      <w:r w:rsidRPr="00847B87">
        <w:rPr>
          <w:szCs w:val="28"/>
        </w:rPr>
        <w:t xml:space="preserve"> 2-го года обучения</w:t>
      </w:r>
    </w:p>
    <w:p w:rsidR="008B07B4" w:rsidRPr="003713FA" w:rsidRDefault="008B07B4" w:rsidP="008B07B4">
      <w:pPr>
        <w:ind w:firstLine="708"/>
        <w:jc w:val="both"/>
        <w:rPr>
          <w:szCs w:val="28"/>
        </w:rPr>
      </w:pPr>
      <w:r>
        <w:rPr>
          <w:szCs w:val="28"/>
        </w:rPr>
        <w:t>1. И</w:t>
      </w:r>
      <w:r w:rsidRPr="00847B87">
        <w:rPr>
          <w:szCs w:val="28"/>
        </w:rPr>
        <w:t>ндивидуальны</w:t>
      </w:r>
      <w:r>
        <w:rPr>
          <w:szCs w:val="28"/>
        </w:rPr>
        <w:t>й</w:t>
      </w:r>
      <w:r w:rsidRPr="00847B87">
        <w:rPr>
          <w:szCs w:val="28"/>
        </w:rPr>
        <w:t xml:space="preserve"> практико-ориентированны</w:t>
      </w:r>
      <w:r>
        <w:rPr>
          <w:szCs w:val="28"/>
        </w:rPr>
        <w:t>й</w:t>
      </w:r>
      <w:r w:rsidRPr="00847B87">
        <w:rPr>
          <w:szCs w:val="28"/>
        </w:rPr>
        <w:t xml:space="preserve"> </w:t>
      </w:r>
      <w:r>
        <w:rPr>
          <w:szCs w:val="28"/>
        </w:rPr>
        <w:t xml:space="preserve">и социально-значимый </w:t>
      </w:r>
      <w:r w:rsidRPr="00847B87">
        <w:rPr>
          <w:szCs w:val="28"/>
        </w:rPr>
        <w:t>проект.</w:t>
      </w:r>
      <w:r>
        <w:rPr>
          <w:szCs w:val="28"/>
        </w:rPr>
        <w:t xml:space="preserve"> </w:t>
      </w:r>
      <w:r w:rsidRPr="00E237A8">
        <w:rPr>
          <w:b w:val="0"/>
          <w:szCs w:val="28"/>
        </w:rPr>
        <w:t>Что</w:t>
      </w:r>
      <w:r>
        <w:rPr>
          <w:b w:val="0"/>
          <w:szCs w:val="28"/>
        </w:rPr>
        <w:t xml:space="preserve"> такое индивидуальный проект?</w:t>
      </w:r>
      <w:r w:rsidRPr="00E237A8">
        <w:rPr>
          <w:b w:val="0"/>
          <w:szCs w:val="28"/>
        </w:rPr>
        <w:t xml:space="preserve"> Коллективное обсуждение пр</w:t>
      </w:r>
      <w:r>
        <w:rPr>
          <w:b w:val="0"/>
          <w:szCs w:val="28"/>
        </w:rPr>
        <w:t xml:space="preserve">облематики возможных проектов. Социологический опрос горожан города. Целевые группы проекта. </w:t>
      </w:r>
      <w:r>
        <w:rPr>
          <w:b w:val="0"/>
          <w:szCs w:val="28"/>
        </w:rPr>
        <w:lastRenderedPageBreak/>
        <w:t>Практическая и социальная значимость проекта. О</w:t>
      </w:r>
      <w:r w:rsidRPr="00E237A8">
        <w:rPr>
          <w:b w:val="0"/>
          <w:szCs w:val="28"/>
        </w:rPr>
        <w:t xml:space="preserve">пределение тем  </w:t>
      </w:r>
      <w:r>
        <w:rPr>
          <w:b w:val="0"/>
          <w:szCs w:val="28"/>
        </w:rPr>
        <w:t xml:space="preserve">и направленность </w:t>
      </w:r>
      <w:r w:rsidRPr="00E237A8">
        <w:rPr>
          <w:b w:val="0"/>
          <w:szCs w:val="28"/>
        </w:rPr>
        <w:t xml:space="preserve">проектов. </w:t>
      </w:r>
    </w:p>
    <w:p w:rsidR="008B07B4" w:rsidRPr="00E237A8" w:rsidRDefault="008B07B4" w:rsidP="008B07B4">
      <w:pPr>
        <w:ind w:firstLine="708"/>
        <w:jc w:val="both"/>
        <w:rPr>
          <w:szCs w:val="28"/>
        </w:rPr>
      </w:pPr>
      <w:r w:rsidRPr="00E237A8">
        <w:rPr>
          <w:szCs w:val="28"/>
        </w:rPr>
        <w:t>Практическая работа:</w:t>
      </w:r>
    </w:p>
    <w:p w:rsidR="008B07B4" w:rsidRDefault="008B07B4" w:rsidP="008B07B4">
      <w:pPr>
        <w:jc w:val="both"/>
        <w:rPr>
          <w:b w:val="0"/>
          <w:szCs w:val="28"/>
        </w:rPr>
      </w:pPr>
      <w:r w:rsidRPr="00E237A8">
        <w:rPr>
          <w:b w:val="0"/>
          <w:szCs w:val="28"/>
        </w:rPr>
        <w:t xml:space="preserve">Практическая работа по разработке </w:t>
      </w:r>
      <w:r>
        <w:rPr>
          <w:b w:val="0"/>
          <w:szCs w:val="28"/>
        </w:rPr>
        <w:t xml:space="preserve">содержания </w:t>
      </w:r>
      <w:r w:rsidRPr="00E237A8">
        <w:rPr>
          <w:b w:val="0"/>
          <w:szCs w:val="28"/>
        </w:rPr>
        <w:t>проекта</w:t>
      </w:r>
      <w:r>
        <w:rPr>
          <w:b w:val="0"/>
          <w:szCs w:val="28"/>
        </w:rPr>
        <w:t>.</w:t>
      </w:r>
    </w:p>
    <w:p w:rsidR="008B07B4" w:rsidRPr="00F42DEF" w:rsidRDefault="008B07B4" w:rsidP="008B07B4">
      <w:pPr>
        <w:jc w:val="both"/>
        <w:rPr>
          <w:b w:val="0"/>
          <w:szCs w:val="28"/>
        </w:rPr>
      </w:pPr>
      <w:r w:rsidRPr="00F42DEF">
        <w:rPr>
          <w:b w:val="0"/>
          <w:szCs w:val="28"/>
        </w:rPr>
        <w:t xml:space="preserve">Постановка целей и задач, предполагаемые результаты. </w:t>
      </w:r>
    </w:p>
    <w:p w:rsidR="008B07B4" w:rsidRPr="00F42DEF" w:rsidRDefault="008B07B4" w:rsidP="008B07B4">
      <w:pPr>
        <w:jc w:val="both"/>
        <w:rPr>
          <w:b w:val="0"/>
          <w:szCs w:val="28"/>
        </w:rPr>
      </w:pPr>
      <w:r w:rsidRPr="00F42DEF">
        <w:rPr>
          <w:b w:val="0"/>
          <w:szCs w:val="28"/>
        </w:rPr>
        <w:t>Определение сроков и этапов реализации проекта.</w:t>
      </w:r>
    </w:p>
    <w:p w:rsidR="008B07B4" w:rsidRPr="00F42DEF" w:rsidRDefault="008B07B4" w:rsidP="008B07B4">
      <w:pPr>
        <w:jc w:val="both"/>
        <w:rPr>
          <w:b w:val="0"/>
          <w:szCs w:val="28"/>
        </w:rPr>
      </w:pPr>
      <w:r w:rsidRPr="00F42DEF">
        <w:rPr>
          <w:b w:val="0"/>
          <w:szCs w:val="28"/>
        </w:rPr>
        <w:t>Принципы реализации проекта.</w:t>
      </w:r>
    </w:p>
    <w:p w:rsidR="008B07B4" w:rsidRPr="00F42DEF" w:rsidRDefault="008B07B4" w:rsidP="008B07B4">
      <w:pPr>
        <w:jc w:val="both"/>
        <w:rPr>
          <w:b w:val="0"/>
          <w:szCs w:val="28"/>
        </w:rPr>
      </w:pPr>
      <w:r w:rsidRPr="00F42DEF">
        <w:rPr>
          <w:b w:val="0"/>
          <w:szCs w:val="28"/>
        </w:rPr>
        <w:t>Разработка модулей основных мероприятий проекта.</w:t>
      </w:r>
    </w:p>
    <w:p w:rsidR="008B07B4" w:rsidRPr="00E237A8" w:rsidRDefault="008B07B4" w:rsidP="008B07B4">
      <w:pPr>
        <w:jc w:val="both"/>
        <w:rPr>
          <w:b w:val="0"/>
          <w:color w:val="002060"/>
          <w:szCs w:val="28"/>
        </w:rPr>
      </w:pPr>
      <w:r w:rsidRPr="00E237A8">
        <w:rPr>
          <w:b w:val="0"/>
          <w:szCs w:val="28"/>
        </w:rPr>
        <w:t>Индивидуальное консультирование.</w:t>
      </w:r>
    </w:p>
    <w:p w:rsidR="008B07B4" w:rsidRPr="00E237A8" w:rsidRDefault="008B07B4" w:rsidP="008B07B4">
      <w:pPr>
        <w:jc w:val="both"/>
        <w:rPr>
          <w:b w:val="0"/>
          <w:szCs w:val="28"/>
        </w:rPr>
      </w:pPr>
      <w:r>
        <w:rPr>
          <w:b w:val="0"/>
          <w:szCs w:val="28"/>
        </w:rPr>
        <w:t>Р</w:t>
      </w:r>
      <w:r w:rsidRPr="00E237A8">
        <w:rPr>
          <w:b w:val="0"/>
          <w:szCs w:val="28"/>
        </w:rPr>
        <w:t xml:space="preserve">еализация </w:t>
      </w:r>
      <w:r>
        <w:rPr>
          <w:b w:val="0"/>
          <w:szCs w:val="28"/>
        </w:rPr>
        <w:t>плана действий социально-значимого проекта</w:t>
      </w:r>
      <w:r w:rsidRPr="00E237A8">
        <w:rPr>
          <w:b w:val="0"/>
          <w:szCs w:val="28"/>
        </w:rPr>
        <w:t>.</w:t>
      </w:r>
    </w:p>
    <w:p w:rsidR="008B07B4" w:rsidRPr="00E237A8" w:rsidRDefault="008B07B4" w:rsidP="008B07B4">
      <w:pPr>
        <w:jc w:val="both"/>
        <w:rPr>
          <w:b w:val="0"/>
          <w:szCs w:val="28"/>
        </w:rPr>
      </w:pPr>
      <w:r w:rsidRPr="00E237A8">
        <w:rPr>
          <w:b w:val="0"/>
          <w:szCs w:val="28"/>
        </w:rPr>
        <w:t xml:space="preserve">Подготовка проектов к защите: оформление </w:t>
      </w:r>
      <w:r>
        <w:rPr>
          <w:b w:val="0"/>
          <w:szCs w:val="28"/>
        </w:rPr>
        <w:t xml:space="preserve">результатов </w:t>
      </w:r>
      <w:r w:rsidRPr="00E237A8">
        <w:rPr>
          <w:b w:val="0"/>
          <w:szCs w:val="28"/>
        </w:rPr>
        <w:t>проекта, подготовка выступления</w:t>
      </w:r>
      <w:r>
        <w:rPr>
          <w:b w:val="0"/>
          <w:szCs w:val="28"/>
        </w:rPr>
        <w:t>.</w:t>
      </w:r>
    </w:p>
    <w:p w:rsidR="008B07B4" w:rsidRDefault="008B07B4" w:rsidP="008B07B4">
      <w:pPr>
        <w:suppressAutoHyphens w:val="0"/>
        <w:ind w:firstLine="708"/>
        <w:contextualSpacing/>
        <w:rPr>
          <w:rFonts w:eastAsia="Calibri"/>
          <w:lang w:eastAsia="en-US"/>
        </w:rPr>
      </w:pPr>
      <w:r w:rsidRPr="00F42DEF">
        <w:rPr>
          <w:szCs w:val="28"/>
        </w:rPr>
        <w:t>Итоговое занятие:</w:t>
      </w:r>
      <w:r w:rsidRPr="003828AF">
        <w:rPr>
          <w:b w:val="0"/>
          <w:szCs w:val="28"/>
        </w:rPr>
        <w:t xml:space="preserve"> </w:t>
      </w:r>
      <w:r w:rsidRPr="00F42DEF">
        <w:rPr>
          <w:b w:val="0"/>
          <w:szCs w:val="28"/>
        </w:rPr>
        <w:t>защита проекта,</w:t>
      </w:r>
      <w:r>
        <w:rPr>
          <w:szCs w:val="28"/>
        </w:rPr>
        <w:t xml:space="preserve"> </w:t>
      </w:r>
      <w:r>
        <w:rPr>
          <w:b w:val="0"/>
          <w:szCs w:val="28"/>
        </w:rPr>
        <w:t>самоанализ, рефлексия</w:t>
      </w:r>
      <w:r w:rsidRPr="00E237A8">
        <w:rPr>
          <w:b w:val="0"/>
          <w:szCs w:val="28"/>
        </w:rPr>
        <w:t>.</w:t>
      </w:r>
      <w:r w:rsidRPr="002517E7">
        <w:rPr>
          <w:rFonts w:eastAsia="Calibri"/>
          <w:lang w:eastAsia="en-US"/>
        </w:rPr>
        <w:t xml:space="preserve"> </w:t>
      </w:r>
    </w:p>
    <w:p w:rsidR="008B07B4" w:rsidRPr="008761DB" w:rsidRDefault="008B07B4" w:rsidP="008B07B4">
      <w:pPr>
        <w:suppressAutoHyphens w:val="0"/>
        <w:contextualSpacing/>
        <w:jc w:val="center"/>
        <w:rPr>
          <w:rFonts w:eastAsia="Calibri"/>
          <w:i/>
          <w:lang w:eastAsia="en-US"/>
        </w:rPr>
      </w:pPr>
      <w:r w:rsidRPr="008761DB">
        <w:rPr>
          <w:rFonts w:eastAsia="Calibri"/>
          <w:i/>
          <w:lang w:eastAsia="en-US"/>
        </w:rPr>
        <w:t>Рекомендации для учащихся по организации проектной деятельности</w:t>
      </w:r>
    </w:p>
    <w:p w:rsidR="008B07B4" w:rsidRPr="00D3592E" w:rsidRDefault="008B07B4" w:rsidP="008B07B4">
      <w:pPr>
        <w:ind w:firstLine="708"/>
        <w:jc w:val="both"/>
        <w:rPr>
          <w:b w:val="0"/>
        </w:rPr>
      </w:pPr>
      <w:r w:rsidRPr="002517E7">
        <w:rPr>
          <w:b w:val="0"/>
        </w:rPr>
        <w:t>Проект – конкретное практическое творческое дело, поэтапное движение к цели.</w:t>
      </w:r>
      <w:r>
        <w:rPr>
          <w:b w:val="0"/>
        </w:rPr>
        <w:t xml:space="preserve"> </w:t>
      </w:r>
      <w:r w:rsidRPr="00D3592E">
        <w:rPr>
          <w:b w:val="0"/>
        </w:rPr>
        <w:t>Чтобы  разработать и реализовать проект, Вам необходимо сделать всего несколько шагов:</w:t>
      </w:r>
    </w:p>
    <w:p w:rsidR="008B07B4" w:rsidRPr="002517E7" w:rsidRDefault="008B07B4" w:rsidP="008B07B4">
      <w:pPr>
        <w:jc w:val="both"/>
        <w:rPr>
          <w:b w:val="0"/>
        </w:rPr>
      </w:pPr>
      <w:r w:rsidRPr="002517E7">
        <w:t>Шаг первый:</w:t>
      </w:r>
      <w:r w:rsidRPr="002517E7">
        <w:rPr>
          <w:b w:val="0"/>
        </w:rPr>
        <w:t xml:space="preserve">  собрать команду единомышленников – участников проекта, выбрать лидера. </w:t>
      </w:r>
    </w:p>
    <w:p w:rsidR="008B07B4" w:rsidRPr="002517E7" w:rsidRDefault="008B07B4" w:rsidP="008B07B4">
      <w:pPr>
        <w:jc w:val="both"/>
        <w:rPr>
          <w:b w:val="0"/>
        </w:rPr>
      </w:pPr>
      <w:r w:rsidRPr="002517E7">
        <w:t>Шаг второй:</w:t>
      </w:r>
      <w:r w:rsidRPr="002517E7">
        <w:rPr>
          <w:b w:val="0"/>
        </w:rPr>
        <w:t xml:space="preserve"> четко сформулировать цели проекта, т.е. представить и определить конечный результат проекта </w:t>
      </w:r>
      <w:r>
        <w:rPr>
          <w:b w:val="0"/>
        </w:rPr>
        <w:t xml:space="preserve"> </w:t>
      </w:r>
      <w:r w:rsidRPr="002517E7">
        <w:rPr>
          <w:b w:val="0"/>
        </w:rPr>
        <w:t>–  проектный продукт (сценарий мероприятия, мини-исследование, стенгазета и т.д.)</w:t>
      </w:r>
    </w:p>
    <w:p w:rsidR="008B07B4" w:rsidRPr="002517E7" w:rsidRDefault="008B07B4" w:rsidP="008B07B4">
      <w:pPr>
        <w:jc w:val="both"/>
        <w:rPr>
          <w:b w:val="0"/>
        </w:rPr>
      </w:pPr>
      <w:r w:rsidRPr="002517E7">
        <w:t>Шаг третий:</w:t>
      </w:r>
      <w:r w:rsidRPr="002517E7">
        <w:rPr>
          <w:b w:val="0"/>
        </w:rPr>
        <w:t xml:space="preserve"> спланировать деятельность по проекту и составить план действий.</w:t>
      </w:r>
    </w:p>
    <w:p w:rsidR="008B07B4" w:rsidRPr="002517E7" w:rsidRDefault="008B07B4" w:rsidP="008B07B4">
      <w:pPr>
        <w:jc w:val="both"/>
        <w:rPr>
          <w:b w:val="0"/>
        </w:rPr>
      </w:pPr>
      <w:r w:rsidRPr="002517E7">
        <w:rPr>
          <w:b w:val="0"/>
        </w:rPr>
        <w:t>На сборе команды Вы должны:</w:t>
      </w:r>
    </w:p>
    <w:p w:rsidR="008B07B4" w:rsidRPr="002517E7" w:rsidRDefault="008B07B4" w:rsidP="008B07B4">
      <w:pPr>
        <w:jc w:val="both"/>
        <w:rPr>
          <w:b w:val="0"/>
        </w:rPr>
      </w:pPr>
      <w:r w:rsidRPr="002517E7">
        <w:rPr>
          <w:b w:val="0"/>
        </w:rPr>
        <w:t>- наметить задачи и обсудить их, т.е. ответить на вопрос: «Что нужно сделать?»;</w:t>
      </w:r>
    </w:p>
    <w:p w:rsidR="008B07B4" w:rsidRPr="002517E7" w:rsidRDefault="008B07B4" w:rsidP="008B07B4">
      <w:pPr>
        <w:jc w:val="both"/>
        <w:rPr>
          <w:b w:val="0"/>
        </w:rPr>
      </w:pPr>
      <w:r w:rsidRPr="002517E7">
        <w:rPr>
          <w:b w:val="0"/>
        </w:rPr>
        <w:t>- собрать всю необходимую информацию, которая поможет Вам выполнить поставленные задачи;</w:t>
      </w:r>
    </w:p>
    <w:p w:rsidR="008B07B4" w:rsidRDefault="008B07B4" w:rsidP="008B07B4">
      <w:pPr>
        <w:jc w:val="both"/>
        <w:rPr>
          <w:b w:val="0"/>
        </w:rPr>
      </w:pPr>
      <w:r w:rsidRPr="002517E7">
        <w:rPr>
          <w:b w:val="0"/>
        </w:rPr>
        <w:t>- составить план действия по следующей схеме:</w:t>
      </w:r>
    </w:p>
    <w:p w:rsidR="008B07B4" w:rsidRPr="002517E7" w:rsidRDefault="008B07B4" w:rsidP="008B07B4">
      <w:pPr>
        <w:jc w:val="both"/>
        <w:rPr>
          <w:b w:val="0"/>
        </w:rPr>
      </w:pPr>
      <w:r>
        <w:rPr>
          <w:b w:val="0"/>
        </w:rPr>
        <w:t xml:space="preserve">- </w:t>
      </w:r>
      <w:r w:rsidRPr="002517E7">
        <w:rPr>
          <w:b w:val="0"/>
        </w:rPr>
        <w:t>Что нужно сделать?</w:t>
      </w:r>
      <w:r>
        <w:rPr>
          <w:b w:val="0"/>
        </w:rPr>
        <w:t xml:space="preserve"> Кто? Где? Когда? Материалы и оборудование. </w:t>
      </w:r>
    </w:p>
    <w:p w:rsidR="008B07B4" w:rsidRPr="002517E7" w:rsidRDefault="008B07B4" w:rsidP="008B07B4">
      <w:pPr>
        <w:jc w:val="both"/>
        <w:rPr>
          <w:b w:val="0"/>
        </w:rPr>
      </w:pPr>
      <w:r w:rsidRPr="002517E7">
        <w:t>Шаг четвертый:</w:t>
      </w:r>
      <w:r w:rsidRPr="002517E7">
        <w:rPr>
          <w:b w:val="0"/>
        </w:rPr>
        <w:t xml:space="preserve"> ваши  практические действия по выполнению плана, т.е. реализация проекта.</w:t>
      </w:r>
    </w:p>
    <w:p w:rsidR="008B07B4" w:rsidRPr="002517E7" w:rsidRDefault="008B07B4" w:rsidP="008B07B4">
      <w:pPr>
        <w:jc w:val="both"/>
        <w:rPr>
          <w:b w:val="0"/>
        </w:rPr>
      </w:pPr>
      <w:r w:rsidRPr="002517E7">
        <w:t>Шаг пятый:</w:t>
      </w:r>
      <w:r w:rsidRPr="002517E7">
        <w:rPr>
          <w:b w:val="0"/>
        </w:rPr>
        <w:t xml:space="preserve"> проверка и ана</w:t>
      </w:r>
      <w:r>
        <w:rPr>
          <w:b w:val="0"/>
        </w:rPr>
        <w:t xml:space="preserve">лиз результатов ваших действий: </w:t>
      </w:r>
      <w:r w:rsidRPr="002517E7">
        <w:rPr>
          <w:b w:val="0"/>
        </w:rPr>
        <w:t>Что</w:t>
      </w:r>
      <w:r>
        <w:rPr>
          <w:b w:val="0"/>
        </w:rPr>
        <w:t xml:space="preserve"> сделано? Насколько качественно</w:t>
      </w:r>
      <w:r w:rsidRPr="002517E7">
        <w:rPr>
          <w:b w:val="0"/>
        </w:rPr>
        <w:t>? Что не получилось? Почему? Кто</w:t>
      </w:r>
      <w:r>
        <w:rPr>
          <w:b w:val="0"/>
        </w:rPr>
        <w:t xml:space="preserve"> помогал  в реализации проекта?</w:t>
      </w:r>
    </w:p>
    <w:p w:rsidR="008B07B4" w:rsidRPr="002517E7" w:rsidRDefault="008B07B4" w:rsidP="008B07B4">
      <w:pPr>
        <w:jc w:val="both"/>
        <w:rPr>
          <w:b w:val="0"/>
        </w:rPr>
      </w:pPr>
      <w:r w:rsidRPr="002517E7">
        <w:t>Шаг шестой:</w:t>
      </w:r>
      <w:r w:rsidRPr="002517E7">
        <w:rPr>
          <w:b w:val="0"/>
        </w:rPr>
        <w:t xml:space="preserve"> описание и оформление проекта (сценария мероприятия, мини-исследования, </w:t>
      </w:r>
      <w:r>
        <w:rPr>
          <w:b w:val="0"/>
        </w:rPr>
        <w:t>буклетов с рекомендациями</w:t>
      </w:r>
      <w:r w:rsidRPr="002517E7">
        <w:rPr>
          <w:b w:val="0"/>
        </w:rPr>
        <w:t xml:space="preserve"> и др. проектных продуктов), подготовка  </w:t>
      </w:r>
      <w:r>
        <w:rPr>
          <w:b w:val="0"/>
        </w:rPr>
        <w:t xml:space="preserve">видео- и </w:t>
      </w:r>
      <w:r w:rsidRPr="002517E7">
        <w:rPr>
          <w:b w:val="0"/>
        </w:rPr>
        <w:t>фотоматериалов Вашей деятельности</w:t>
      </w:r>
      <w:r>
        <w:rPr>
          <w:b w:val="0"/>
        </w:rPr>
        <w:t>.</w:t>
      </w:r>
    </w:p>
    <w:p w:rsidR="008B07B4" w:rsidRPr="003713FA" w:rsidRDefault="008B07B4" w:rsidP="008B07B4">
      <w:pPr>
        <w:jc w:val="both"/>
        <w:rPr>
          <w:b w:val="0"/>
        </w:rPr>
      </w:pPr>
      <w:r w:rsidRPr="002517E7">
        <w:t>Шаг седьмой:</w:t>
      </w:r>
      <w:r w:rsidRPr="002517E7">
        <w:rPr>
          <w:b w:val="0"/>
        </w:rPr>
        <w:t xml:space="preserve"> представление проекта </w:t>
      </w:r>
      <w:r>
        <w:rPr>
          <w:b w:val="0"/>
        </w:rPr>
        <w:t>(результатов)</w:t>
      </w:r>
      <w:r w:rsidRPr="002517E7">
        <w:rPr>
          <w:b w:val="0"/>
        </w:rPr>
        <w:t xml:space="preserve"> на финальном мероприятии.</w:t>
      </w:r>
    </w:p>
    <w:p w:rsidR="008B07B4" w:rsidRPr="003713FA" w:rsidRDefault="008B07B4" w:rsidP="008B07B4">
      <w:pPr>
        <w:suppressAutoHyphens w:val="0"/>
        <w:autoSpaceDE w:val="0"/>
        <w:adjustRightInd w:val="0"/>
        <w:ind w:firstLine="708"/>
        <w:contextualSpacing/>
        <w:jc w:val="both"/>
        <w:rPr>
          <w:bCs/>
          <w:szCs w:val="28"/>
        </w:rPr>
      </w:pPr>
      <w:r>
        <w:rPr>
          <w:bCs/>
          <w:szCs w:val="28"/>
        </w:rPr>
        <w:lastRenderedPageBreak/>
        <w:t>2.</w:t>
      </w:r>
      <w:r w:rsidRPr="00D3592E">
        <w:rPr>
          <w:bCs/>
          <w:szCs w:val="28"/>
        </w:rPr>
        <w:t>Учебно-исследовательская деятельность.</w:t>
      </w:r>
      <w:r>
        <w:rPr>
          <w:bCs/>
          <w:szCs w:val="28"/>
        </w:rPr>
        <w:t xml:space="preserve"> </w:t>
      </w:r>
      <w:r w:rsidRPr="00F42DEF">
        <w:rPr>
          <w:b w:val="0"/>
          <w:szCs w:val="28"/>
        </w:rPr>
        <w:t xml:space="preserve">Научные открытия на примере теории И.П. Павлова. Определение проблемы, выдвижение гипотезы, формулировка темы исследования. Цель и задачи исследования. Определение новизны работы. Практическая значимость. Выбор материала и методики исследования. Методы исследования в области этологии, зоологии и зоопсихологии собак. Тематика возможных исследований </w:t>
      </w:r>
      <w:r>
        <w:rPr>
          <w:b w:val="0"/>
          <w:szCs w:val="28"/>
        </w:rPr>
        <w:t>собак</w:t>
      </w:r>
      <w:r w:rsidRPr="00F42DEF">
        <w:rPr>
          <w:b w:val="0"/>
          <w:szCs w:val="28"/>
        </w:rPr>
        <w:t xml:space="preserve">. Выбор темы собственного исследования. </w:t>
      </w:r>
    </w:p>
    <w:p w:rsidR="008B07B4" w:rsidRPr="00F42DEF" w:rsidRDefault="008B07B4" w:rsidP="008B07B4">
      <w:pPr>
        <w:autoSpaceDE w:val="0"/>
        <w:adjustRightInd w:val="0"/>
        <w:ind w:firstLine="708"/>
        <w:jc w:val="both"/>
        <w:rPr>
          <w:iCs/>
          <w:szCs w:val="28"/>
        </w:rPr>
      </w:pPr>
      <w:r w:rsidRPr="00F42DEF">
        <w:rPr>
          <w:iCs/>
          <w:szCs w:val="28"/>
        </w:rPr>
        <w:t>Практическая работа:</w:t>
      </w:r>
    </w:p>
    <w:p w:rsidR="008B07B4" w:rsidRPr="00F42DEF" w:rsidRDefault="008B07B4" w:rsidP="008B07B4">
      <w:pPr>
        <w:autoSpaceDE w:val="0"/>
        <w:adjustRightInd w:val="0"/>
        <w:jc w:val="both"/>
        <w:rPr>
          <w:b w:val="0"/>
          <w:szCs w:val="28"/>
        </w:rPr>
      </w:pPr>
      <w:r w:rsidRPr="00F42DEF">
        <w:rPr>
          <w:b w:val="0"/>
          <w:szCs w:val="28"/>
        </w:rPr>
        <w:t xml:space="preserve">Работа с источниками информации: литературой, </w:t>
      </w:r>
      <w:r>
        <w:rPr>
          <w:b w:val="0"/>
          <w:szCs w:val="28"/>
        </w:rPr>
        <w:t>интернет – ресурсами.</w:t>
      </w:r>
    </w:p>
    <w:p w:rsidR="008B07B4" w:rsidRPr="00F42DEF" w:rsidRDefault="008B07B4" w:rsidP="008B07B4">
      <w:pPr>
        <w:autoSpaceDE w:val="0"/>
        <w:adjustRightInd w:val="0"/>
        <w:jc w:val="both"/>
        <w:rPr>
          <w:b w:val="0"/>
          <w:szCs w:val="28"/>
        </w:rPr>
      </w:pPr>
      <w:r w:rsidRPr="00F42DEF">
        <w:rPr>
          <w:b w:val="0"/>
          <w:szCs w:val="28"/>
        </w:rPr>
        <w:t xml:space="preserve">Практическое задание по совершенствованию владения основными </w:t>
      </w:r>
      <w:r>
        <w:rPr>
          <w:b w:val="0"/>
          <w:szCs w:val="28"/>
        </w:rPr>
        <w:t>исследовательскими компетенциями</w:t>
      </w:r>
      <w:r w:rsidRPr="00F42DEF">
        <w:rPr>
          <w:b w:val="0"/>
          <w:szCs w:val="28"/>
        </w:rPr>
        <w:t>.</w:t>
      </w:r>
    </w:p>
    <w:p w:rsidR="008B07B4" w:rsidRPr="00F42DEF" w:rsidRDefault="008B07B4" w:rsidP="008B07B4">
      <w:pPr>
        <w:autoSpaceDE w:val="0"/>
        <w:adjustRightInd w:val="0"/>
        <w:jc w:val="both"/>
        <w:rPr>
          <w:b w:val="0"/>
          <w:szCs w:val="28"/>
        </w:rPr>
      </w:pPr>
      <w:r w:rsidRPr="00F42DEF">
        <w:rPr>
          <w:b w:val="0"/>
          <w:szCs w:val="28"/>
        </w:rPr>
        <w:t xml:space="preserve">Практическое задание по тренировке в использовании методов исследования в ходе изучения  </w:t>
      </w:r>
      <w:r>
        <w:rPr>
          <w:b w:val="0"/>
          <w:szCs w:val="28"/>
        </w:rPr>
        <w:t>поведения собак</w:t>
      </w:r>
      <w:r w:rsidRPr="00F42DEF">
        <w:rPr>
          <w:b w:val="0"/>
          <w:szCs w:val="28"/>
        </w:rPr>
        <w:t>.</w:t>
      </w:r>
    </w:p>
    <w:p w:rsidR="008B07B4" w:rsidRPr="00F42DEF" w:rsidRDefault="008B07B4" w:rsidP="008B07B4">
      <w:pPr>
        <w:autoSpaceDE w:val="0"/>
        <w:adjustRightInd w:val="0"/>
        <w:jc w:val="both"/>
        <w:rPr>
          <w:b w:val="0"/>
          <w:szCs w:val="28"/>
        </w:rPr>
      </w:pPr>
      <w:r w:rsidRPr="00F42DEF">
        <w:rPr>
          <w:b w:val="0"/>
          <w:szCs w:val="28"/>
        </w:rPr>
        <w:t xml:space="preserve">Практическое занятие по тренировке умений задавать вопросы. </w:t>
      </w:r>
    </w:p>
    <w:p w:rsidR="008B07B4" w:rsidRPr="00F42DEF" w:rsidRDefault="008B07B4" w:rsidP="008B07B4">
      <w:pPr>
        <w:autoSpaceDE w:val="0"/>
        <w:adjustRightInd w:val="0"/>
        <w:jc w:val="both"/>
        <w:rPr>
          <w:b w:val="0"/>
          <w:szCs w:val="28"/>
        </w:rPr>
      </w:pPr>
      <w:r w:rsidRPr="00F42DEF">
        <w:rPr>
          <w:b w:val="0"/>
          <w:szCs w:val="28"/>
        </w:rPr>
        <w:t>Составление плана исследования.</w:t>
      </w:r>
    </w:p>
    <w:p w:rsidR="008B07B4" w:rsidRPr="00F42DEF" w:rsidRDefault="008B07B4" w:rsidP="008B07B4">
      <w:pPr>
        <w:autoSpaceDE w:val="0"/>
        <w:adjustRightInd w:val="0"/>
        <w:jc w:val="both"/>
        <w:rPr>
          <w:b w:val="0"/>
          <w:szCs w:val="28"/>
        </w:rPr>
      </w:pPr>
      <w:r w:rsidRPr="00F42DEF">
        <w:rPr>
          <w:b w:val="0"/>
          <w:szCs w:val="28"/>
        </w:rPr>
        <w:t>Сбор материала по исследованию. Анализ и структурирование материала.</w:t>
      </w:r>
    </w:p>
    <w:p w:rsidR="008B07B4" w:rsidRPr="00F42DEF" w:rsidRDefault="008B07B4" w:rsidP="008B07B4">
      <w:pPr>
        <w:autoSpaceDE w:val="0"/>
        <w:adjustRightInd w:val="0"/>
        <w:jc w:val="both"/>
        <w:rPr>
          <w:b w:val="0"/>
          <w:szCs w:val="28"/>
        </w:rPr>
      </w:pPr>
      <w:r w:rsidRPr="00F42DEF">
        <w:rPr>
          <w:b w:val="0"/>
          <w:szCs w:val="28"/>
        </w:rPr>
        <w:t>Оформление исследовательской работы, подготовка компьютерной презентации.</w:t>
      </w:r>
    </w:p>
    <w:p w:rsidR="008B07B4" w:rsidRPr="00F42DEF" w:rsidRDefault="008B07B4" w:rsidP="008B07B4">
      <w:pPr>
        <w:autoSpaceDE w:val="0"/>
        <w:adjustRightInd w:val="0"/>
        <w:jc w:val="both"/>
        <w:rPr>
          <w:b w:val="0"/>
          <w:szCs w:val="28"/>
        </w:rPr>
      </w:pPr>
      <w:r w:rsidRPr="00F42DEF">
        <w:rPr>
          <w:b w:val="0"/>
          <w:szCs w:val="28"/>
        </w:rPr>
        <w:t>Подготовка  доклада.</w:t>
      </w:r>
    </w:p>
    <w:p w:rsidR="008B07B4" w:rsidRPr="002517E7" w:rsidRDefault="008B07B4" w:rsidP="008B07B4">
      <w:pPr>
        <w:autoSpaceDE w:val="0"/>
        <w:adjustRightInd w:val="0"/>
        <w:ind w:firstLine="708"/>
        <w:jc w:val="both"/>
        <w:rPr>
          <w:b w:val="0"/>
          <w:szCs w:val="28"/>
        </w:rPr>
      </w:pPr>
      <w:r w:rsidRPr="00F42DEF">
        <w:rPr>
          <w:iCs/>
          <w:szCs w:val="28"/>
        </w:rPr>
        <w:t>Итоговое занятие</w:t>
      </w:r>
      <w:r w:rsidRPr="00F42DEF">
        <w:rPr>
          <w:szCs w:val="28"/>
        </w:rPr>
        <w:t>:</w:t>
      </w:r>
      <w:r w:rsidRPr="003828AF">
        <w:rPr>
          <w:b w:val="0"/>
          <w:szCs w:val="28"/>
        </w:rPr>
        <w:t xml:space="preserve"> </w:t>
      </w:r>
      <w:r w:rsidRPr="00F42DEF">
        <w:rPr>
          <w:b w:val="0"/>
          <w:szCs w:val="28"/>
        </w:rPr>
        <w:t>научно-практическая конференция Научного общества учащихся</w:t>
      </w:r>
      <w:r>
        <w:rPr>
          <w:b w:val="0"/>
          <w:szCs w:val="28"/>
        </w:rPr>
        <w:t xml:space="preserve"> МБУДО «Центр «Радуга» г. Волгодонска.</w:t>
      </w:r>
      <w:r w:rsidRPr="00F42DEF">
        <w:rPr>
          <w:b w:val="0"/>
          <w:szCs w:val="28"/>
        </w:rPr>
        <w:t xml:space="preserve"> </w:t>
      </w:r>
      <w:r>
        <w:rPr>
          <w:b w:val="0"/>
          <w:szCs w:val="28"/>
        </w:rPr>
        <w:t xml:space="preserve"> </w:t>
      </w:r>
      <w:r w:rsidRPr="00F42DEF">
        <w:rPr>
          <w:b w:val="0"/>
          <w:szCs w:val="28"/>
        </w:rPr>
        <w:t xml:space="preserve"> городская научно-практическая конференция школьников, </w:t>
      </w:r>
      <w:r>
        <w:rPr>
          <w:b w:val="0"/>
          <w:szCs w:val="28"/>
        </w:rPr>
        <w:t>региональные</w:t>
      </w:r>
      <w:r w:rsidRPr="00F42DEF">
        <w:rPr>
          <w:b w:val="0"/>
          <w:szCs w:val="28"/>
        </w:rPr>
        <w:t xml:space="preserve"> конференции, конкурсы</w:t>
      </w:r>
      <w:r>
        <w:rPr>
          <w:b w:val="0"/>
          <w:szCs w:val="28"/>
        </w:rPr>
        <w:t>.</w:t>
      </w:r>
    </w:p>
    <w:p w:rsidR="008B07B4" w:rsidRPr="003713FA" w:rsidRDefault="008B07B4" w:rsidP="008B07B4">
      <w:pPr>
        <w:suppressAutoHyphens w:val="0"/>
        <w:jc w:val="both"/>
        <w:rPr>
          <w:szCs w:val="28"/>
          <w:lang w:eastAsia="ru-RU"/>
        </w:rPr>
      </w:pPr>
      <w:r w:rsidRPr="008761DB">
        <w:rPr>
          <w:i/>
          <w:szCs w:val="28"/>
          <w:lang w:eastAsia="ru-RU"/>
        </w:rPr>
        <w:t>План проведения исследовательской работы.</w:t>
      </w:r>
      <w:r>
        <w:rPr>
          <w:szCs w:val="28"/>
          <w:lang w:eastAsia="ru-RU"/>
        </w:rPr>
        <w:t xml:space="preserve"> </w:t>
      </w:r>
      <w:r w:rsidRPr="002517E7">
        <w:rPr>
          <w:b w:val="0"/>
          <w:szCs w:val="28"/>
          <w:lang w:eastAsia="ru-RU"/>
        </w:rPr>
        <w:t>На втором году обучения по программе «</w:t>
      </w:r>
      <w:r>
        <w:rPr>
          <w:b w:val="0"/>
          <w:szCs w:val="28"/>
          <w:lang w:eastAsia="ru-RU"/>
        </w:rPr>
        <w:t>Профессия-кинолог</w:t>
      </w:r>
      <w:r w:rsidRPr="002517E7">
        <w:rPr>
          <w:b w:val="0"/>
          <w:szCs w:val="28"/>
          <w:lang w:eastAsia="ru-RU"/>
        </w:rPr>
        <w:t>»</w:t>
      </w:r>
      <w:r>
        <w:rPr>
          <w:b w:val="0"/>
          <w:szCs w:val="28"/>
          <w:lang w:eastAsia="ru-RU"/>
        </w:rPr>
        <w:t>,</w:t>
      </w:r>
      <w:r w:rsidRPr="002517E7">
        <w:rPr>
          <w:b w:val="0"/>
          <w:szCs w:val="28"/>
          <w:lang w:eastAsia="ru-RU"/>
        </w:rPr>
        <w:t xml:space="preserve"> учащиеся на основе наблюдений, опытов с питомцами имеют возможность осуществлять самостоятельную исследовательскую работу. </w:t>
      </w:r>
    </w:p>
    <w:p w:rsidR="008B07B4" w:rsidRPr="002517E7" w:rsidRDefault="008B07B4" w:rsidP="008B07B4">
      <w:pPr>
        <w:pStyle w:val="af0"/>
        <w:numPr>
          <w:ilvl w:val="0"/>
          <w:numId w:val="93"/>
        </w:numPr>
        <w:suppressAutoHyphens w:val="0"/>
        <w:jc w:val="both"/>
        <w:rPr>
          <w:b w:val="0"/>
          <w:szCs w:val="28"/>
        </w:rPr>
      </w:pPr>
      <w:r w:rsidRPr="002517E7">
        <w:rPr>
          <w:b w:val="0"/>
          <w:szCs w:val="28"/>
        </w:rPr>
        <w:t>Определение и обоснование актуальности темы будущего проекта. Определение объекта и предмета,  предполагаемые результаты. Постановка целей и задач предстоящего исследования.</w:t>
      </w:r>
    </w:p>
    <w:p w:rsidR="008B07B4" w:rsidRPr="002517E7" w:rsidRDefault="008B07B4" w:rsidP="008B07B4">
      <w:pPr>
        <w:pStyle w:val="af0"/>
        <w:numPr>
          <w:ilvl w:val="0"/>
          <w:numId w:val="93"/>
        </w:numPr>
        <w:jc w:val="both"/>
        <w:rPr>
          <w:b w:val="0"/>
          <w:szCs w:val="28"/>
        </w:rPr>
      </w:pPr>
      <w:r w:rsidRPr="002517E7">
        <w:rPr>
          <w:b w:val="0"/>
          <w:szCs w:val="28"/>
        </w:rPr>
        <w:t xml:space="preserve">Поиск литературы и источники информации по теме. Теоретический анализ и систематизация информации. Отбор материалов по исследованию. </w:t>
      </w:r>
    </w:p>
    <w:p w:rsidR="008B07B4" w:rsidRDefault="008B07B4" w:rsidP="008B07B4">
      <w:pPr>
        <w:pStyle w:val="af0"/>
        <w:numPr>
          <w:ilvl w:val="0"/>
          <w:numId w:val="93"/>
        </w:numPr>
        <w:jc w:val="both"/>
        <w:rPr>
          <w:b w:val="0"/>
          <w:szCs w:val="28"/>
        </w:rPr>
      </w:pPr>
      <w:r w:rsidRPr="002517E7">
        <w:rPr>
          <w:b w:val="0"/>
          <w:szCs w:val="28"/>
        </w:rPr>
        <w:t>Практическая часть работы. Постановка гипотезы. Выбор методик практического исследования. Планирование действий: сроков и этапов исследования. Проведение исследований и экспериментов. Описание, анализ  и систематизация полученных результатов</w:t>
      </w:r>
      <w:r>
        <w:rPr>
          <w:b w:val="0"/>
          <w:szCs w:val="28"/>
        </w:rPr>
        <w:t>.</w:t>
      </w:r>
      <w:r w:rsidRPr="00BF184A">
        <w:rPr>
          <w:b w:val="0"/>
          <w:szCs w:val="28"/>
        </w:rPr>
        <w:t xml:space="preserve"> </w:t>
      </w:r>
      <w:r>
        <w:rPr>
          <w:b w:val="0"/>
          <w:szCs w:val="28"/>
        </w:rPr>
        <w:t>Рефлексия</w:t>
      </w:r>
      <w:r w:rsidRPr="00BF184A">
        <w:rPr>
          <w:b w:val="0"/>
          <w:szCs w:val="28"/>
        </w:rPr>
        <w:t xml:space="preserve"> и апробация результатов. </w:t>
      </w:r>
      <w:r w:rsidRPr="00BF184A">
        <w:rPr>
          <w:b w:val="0"/>
          <w:bCs/>
          <w:szCs w:val="28"/>
        </w:rPr>
        <w:t>Выбор способов оформления результатов и их презентации</w:t>
      </w:r>
      <w:r w:rsidRPr="00BF184A">
        <w:rPr>
          <w:b w:val="0"/>
          <w:szCs w:val="28"/>
        </w:rPr>
        <w:t xml:space="preserve">. </w:t>
      </w:r>
    </w:p>
    <w:p w:rsidR="008B07B4" w:rsidRDefault="008B07B4" w:rsidP="008B07B4">
      <w:pPr>
        <w:numPr>
          <w:ilvl w:val="0"/>
          <w:numId w:val="93"/>
        </w:numPr>
        <w:suppressAutoHyphens w:val="0"/>
        <w:jc w:val="both"/>
        <w:rPr>
          <w:b w:val="0"/>
          <w:szCs w:val="28"/>
          <w:lang w:eastAsia="ru-RU"/>
        </w:rPr>
      </w:pPr>
      <w:r w:rsidRPr="00486A03">
        <w:rPr>
          <w:b w:val="0"/>
          <w:szCs w:val="28"/>
          <w:lang w:eastAsia="ru-RU"/>
        </w:rPr>
        <w:lastRenderedPageBreak/>
        <w:t xml:space="preserve">Оформление исследовательской работы: </w:t>
      </w:r>
      <w:r w:rsidRPr="00486A03">
        <w:rPr>
          <w:b w:val="0"/>
          <w:szCs w:val="28"/>
        </w:rPr>
        <w:t>титульный лист;</w:t>
      </w:r>
      <w:r w:rsidRPr="00486A03">
        <w:rPr>
          <w:b w:val="0"/>
          <w:szCs w:val="28"/>
          <w:lang w:eastAsia="ru-RU"/>
        </w:rPr>
        <w:t xml:space="preserve"> содержание; введение: актуальность, гипотеза, цель, задачи, методы исследования; теоретическая часть исследования; практическая часть исследования; заключение: выводы, практическая значимость, перспективы; список используемой литературы; приложение: (описание методик, оборудование, таблицы, графики, фотографии и др.)</w:t>
      </w:r>
    </w:p>
    <w:p w:rsidR="008B07B4" w:rsidRPr="003713FA" w:rsidRDefault="008B07B4" w:rsidP="008B07B4">
      <w:pPr>
        <w:numPr>
          <w:ilvl w:val="0"/>
          <w:numId w:val="93"/>
        </w:numPr>
        <w:suppressAutoHyphens w:val="0"/>
        <w:jc w:val="both"/>
        <w:rPr>
          <w:b w:val="0"/>
          <w:szCs w:val="28"/>
          <w:lang w:eastAsia="ru-RU"/>
        </w:rPr>
      </w:pPr>
      <w:r w:rsidRPr="00486A03">
        <w:rPr>
          <w:b w:val="0"/>
          <w:szCs w:val="28"/>
          <w:lang w:eastAsia="ru-RU"/>
        </w:rPr>
        <w:t xml:space="preserve">Подготовка выступления: доклада  и тезисов по теме; компьютерной презентации; </w:t>
      </w:r>
      <w:r>
        <w:rPr>
          <w:b w:val="0"/>
          <w:szCs w:val="28"/>
          <w:lang w:eastAsia="ru-RU"/>
        </w:rPr>
        <w:t xml:space="preserve">подготовка (психологическая и речевая) </w:t>
      </w:r>
      <w:r w:rsidRPr="00486A03">
        <w:rPr>
          <w:b w:val="0"/>
          <w:szCs w:val="28"/>
          <w:lang w:eastAsia="ru-RU"/>
        </w:rPr>
        <w:t xml:space="preserve"> </w:t>
      </w:r>
      <w:r>
        <w:rPr>
          <w:b w:val="0"/>
          <w:szCs w:val="28"/>
          <w:lang w:eastAsia="ru-RU"/>
        </w:rPr>
        <w:t>представления работы</w:t>
      </w:r>
      <w:r w:rsidRPr="00486A03">
        <w:rPr>
          <w:b w:val="0"/>
          <w:szCs w:val="28"/>
          <w:lang w:eastAsia="ru-RU"/>
        </w:rPr>
        <w:t>.</w:t>
      </w:r>
    </w:p>
    <w:p w:rsidR="008B07B4" w:rsidRPr="00366A1B" w:rsidRDefault="008B07B4" w:rsidP="008B07B4">
      <w:pPr>
        <w:jc w:val="center"/>
        <w:rPr>
          <w:i/>
          <w:color w:val="000000" w:themeColor="text1"/>
          <w:szCs w:val="28"/>
        </w:rPr>
      </w:pPr>
      <w:r w:rsidRPr="00366A1B">
        <w:rPr>
          <w:i/>
          <w:color w:val="000000" w:themeColor="text1"/>
          <w:szCs w:val="28"/>
        </w:rPr>
        <w:t>Примерные темы для самостоятельных исследовательских работ</w:t>
      </w:r>
      <w:r>
        <w:rPr>
          <w:i/>
          <w:color w:val="000000" w:themeColor="text1"/>
          <w:szCs w:val="28"/>
        </w:rPr>
        <w:t>:</w:t>
      </w:r>
    </w:p>
    <w:p w:rsidR="008B07B4" w:rsidRPr="0034562D" w:rsidRDefault="008B07B4" w:rsidP="008B07B4">
      <w:pPr>
        <w:numPr>
          <w:ilvl w:val="0"/>
          <w:numId w:val="1"/>
        </w:numPr>
        <w:suppressAutoHyphens w:val="0"/>
        <w:rPr>
          <w:b w:val="0"/>
          <w:szCs w:val="28"/>
        </w:rPr>
      </w:pPr>
      <w:r w:rsidRPr="0034562D">
        <w:rPr>
          <w:b w:val="0"/>
          <w:szCs w:val="28"/>
        </w:rPr>
        <w:t>Собака на службе человеку.</w:t>
      </w:r>
    </w:p>
    <w:p w:rsidR="008B07B4" w:rsidRPr="0034562D" w:rsidRDefault="008B07B4" w:rsidP="008B07B4">
      <w:pPr>
        <w:numPr>
          <w:ilvl w:val="0"/>
          <w:numId w:val="1"/>
        </w:numPr>
        <w:suppressAutoHyphens w:val="0"/>
        <w:rPr>
          <w:b w:val="0"/>
          <w:szCs w:val="28"/>
        </w:rPr>
      </w:pPr>
      <w:r w:rsidRPr="0034562D">
        <w:rPr>
          <w:b w:val="0"/>
          <w:szCs w:val="28"/>
        </w:rPr>
        <w:t>Виды кинологических служб.</w:t>
      </w:r>
    </w:p>
    <w:p w:rsidR="008B07B4" w:rsidRPr="0034562D" w:rsidRDefault="008B07B4" w:rsidP="008B07B4">
      <w:pPr>
        <w:numPr>
          <w:ilvl w:val="0"/>
          <w:numId w:val="1"/>
        </w:numPr>
        <w:suppressAutoHyphens w:val="0"/>
        <w:rPr>
          <w:b w:val="0"/>
          <w:szCs w:val="28"/>
        </w:rPr>
      </w:pPr>
      <w:r w:rsidRPr="0034562D">
        <w:rPr>
          <w:b w:val="0"/>
          <w:szCs w:val="28"/>
        </w:rPr>
        <w:t>Основы организации и проведения испытаний и соревнований собак.</w:t>
      </w:r>
    </w:p>
    <w:p w:rsidR="008B07B4" w:rsidRPr="0034562D" w:rsidRDefault="008B07B4" w:rsidP="008B07B4">
      <w:pPr>
        <w:numPr>
          <w:ilvl w:val="0"/>
          <w:numId w:val="1"/>
        </w:numPr>
        <w:suppressAutoHyphens w:val="0"/>
        <w:rPr>
          <w:b w:val="0"/>
          <w:szCs w:val="28"/>
        </w:rPr>
      </w:pPr>
      <w:r w:rsidRPr="0034562D">
        <w:rPr>
          <w:b w:val="0"/>
          <w:szCs w:val="28"/>
        </w:rPr>
        <w:t>Влияние человека на формирование характера поведения собаки.</w:t>
      </w:r>
    </w:p>
    <w:p w:rsidR="008B07B4" w:rsidRPr="0034562D" w:rsidRDefault="008B07B4" w:rsidP="008B07B4">
      <w:pPr>
        <w:numPr>
          <w:ilvl w:val="0"/>
          <w:numId w:val="1"/>
        </w:numPr>
        <w:suppressAutoHyphens w:val="0"/>
        <w:rPr>
          <w:b w:val="0"/>
          <w:szCs w:val="28"/>
        </w:rPr>
      </w:pPr>
      <w:r w:rsidRPr="0034562D">
        <w:rPr>
          <w:b w:val="0"/>
          <w:szCs w:val="28"/>
        </w:rPr>
        <w:t>Типы высшей нервной деятельности у собак.</w:t>
      </w:r>
    </w:p>
    <w:p w:rsidR="008B07B4" w:rsidRPr="0034562D" w:rsidRDefault="008B07B4" w:rsidP="008B07B4">
      <w:pPr>
        <w:numPr>
          <w:ilvl w:val="0"/>
          <w:numId w:val="1"/>
        </w:numPr>
        <w:suppressAutoHyphens w:val="0"/>
        <w:rPr>
          <w:b w:val="0"/>
          <w:szCs w:val="28"/>
        </w:rPr>
      </w:pPr>
      <w:r w:rsidRPr="0034562D">
        <w:rPr>
          <w:b w:val="0"/>
          <w:szCs w:val="28"/>
        </w:rPr>
        <w:t>Способность собак разных пород к дрессировке.</w:t>
      </w:r>
    </w:p>
    <w:p w:rsidR="008B07B4" w:rsidRPr="0034562D" w:rsidRDefault="008B07B4" w:rsidP="008B07B4">
      <w:pPr>
        <w:numPr>
          <w:ilvl w:val="0"/>
          <w:numId w:val="1"/>
        </w:numPr>
        <w:suppressAutoHyphens w:val="0"/>
        <w:rPr>
          <w:b w:val="0"/>
          <w:szCs w:val="28"/>
        </w:rPr>
      </w:pPr>
      <w:r w:rsidRPr="0034562D">
        <w:rPr>
          <w:b w:val="0"/>
          <w:szCs w:val="28"/>
        </w:rPr>
        <w:t>Коррекция поведения домашних собак.</w:t>
      </w:r>
    </w:p>
    <w:p w:rsidR="008B07B4" w:rsidRPr="0034562D" w:rsidRDefault="008B07B4" w:rsidP="008B07B4">
      <w:pPr>
        <w:numPr>
          <w:ilvl w:val="0"/>
          <w:numId w:val="1"/>
        </w:numPr>
        <w:suppressAutoHyphens w:val="0"/>
        <w:rPr>
          <w:b w:val="0"/>
          <w:szCs w:val="28"/>
        </w:rPr>
      </w:pPr>
      <w:r w:rsidRPr="0034562D">
        <w:rPr>
          <w:b w:val="0"/>
          <w:szCs w:val="28"/>
        </w:rPr>
        <w:t>Агрессия у собак. Собака друг или враг?</w:t>
      </w:r>
    </w:p>
    <w:p w:rsidR="008B07B4" w:rsidRPr="0034562D" w:rsidRDefault="008B07B4" w:rsidP="008B07B4">
      <w:pPr>
        <w:numPr>
          <w:ilvl w:val="0"/>
          <w:numId w:val="1"/>
        </w:numPr>
        <w:suppressAutoHyphens w:val="0"/>
        <w:rPr>
          <w:b w:val="0"/>
          <w:szCs w:val="28"/>
        </w:rPr>
      </w:pPr>
      <w:r w:rsidRPr="0034562D">
        <w:rPr>
          <w:b w:val="0"/>
          <w:szCs w:val="28"/>
        </w:rPr>
        <w:t>Профилактика заболеваний у собак.</w:t>
      </w:r>
    </w:p>
    <w:p w:rsidR="008B07B4" w:rsidRPr="0034562D" w:rsidRDefault="008B07B4" w:rsidP="008B07B4">
      <w:pPr>
        <w:numPr>
          <w:ilvl w:val="0"/>
          <w:numId w:val="1"/>
        </w:numPr>
        <w:suppressAutoHyphens w:val="0"/>
        <w:rPr>
          <w:b w:val="0"/>
          <w:szCs w:val="28"/>
        </w:rPr>
      </w:pPr>
      <w:r w:rsidRPr="0034562D">
        <w:rPr>
          <w:b w:val="0"/>
          <w:szCs w:val="28"/>
        </w:rPr>
        <w:t>Биометрия собак.</w:t>
      </w:r>
    </w:p>
    <w:p w:rsidR="008B07B4" w:rsidRPr="0034562D" w:rsidRDefault="008B07B4" w:rsidP="008B07B4">
      <w:pPr>
        <w:numPr>
          <w:ilvl w:val="0"/>
          <w:numId w:val="1"/>
        </w:numPr>
        <w:suppressAutoHyphens w:val="0"/>
        <w:rPr>
          <w:b w:val="0"/>
          <w:szCs w:val="28"/>
        </w:rPr>
      </w:pPr>
      <w:r w:rsidRPr="0034562D">
        <w:rPr>
          <w:b w:val="0"/>
          <w:szCs w:val="28"/>
        </w:rPr>
        <w:t>Влияние типа конституции на экстерьер собаки.</w:t>
      </w:r>
    </w:p>
    <w:p w:rsidR="008B07B4" w:rsidRPr="0034562D" w:rsidRDefault="008B07B4" w:rsidP="008B07B4">
      <w:pPr>
        <w:numPr>
          <w:ilvl w:val="0"/>
          <w:numId w:val="1"/>
        </w:numPr>
        <w:suppressAutoHyphens w:val="0"/>
        <w:rPr>
          <w:b w:val="0"/>
          <w:szCs w:val="28"/>
        </w:rPr>
      </w:pPr>
      <w:r w:rsidRPr="0034562D">
        <w:rPr>
          <w:b w:val="0"/>
          <w:szCs w:val="28"/>
        </w:rPr>
        <w:t>Анималтерапия.</w:t>
      </w:r>
    </w:p>
    <w:p w:rsidR="008B07B4" w:rsidRPr="0034562D" w:rsidRDefault="008B07B4" w:rsidP="008B07B4">
      <w:pPr>
        <w:numPr>
          <w:ilvl w:val="0"/>
          <w:numId w:val="1"/>
        </w:numPr>
        <w:suppressAutoHyphens w:val="0"/>
        <w:rPr>
          <w:b w:val="0"/>
          <w:szCs w:val="28"/>
        </w:rPr>
      </w:pPr>
      <w:r w:rsidRPr="0034562D">
        <w:rPr>
          <w:b w:val="0"/>
          <w:szCs w:val="28"/>
        </w:rPr>
        <w:t>Канистерапия.</w:t>
      </w:r>
    </w:p>
    <w:p w:rsidR="008B07B4" w:rsidRPr="0034562D" w:rsidRDefault="008B07B4" w:rsidP="008B07B4">
      <w:pPr>
        <w:numPr>
          <w:ilvl w:val="0"/>
          <w:numId w:val="1"/>
        </w:numPr>
        <w:suppressAutoHyphens w:val="0"/>
        <w:rPr>
          <w:b w:val="0"/>
          <w:szCs w:val="28"/>
        </w:rPr>
      </w:pPr>
      <w:r w:rsidRPr="0034562D">
        <w:rPr>
          <w:b w:val="0"/>
          <w:szCs w:val="28"/>
        </w:rPr>
        <w:t>Влияние домашних собак на эмоциональное благополучие и развитие волевых качеств подростков.</w:t>
      </w:r>
    </w:p>
    <w:p w:rsidR="008B07B4" w:rsidRPr="0034562D" w:rsidRDefault="008B07B4" w:rsidP="008B07B4">
      <w:pPr>
        <w:numPr>
          <w:ilvl w:val="0"/>
          <w:numId w:val="1"/>
        </w:numPr>
        <w:suppressAutoHyphens w:val="0"/>
        <w:rPr>
          <w:b w:val="0"/>
          <w:szCs w:val="28"/>
        </w:rPr>
      </w:pPr>
      <w:r w:rsidRPr="0034562D">
        <w:rPr>
          <w:b w:val="0"/>
          <w:szCs w:val="28"/>
        </w:rPr>
        <w:t>Влияние домашних животных на самочувствие пожилых людей.</w:t>
      </w:r>
    </w:p>
    <w:p w:rsidR="008B07B4" w:rsidRPr="0034562D" w:rsidRDefault="008B07B4" w:rsidP="008B07B4">
      <w:pPr>
        <w:numPr>
          <w:ilvl w:val="0"/>
          <w:numId w:val="1"/>
        </w:numPr>
        <w:suppressAutoHyphens w:val="0"/>
        <w:rPr>
          <w:b w:val="0"/>
          <w:szCs w:val="28"/>
        </w:rPr>
      </w:pPr>
      <w:r w:rsidRPr="0034562D">
        <w:rPr>
          <w:b w:val="0"/>
          <w:szCs w:val="28"/>
        </w:rPr>
        <w:t>Бездомные животные и проблемы их существования в городской среде.</w:t>
      </w:r>
    </w:p>
    <w:p w:rsidR="008B07B4" w:rsidRPr="0034562D" w:rsidRDefault="008B07B4" w:rsidP="008B07B4">
      <w:pPr>
        <w:numPr>
          <w:ilvl w:val="0"/>
          <w:numId w:val="1"/>
        </w:numPr>
        <w:suppressAutoHyphens w:val="0"/>
        <w:rPr>
          <w:b w:val="0"/>
          <w:szCs w:val="28"/>
        </w:rPr>
      </w:pPr>
      <w:r w:rsidRPr="0034562D">
        <w:rPr>
          <w:b w:val="0"/>
          <w:szCs w:val="28"/>
        </w:rPr>
        <w:t>Принципы и методы подбора, его роль в племенной работе.</w:t>
      </w:r>
    </w:p>
    <w:p w:rsidR="008B07B4" w:rsidRPr="0034562D" w:rsidRDefault="008B07B4" w:rsidP="008B07B4">
      <w:pPr>
        <w:numPr>
          <w:ilvl w:val="0"/>
          <w:numId w:val="1"/>
        </w:numPr>
        <w:suppressAutoHyphens w:val="0"/>
        <w:rPr>
          <w:b w:val="0"/>
          <w:szCs w:val="28"/>
        </w:rPr>
      </w:pPr>
      <w:r w:rsidRPr="0034562D">
        <w:rPr>
          <w:b w:val="0"/>
          <w:szCs w:val="28"/>
        </w:rPr>
        <w:t>Организация и проведение тестирования для допуска в племенное разведение собак.</w:t>
      </w:r>
    </w:p>
    <w:p w:rsidR="008B07B4" w:rsidRPr="0034562D" w:rsidRDefault="008B07B4" w:rsidP="008B07B4">
      <w:pPr>
        <w:numPr>
          <w:ilvl w:val="0"/>
          <w:numId w:val="1"/>
        </w:numPr>
        <w:suppressAutoHyphens w:val="0"/>
        <w:rPr>
          <w:b w:val="0"/>
          <w:szCs w:val="28"/>
        </w:rPr>
      </w:pPr>
      <w:r w:rsidRPr="0034562D">
        <w:rPr>
          <w:b w:val="0"/>
          <w:szCs w:val="28"/>
        </w:rPr>
        <w:t>Генетика окраса собак.</w:t>
      </w:r>
    </w:p>
    <w:p w:rsidR="008B07B4" w:rsidRPr="0034562D" w:rsidRDefault="008B07B4" w:rsidP="008B07B4">
      <w:pPr>
        <w:numPr>
          <w:ilvl w:val="0"/>
          <w:numId w:val="1"/>
        </w:numPr>
        <w:suppressAutoHyphens w:val="0"/>
        <w:rPr>
          <w:b w:val="0"/>
          <w:szCs w:val="28"/>
        </w:rPr>
      </w:pPr>
      <w:r w:rsidRPr="0034562D">
        <w:rPr>
          <w:b w:val="0"/>
          <w:szCs w:val="28"/>
        </w:rPr>
        <w:t>Проблема наследственных болезней собак.</w:t>
      </w:r>
    </w:p>
    <w:p w:rsidR="008B07B4" w:rsidRPr="0034562D" w:rsidRDefault="008B07B4" w:rsidP="008B07B4">
      <w:pPr>
        <w:numPr>
          <w:ilvl w:val="0"/>
          <w:numId w:val="1"/>
        </w:numPr>
        <w:suppressAutoHyphens w:val="0"/>
        <w:rPr>
          <w:b w:val="0"/>
          <w:szCs w:val="28"/>
        </w:rPr>
      </w:pPr>
      <w:r w:rsidRPr="0034562D">
        <w:rPr>
          <w:b w:val="0"/>
          <w:szCs w:val="28"/>
        </w:rPr>
        <w:t>Собаки – герои Великой Отечественной войны</w:t>
      </w:r>
      <w:r>
        <w:rPr>
          <w:b w:val="0"/>
          <w:szCs w:val="28"/>
        </w:rPr>
        <w:t>.</w:t>
      </w:r>
    </w:p>
    <w:p w:rsidR="00552883" w:rsidRDefault="008B07B4" w:rsidP="00552883">
      <w:pPr>
        <w:suppressAutoHyphens w:val="0"/>
        <w:rPr>
          <w:szCs w:val="28"/>
        </w:rPr>
      </w:pPr>
      <w:r w:rsidRPr="0034562D">
        <w:rPr>
          <w:b w:val="0"/>
          <w:szCs w:val="28"/>
        </w:rPr>
        <w:t>Породы собак как объекты национальной гордости России.</w:t>
      </w:r>
      <w:r w:rsidR="00552883" w:rsidRPr="00552883">
        <w:rPr>
          <w:szCs w:val="28"/>
        </w:rPr>
        <w:t xml:space="preserve"> </w:t>
      </w:r>
    </w:p>
    <w:p w:rsidR="00552883" w:rsidRDefault="00552883" w:rsidP="00552883">
      <w:pPr>
        <w:suppressAutoHyphens w:val="0"/>
        <w:rPr>
          <w:szCs w:val="28"/>
        </w:rPr>
      </w:pPr>
    </w:p>
    <w:p w:rsidR="00691FB1" w:rsidRDefault="00691FB1" w:rsidP="00552883">
      <w:pPr>
        <w:suppressAutoHyphens w:val="0"/>
        <w:rPr>
          <w:szCs w:val="28"/>
        </w:rPr>
      </w:pPr>
    </w:p>
    <w:p w:rsidR="00691FB1" w:rsidRDefault="00691FB1" w:rsidP="00552883">
      <w:pPr>
        <w:suppressAutoHyphens w:val="0"/>
        <w:rPr>
          <w:szCs w:val="28"/>
        </w:rPr>
      </w:pPr>
    </w:p>
    <w:p w:rsidR="00691FB1" w:rsidRDefault="00691FB1" w:rsidP="00552883">
      <w:pPr>
        <w:suppressAutoHyphens w:val="0"/>
        <w:rPr>
          <w:szCs w:val="28"/>
        </w:rPr>
      </w:pPr>
    </w:p>
    <w:p w:rsidR="00691FB1" w:rsidRDefault="00691FB1" w:rsidP="00552883">
      <w:pPr>
        <w:suppressAutoHyphens w:val="0"/>
        <w:rPr>
          <w:szCs w:val="28"/>
        </w:rPr>
      </w:pPr>
    </w:p>
    <w:p w:rsidR="00691FB1" w:rsidRDefault="00691FB1" w:rsidP="00552883">
      <w:pPr>
        <w:suppressAutoHyphens w:val="0"/>
        <w:rPr>
          <w:szCs w:val="28"/>
        </w:rPr>
      </w:pPr>
    </w:p>
    <w:p w:rsidR="00552883" w:rsidRDefault="00552883" w:rsidP="00552883">
      <w:pPr>
        <w:suppressAutoHyphens w:val="0"/>
        <w:jc w:val="center"/>
        <w:rPr>
          <w:rFonts w:eastAsia="Calibri"/>
          <w:szCs w:val="28"/>
          <w:lang w:eastAsia="en-US"/>
        </w:rPr>
      </w:pPr>
      <w:r w:rsidRPr="00901F28">
        <w:rPr>
          <w:szCs w:val="28"/>
        </w:rPr>
        <w:lastRenderedPageBreak/>
        <w:t>Учебный модуль</w:t>
      </w:r>
      <w:r>
        <w:rPr>
          <w:szCs w:val="28"/>
        </w:rPr>
        <w:t xml:space="preserve"> </w:t>
      </w:r>
      <w:r w:rsidRPr="00901F28">
        <w:rPr>
          <w:szCs w:val="28"/>
          <w:lang w:eastAsia="ru-RU"/>
        </w:rPr>
        <w:t>«</w:t>
      </w:r>
      <w:r w:rsidRPr="00901F28">
        <w:rPr>
          <w:color w:val="000000"/>
          <w:szCs w:val="28"/>
        </w:rPr>
        <w:t>Классификация пород собак в системе МКФ</w:t>
      </w:r>
      <w:r w:rsidRPr="00901F28">
        <w:rPr>
          <w:szCs w:val="28"/>
          <w:lang w:eastAsia="ru-RU"/>
        </w:rPr>
        <w:t>»</w:t>
      </w:r>
    </w:p>
    <w:p w:rsidR="00552883" w:rsidRDefault="00552883" w:rsidP="00552883">
      <w:pPr>
        <w:suppressAutoHyphens w:val="0"/>
        <w:ind w:left="360"/>
        <w:jc w:val="center"/>
        <w:rPr>
          <w:szCs w:val="28"/>
        </w:rPr>
      </w:pPr>
      <w:r w:rsidRPr="003713FA">
        <w:rPr>
          <w:rFonts w:eastAsia="Calibri"/>
          <w:szCs w:val="28"/>
          <w:lang w:eastAsia="en-US"/>
        </w:rPr>
        <w:t>к программе «Профессия-кинолог»</w:t>
      </w:r>
    </w:p>
    <w:p w:rsidR="00552883" w:rsidRDefault="00552883" w:rsidP="00552883">
      <w:pPr>
        <w:suppressAutoHyphens w:val="0"/>
        <w:ind w:left="360"/>
        <w:jc w:val="center"/>
        <w:rPr>
          <w:szCs w:val="28"/>
        </w:rPr>
      </w:pPr>
    </w:p>
    <w:p w:rsidR="00552883" w:rsidRPr="00901F28" w:rsidRDefault="00552883" w:rsidP="00552883">
      <w:pPr>
        <w:suppressAutoHyphens w:val="0"/>
        <w:ind w:firstLine="360"/>
        <w:jc w:val="both"/>
        <w:rPr>
          <w:szCs w:val="28"/>
          <w:lang w:eastAsia="ru-RU"/>
        </w:rPr>
      </w:pPr>
      <w:r>
        <w:rPr>
          <w:b w:val="0"/>
          <w:szCs w:val="28"/>
        </w:rPr>
        <w:t xml:space="preserve">     </w:t>
      </w:r>
      <w:r w:rsidRPr="00901F28">
        <w:rPr>
          <w:b w:val="0"/>
          <w:szCs w:val="28"/>
        </w:rPr>
        <w:t xml:space="preserve">Содержание модуля рассматривается в рамках каждого теоретического занятия  на протяжении всего курса обучения по программе «Профессия-кинолог». </w:t>
      </w:r>
    </w:p>
    <w:p w:rsidR="00552883" w:rsidRDefault="00552883" w:rsidP="00552883">
      <w:pPr>
        <w:suppressAutoHyphens w:val="0"/>
        <w:ind w:firstLine="360"/>
        <w:jc w:val="both"/>
        <w:rPr>
          <w:b w:val="0"/>
          <w:szCs w:val="28"/>
        </w:rPr>
      </w:pPr>
      <w:r>
        <w:rPr>
          <w:b w:val="0"/>
          <w:szCs w:val="28"/>
        </w:rPr>
        <w:t xml:space="preserve">     </w:t>
      </w:r>
      <w:r w:rsidRPr="00901F28">
        <w:rPr>
          <w:b w:val="0"/>
          <w:szCs w:val="28"/>
        </w:rPr>
        <w:t>Цель: формирование у учащихся системы знаний о породах, классификации, стандартах собак и умения использовать их на практике.</w:t>
      </w:r>
    </w:p>
    <w:p w:rsidR="00552883" w:rsidRPr="00901F28" w:rsidRDefault="00552883" w:rsidP="00552883">
      <w:pPr>
        <w:suppressAutoHyphens w:val="0"/>
        <w:ind w:firstLine="360"/>
        <w:jc w:val="both"/>
        <w:rPr>
          <w:b w:val="0"/>
          <w:szCs w:val="28"/>
        </w:rPr>
      </w:pPr>
      <w:r>
        <w:rPr>
          <w:b w:val="0"/>
          <w:szCs w:val="28"/>
        </w:rPr>
        <w:t xml:space="preserve">     </w:t>
      </w:r>
      <w:r w:rsidRPr="00901F28">
        <w:rPr>
          <w:b w:val="0"/>
          <w:szCs w:val="28"/>
        </w:rPr>
        <w:t xml:space="preserve">Подробное рассмотрение стандартов  пород собак по принадлежности к группам </w:t>
      </w:r>
      <w:r w:rsidRPr="00901F28">
        <w:rPr>
          <w:b w:val="0"/>
          <w:color w:val="000000"/>
          <w:szCs w:val="28"/>
        </w:rPr>
        <w:t>в системе МКФ</w:t>
      </w:r>
      <w:r w:rsidRPr="00901F28">
        <w:rPr>
          <w:b w:val="0"/>
          <w:szCs w:val="28"/>
        </w:rPr>
        <w:t xml:space="preserve"> (</w:t>
      </w:r>
      <w:r w:rsidRPr="00901F28">
        <w:rPr>
          <w:b w:val="0"/>
          <w:szCs w:val="28"/>
          <w:lang w:val="en-US"/>
        </w:rPr>
        <w:t>FCI</w:t>
      </w:r>
      <w:r w:rsidRPr="00901F28">
        <w:rPr>
          <w:b w:val="0"/>
          <w:szCs w:val="28"/>
        </w:rPr>
        <w:t xml:space="preserve">): название породы; происхождение; общая характеристика; применение; характер поведения; важные пропорции; породные особенности экстерьера, окраса, размера, веса  и дисквалифицирующие пороки  в соответствии стандартам Международной кинологической федерации (ФЦИ) и Российской Кинологической Федерации (РКФ); содержание и уход. </w:t>
      </w:r>
    </w:p>
    <w:p w:rsidR="00552883" w:rsidRPr="00901F28" w:rsidRDefault="00552883" w:rsidP="00552883">
      <w:pPr>
        <w:ind w:firstLine="708"/>
        <w:jc w:val="both"/>
        <w:rPr>
          <w:b w:val="0"/>
          <w:szCs w:val="28"/>
        </w:rPr>
      </w:pPr>
      <w:r w:rsidRPr="00901F28">
        <w:rPr>
          <w:i/>
          <w:szCs w:val="28"/>
        </w:rPr>
        <w:t>Практическая работа:</w:t>
      </w:r>
      <w:r w:rsidRPr="00901F28">
        <w:rPr>
          <w:b w:val="0"/>
          <w:szCs w:val="28"/>
        </w:rPr>
        <w:t xml:space="preserve"> решение практических задач (описание представителя той или иной породы в соответствии со стандартом). Интеллектуальные и ролевые игры,  викторины «Угадай породу собаки». </w:t>
      </w:r>
    </w:p>
    <w:p w:rsidR="0089743B" w:rsidRDefault="0089743B" w:rsidP="00552883">
      <w:pPr>
        <w:ind w:firstLine="708"/>
        <w:jc w:val="center"/>
      </w:pPr>
    </w:p>
    <w:p w:rsidR="00552883" w:rsidRDefault="00552883" w:rsidP="00552883">
      <w:pPr>
        <w:ind w:firstLine="708"/>
        <w:jc w:val="center"/>
      </w:pPr>
      <w:r>
        <w:t>Социально-значимый волонтерский проект</w:t>
      </w:r>
    </w:p>
    <w:p w:rsidR="00552883" w:rsidRDefault="00552883" w:rsidP="00552883">
      <w:pPr>
        <w:ind w:firstLine="708"/>
        <w:jc w:val="center"/>
      </w:pPr>
      <w:r>
        <w:t xml:space="preserve"> «Мой четвероногий друг»</w:t>
      </w:r>
      <w:r>
        <w:rPr>
          <w:b w:val="0"/>
        </w:rPr>
        <w:t xml:space="preserve"> </w:t>
      </w:r>
    </w:p>
    <w:p w:rsidR="00552883" w:rsidRDefault="00552883" w:rsidP="00552883">
      <w:pPr>
        <w:ind w:firstLine="708"/>
        <w:jc w:val="center"/>
      </w:pPr>
    </w:p>
    <w:p w:rsidR="00552883" w:rsidRDefault="00552883" w:rsidP="00552883">
      <w:pPr>
        <w:ind w:firstLine="708"/>
        <w:jc w:val="center"/>
      </w:pPr>
      <w:r>
        <w:t>Паспорт проекта</w:t>
      </w:r>
    </w:p>
    <w:p w:rsidR="00552883" w:rsidRDefault="00552883" w:rsidP="00552883">
      <w:r>
        <w:t>Тема проекта:</w:t>
      </w:r>
      <w:r>
        <w:rPr>
          <w:b w:val="0"/>
        </w:rPr>
        <w:t xml:space="preserve"> «Мой четвероногий друг»</w:t>
      </w:r>
    </w:p>
    <w:p w:rsidR="00552883" w:rsidRDefault="00552883" w:rsidP="00552883">
      <w:pPr>
        <w:jc w:val="both"/>
        <w:rPr>
          <w:b w:val="0"/>
        </w:rPr>
      </w:pPr>
      <w:r>
        <w:t>Разработчик проекта:</w:t>
      </w:r>
      <w:r>
        <w:rPr>
          <w:b w:val="0"/>
        </w:rPr>
        <w:t xml:space="preserve"> Бердник М.Д., педагог дополнительного образования</w:t>
      </w:r>
    </w:p>
    <w:p w:rsidR="00552883" w:rsidRDefault="00552883" w:rsidP="00552883">
      <w:pPr>
        <w:jc w:val="both"/>
        <w:rPr>
          <w:b w:val="0"/>
          <w:bCs/>
          <w:szCs w:val="28"/>
        </w:rPr>
      </w:pPr>
      <w:r>
        <w:t>Исполнители проекта:</w:t>
      </w:r>
      <w:r>
        <w:rPr>
          <w:b w:val="0"/>
        </w:rPr>
        <w:t xml:space="preserve"> учащиеся объединения «Профессия-кинолог», </w:t>
      </w:r>
      <w:r>
        <w:rPr>
          <w:b w:val="0"/>
          <w:bCs/>
          <w:szCs w:val="28"/>
        </w:rPr>
        <w:t>родители (законные представители), городская общественная организация ВКПЦ «Мой чемпион».</w:t>
      </w:r>
    </w:p>
    <w:p w:rsidR="00552883" w:rsidRDefault="00552883" w:rsidP="00552883">
      <w:pPr>
        <w:jc w:val="both"/>
        <w:rPr>
          <w:b w:val="0"/>
        </w:rPr>
      </w:pPr>
      <w:r>
        <w:t>Целевые группы проекта:</w:t>
      </w:r>
      <w:r>
        <w:rPr>
          <w:b w:val="0"/>
        </w:rPr>
        <w:t xml:space="preserve"> начинающие собаководы (жители города и учащиеся объединения «Юный кинолог»), пожилые люди, дети с ОВЗ.</w:t>
      </w:r>
    </w:p>
    <w:p w:rsidR="00552883" w:rsidRDefault="00552883" w:rsidP="00552883">
      <w:pPr>
        <w:jc w:val="both"/>
        <w:rPr>
          <w:b w:val="0"/>
        </w:rPr>
      </w:pPr>
      <w:r>
        <w:t>Интеграция образовательных областей:</w:t>
      </w:r>
      <w:r>
        <w:rPr>
          <w:b w:val="0"/>
        </w:rPr>
        <w:t xml:space="preserve"> «Кинология», «Дрессировка собак», «Ветеринария», «Разведение собак», «Кинологические мероприятия».</w:t>
      </w:r>
    </w:p>
    <w:p w:rsidR="00552883" w:rsidRDefault="00552883" w:rsidP="00552883">
      <w:pPr>
        <w:jc w:val="both"/>
        <w:rPr>
          <w:b w:val="0"/>
        </w:rPr>
      </w:pPr>
      <w:r>
        <w:t>Вид проекта:</w:t>
      </w:r>
      <w:r>
        <w:rPr>
          <w:b w:val="0"/>
        </w:rPr>
        <w:t xml:space="preserve"> социально-значимый, практико-ориентированный, профориентированный,  волонтерский.</w:t>
      </w:r>
    </w:p>
    <w:p w:rsidR="00552883" w:rsidRDefault="00552883" w:rsidP="00552883">
      <w:pPr>
        <w:pStyle w:val="Standard"/>
        <w:widowControl w:val="0"/>
        <w:suppressAutoHyphens w:val="0"/>
        <w:jc w:val="both"/>
        <w:rPr>
          <w:b w:val="0"/>
        </w:rPr>
      </w:pPr>
      <w:r>
        <w:rPr>
          <w:color w:val="000000"/>
          <w:szCs w:val="28"/>
          <w:shd w:val="clear" w:color="auto" w:fill="FFFFFF"/>
        </w:rPr>
        <w:t>Актуальность проекта.</w:t>
      </w:r>
      <w:r>
        <w:rPr>
          <w:b w:val="0"/>
          <w:color w:val="000000"/>
          <w:szCs w:val="28"/>
          <w:shd w:val="clear" w:color="auto" w:fill="FFFFFF"/>
        </w:rPr>
        <w:t xml:space="preserve"> </w:t>
      </w:r>
      <w:r>
        <w:rPr>
          <w:b w:val="0"/>
        </w:rPr>
        <w:t xml:space="preserve">Волонтерство, как социальное явление и общественное движение, как пример социальной инициативы и добрых дел имеет существенное воспитательное значение и может оказывать влияние на профессиональную подготовку учащихся. Старший подростковый возраст это период важнейших событий в жизни ребенка, </w:t>
      </w:r>
      <w:r>
        <w:rPr>
          <w:b w:val="0"/>
        </w:rPr>
        <w:lastRenderedPageBreak/>
        <w:t xml:space="preserve">период социальных и профессиональных ориентиров, формирование мировоззрения и начало трудовой деятельности. Именно в этом возрасте складываются способности к свободному мышлению и самостоятельности, а творческая деятельность, в том числе социальная, становится реальной личностной потребностью. </w:t>
      </w:r>
    </w:p>
    <w:p w:rsidR="00552883" w:rsidRDefault="00552883" w:rsidP="00552883">
      <w:pPr>
        <w:pStyle w:val="Standard"/>
        <w:widowControl w:val="0"/>
        <w:suppressAutoHyphens w:val="0"/>
        <w:ind w:firstLine="708"/>
        <w:jc w:val="both"/>
        <w:rPr>
          <w:b w:val="0"/>
          <w:color w:val="000000"/>
          <w:szCs w:val="28"/>
          <w:shd w:val="clear" w:color="auto" w:fill="FFFFFF"/>
        </w:rPr>
      </w:pPr>
      <w:r>
        <w:rPr>
          <w:b w:val="0"/>
          <w:color w:val="000000"/>
          <w:szCs w:val="28"/>
          <w:shd w:val="clear" w:color="auto" w:fill="FFFFFF"/>
        </w:rPr>
        <w:t xml:space="preserve">В современном обществе также остро стоит проблема содержания домашних животных и отсутствия кинологической грамотности у владельцев собак. </w:t>
      </w:r>
      <w:r>
        <w:rPr>
          <w:b w:val="0"/>
        </w:rPr>
        <w:t xml:space="preserve">Социально-значимый волонтерский проект «Мой четвероногий друг» направлен на широкое вовлечение учащихся в атмосферу жизнедеятельности, где нуждаются в их помощи и моральной поддержке начинающие собаководы, пожилые и одинокие люди, дети-инвалиды. Таким образом, возникает необходимость создания условий применения кинологического волонтерства как средства и метода профессионального и нравственного развития личности учащихся. </w:t>
      </w:r>
      <w:r>
        <w:rPr>
          <w:b w:val="0"/>
          <w:color w:val="000000"/>
          <w:szCs w:val="28"/>
          <w:shd w:val="clear" w:color="auto" w:fill="FFFFFF"/>
        </w:rPr>
        <w:t>Данный проект также направлен на</w:t>
      </w:r>
      <w:r w:rsidRPr="00AE2DA7">
        <w:rPr>
          <w:b w:val="0"/>
          <w:color w:val="000000"/>
          <w:szCs w:val="28"/>
          <w:shd w:val="clear" w:color="auto" w:fill="FFFFFF"/>
        </w:rPr>
        <w:t xml:space="preserve"> </w:t>
      </w:r>
      <w:r>
        <w:rPr>
          <w:b w:val="0"/>
          <w:color w:val="000000"/>
          <w:szCs w:val="28"/>
          <w:shd w:val="clear" w:color="auto" w:fill="FFFFFF"/>
        </w:rPr>
        <w:t xml:space="preserve">формирование  кинологических знаний и чувства ответственности     владельцев собак. </w:t>
      </w:r>
    </w:p>
    <w:p w:rsidR="00552883" w:rsidRDefault="00552883" w:rsidP="00552883">
      <w:pPr>
        <w:jc w:val="both"/>
        <w:rPr>
          <w:b w:val="0"/>
          <w:color w:val="FF0000"/>
        </w:rPr>
      </w:pPr>
      <w:r>
        <w:t>Цель проекта:</w:t>
      </w:r>
      <w:r>
        <w:rPr>
          <w:b w:val="0"/>
          <w:color w:val="FF0000"/>
        </w:rPr>
        <w:t xml:space="preserve"> </w:t>
      </w:r>
      <w:r>
        <w:rPr>
          <w:b w:val="0"/>
        </w:rPr>
        <w:t>создание условий для развития волонтерской деятельности учащихся и формирование культуры социальной помощи и поддержки;  пропаганда кинологической грамотности среди населения.</w:t>
      </w:r>
    </w:p>
    <w:p w:rsidR="00552883" w:rsidRDefault="00552883" w:rsidP="00552883">
      <w:pPr>
        <w:jc w:val="both"/>
      </w:pPr>
      <w:r>
        <w:t>Задачи проекта:</w:t>
      </w:r>
    </w:p>
    <w:p w:rsidR="00552883" w:rsidRDefault="00552883" w:rsidP="00552883">
      <w:r>
        <w:t xml:space="preserve">- </w:t>
      </w:r>
      <w:r>
        <w:rPr>
          <w:b w:val="0"/>
        </w:rPr>
        <w:t>формирование практических профессиональных компетенций учащихся в области кинологии;</w:t>
      </w:r>
      <w:r>
        <w:t xml:space="preserve"> </w:t>
      </w:r>
    </w:p>
    <w:p w:rsidR="00552883" w:rsidRDefault="00552883" w:rsidP="00552883">
      <w:pPr>
        <w:jc w:val="both"/>
        <w:rPr>
          <w:b w:val="0"/>
        </w:rPr>
      </w:pPr>
      <w:r>
        <w:t xml:space="preserve">- </w:t>
      </w:r>
      <w:r>
        <w:rPr>
          <w:b w:val="0"/>
        </w:rPr>
        <w:t>формирование коммуникативных навыков делового общения и стратегии контактов;</w:t>
      </w:r>
    </w:p>
    <w:p w:rsidR="00552883" w:rsidRDefault="00552883" w:rsidP="00552883">
      <w:pPr>
        <w:jc w:val="both"/>
        <w:rPr>
          <w:b w:val="0"/>
        </w:rPr>
      </w:pPr>
      <w:r>
        <w:t xml:space="preserve">- </w:t>
      </w:r>
      <w:r>
        <w:rPr>
          <w:b w:val="0"/>
        </w:rPr>
        <w:t xml:space="preserve">развитие социальной активности учащихся, самостоятельности и ответственности; </w:t>
      </w:r>
    </w:p>
    <w:p w:rsidR="00552883" w:rsidRDefault="00552883" w:rsidP="00552883">
      <w:pPr>
        <w:jc w:val="both"/>
        <w:rPr>
          <w:b w:val="0"/>
        </w:rPr>
      </w:pPr>
      <w:r>
        <w:rPr>
          <w:b w:val="0"/>
        </w:rPr>
        <w:t>- предоставление возможности для самореализации и развития организаторских качеств учащихся посредством участия в проведении социально- значимых дел;</w:t>
      </w:r>
    </w:p>
    <w:p w:rsidR="00552883" w:rsidRDefault="00552883" w:rsidP="00552883">
      <w:pPr>
        <w:jc w:val="both"/>
        <w:rPr>
          <w:b w:val="0"/>
        </w:rPr>
      </w:pPr>
      <w:r>
        <w:t xml:space="preserve">- </w:t>
      </w:r>
      <w:r>
        <w:rPr>
          <w:b w:val="0"/>
          <w:szCs w:val="28"/>
          <w:shd w:val="clear" w:color="auto" w:fill="FFFFFF"/>
        </w:rPr>
        <w:t>формирование гражданской позиции, самоорганизации, чувства социальной ответственности, солидарности, взаимопомощи и милосердия;</w:t>
      </w:r>
    </w:p>
    <w:p w:rsidR="00552883" w:rsidRDefault="00552883" w:rsidP="00552883">
      <w:pPr>
        <w:jc w:val="both"/>
        <w:rPr>
          <w:b w:val="0"/>
        </w:rPr>
      </w:pPr>
      <w:r>
        <w:rPr>
          <w:b w:val="0"/>
        </w:rPr>
        <w:t>- поддержка социальных инициатив и здоровой жизнедеятельности;</w:t>
      </w:r>
    </w:p>
    <w:p w:rsidR="00552883" w:rsidRDefault="00552883" w:rsidP="00552883">
      <w:pPr>
        <w:jc w:val="both"/>
        <w:rPr>
          <w:b w:val="0"/>
        </w:rPr>
      </w:pPr>
      <w:r>
        <w:rPr>
          <w:b w:val="0"/>
        </w:rPr>
        <w:t>- пропаганда гуманного отношения к животным.</w:t>
      </w:r>
    </w:p>
    <w:p w:rsidR="00552883" w:rsidRDefault="00552883" w:rsidP="00552883">
      <w:pPr>
        <w:jc w:val="both"/>
        <w:rPr>
          <w:b w:val="0"/>
        </w:rPr>
      </w:pPr>
      <w:r>
        <w:t>Сроки реализации проекта:</w:t>
      </w:r>
      <w:r>
        <w:rPr>
          <w:i/>
        </w:rPr>
        <w:t xml:space="preserve"> </w:t>
      </w:r>
      <w:r>
        <w:rPr>
          <w:b w:val="0"/>
        </w:rPr>
        <w:t>1 год</w:t>
      </w:r>
    </w:p>
    <w:p w:rsidR="00552883" w:rsidRDefault="00552883" w:rsidP="00552883">
      <w:pPr>
        <w:jc w:val="both"/>
        <w:rPr>
          <w:b w:val="0"/>
        </w:rPr>
      </w:pPr>
      <w:r>
        <w:t>Ожидаемые результаты:</w:t>
      </w:r>
      <w:r>
        <w:rPr>
          <w:b w:val="0"/>
        </w:rPr>
        <w:t xml:space="preserve"> </w:t>
      </w:r>
    </w:p>
    <w:p w:rsidR="00552883" w:rsidRDefault="00552883" w:rsidP="00552883">
      <w:pPr>
        <w:jc w:val="both"/>
        <w:rPr>
          <w:b w:val="0"/>
        </w:rPr>
      </w:pPr>
      <w:r>
        <w:rPr>
          <w:b w:val="0"/>
        </w:rPr>
        <w:t xml:space="preserve">Учащиеся будут </w:t>
      </w:r>
      <w:r>
        <w:rPr>
          <w:b w:val="0"/>
          <w:i/>
        </w:rPr>
        <w:t>знать:</w:t>
      </w:r>
    </w:p>
    <w:p w:rsidR="00552883" w:rsidRDefault="00552883" w:rsidP="00552883">
      <w:pPr>
        <w:jc w:val="both"/>
        <w:rPr>
          <w:b w:val="0"/>
        </w:rPr>
      </w:pPr>
      <w:r>
        <w:rPr>
          <w:b w:val="0"/>
        </w:rPr>
        <w:t>- тактику консультативной помощи и делового общения;</w:t>
      </w:r>
    </w:p>
    <w:p w:rsidR="00552883" w:rsidRDefault="00552883" w:rsidP="00552883">
      <w:pPr>
        <w:jc w:val="both"/>
        <w:rPr>
          <w:b w:val="0"/>
        </w:rPr>
      </w:pPr>
      <w:r>
        <w:rPr>
          <w:b w:val="0"/>
        </w:rPr>
        <w:t>-  проблемы содержания собак в городских условиях;</w:t>
      </w:r>
    </w:p>
    <w:p w:rsidR="00552883" w:rsidRDefault="00552883" w:rsidP="00552883">
      <w:pPr>
        <w:jc w:val="both"/>
        <w:rPr>
          <w:b w:val="0"/>
        </w:rPr>
      </w:pPr>
      <w:r>
        <w:rPr>
          <w:b w:val="0"/>
        </w:rPr>
        <w:t xml:space="preserve">- проблемы начинающих и пожилых владельцев собак. </w:t>
      </w:r>
    </w:p>
    <w:p w:rsidR="00552883" w:rsidRDefault="00552883" w:rsidP="00552883">
      <w:pPr>
        <w:jc w:val="both"/>
        <w:rPr>
          <w:b w:val="0"/>
          <w:i/>
        </w:rPr>
      </w:pPr>
      <w:r>
        <w:rPr>
          <w:b w:val="0"/>
          <w:i/>
        </w:rPr>
        <w:t>уметь:</w:t>
      </w:r>
    </w:p>
    <w:p w:rsidR="00552883" w:rsidRDefault="00552883" w:rsidP="00552883">
      <w:pPr>
        <w:jc w:val="both"/>
        <w:rPr>
          <w:b w:val="0"/>
        </w:rPr>
      </w:pPr>
      <w:r>
        <w:rPr>
          <w:b w:val="0"/>
        </w:rPr>
        <w:t>- применять кинологические знания и умения на практике;</w:t>
      </w:r>
    </w:p>
    <w:p w:rsidR="00552883" w:rsidRDefault="00552883" w:rsidP="00552883">
      <w:pPr>
        <w:jc w:val="both"/>
        <w:rPr>
          <w:b w:val="0"/>
        </w:rPr>
      </w:pPr>
      <w:r>
        <w:rPr>
          <w:b w:val="0"/>
        </w:rPr>
        <w:lastRenderedPageBreak/>
        <w:t>- разрабатывать рекомендации по уходу, содержанию, кормлению и дрессировке собак;</w:t>
      </w:r>
    </w:p>
    <w:p w:rsidR="00552883" w:rsidRPr="004471BD" w:rsidRDefault="00552883" w:rsidP="00552883">
      <w:pPr>
        <w:jc w:val="both"/>
        <w:rPr>
          <w:b w:val="0"/>
        </w:rPr>
      </w:pPr>
      <w:r>
        <w:rPr>
          <w:b w:val="0"/>
        </w:rPr>
        <w:t>- осуществлять кинологическую поддержку начинающим собаководам, пожилым людям и детям с ОВЗ.</w:t>
      </w:r>
    </w:p>
    <w:p w:rsidR="00552883" w:rsidRDefault="00552883" w:rsidP="00552883">
      <w:pPr>
        <w:pStyle w:val="af5"/>
        <w:jc w:val="both"/>
        <w:rPr>
          <w:rFonts w:ascii="Times New Roman" w:eastAsia="Calibri" w:hAnsi="Times New Roman" w:cs="Times New Roman"/>
          <w:b/>
          <w:sz w:val="28"/>
          <w:szCs w:val="28"/>
        </w:rPr>
      </w:pPr>
      <w:r>
        <w:rPr>
          <w:rFonts w:ascii="Times New Roman" w:eastAsia="Calibri" w:hAnsi="Times New Roman" w:cs="Times New Roman"/>
          <w:b/>
          <w:sz w:val="28"/>
          <w:szCs w:val="28"/>
        </w:rPr>
        <w:t>Этапы реализации  проекта:</w:t>
      </w:r>
    </w:p>
    <w:p w:rsidR="00552883" w:rsidRDefault="00552883" w:rsidP="00552883">
      <w:pPr>
        <w:pStyle w:val="af5"/>
        <w:jc w:val="both"/>
        <w:rPr>
          <w:rFonts w:ascii="Times New Roman" w:hAnsi="Times New Roman" w:cs="Times New Roman"/>
          <w:bCs/>
          <w:sz w:val="28"/>
          <w:szCs w:val="28"/>
        </w:rPr>
      </w:pPr>
      <w:r>
        <w:rPr>
          <w:rFonts w:ascii="Times New Roman" w:hAnsi="Times New Roman" w:cs="Times New Roman"/>
          <w:bCs/>
          <w:sz w:val="28"/>
          <w:szCs w:val="28"/>
        </w:rPr>
        <w:t xml:space="preserve">1.  </w:t>
      </w:r>
      <w:r>
        <w:rPr>
          <w:rFonts w:ascii="Times New Roman" w:hAnsi="Times New Roman" w:cs="Times New Roman"/>
          <w:b/>
          <w:bCs/>
          <w:i/>
          <w:sz w:val="28"/>
          <w:szCs w:val="28"/>
        </w:rPr>
        <w:t>Подготовительный этап:</w:t>
      </w:r>
      <w:r>
        <w:rPr>
          <w:rFonts w:ascii="Times New Roman" w:hAnsi="Times New Roman" w:cs="Times New Roman"/>
          <w:bCs/>
          <w:sz w:val="28"/>
          <w:szCs w:val="28"/>
        </w:rPr>
        <w:t xml:space="preserve"> </w:t>
      </w:r>
      <w:r>
        <w:rPr>
          <w:rFonts w:ascii="Times New Roman" w:hAnsi="Times New Roman" w:cs="Times New Roman"/>
          <w:sz w:val="28"/>
          <w:szCs w:val="28"/>
        </w:rPr>
        <w:t>определение проблемы и основных форм работы разработка плана по реализации проекта; обучение волонтеров навыкам практической социально-направленной деятельности.</w:t>
      </w:r>
    </w:p>
    <w:p w:rsidR="00552883" w:rsidRDefault="00552883" w:rsidP="00552883">
      <w:pPr>
        <w:pStyle w:val="af5"/>
        <w:jc w:val="both"/>
        <w:rPr>
          <w:rFonts w:ascii="Times New Roman" w:hAnsi="Times New Roman" w:cs="Times New Roman"/>
          <w:b/>
          <w:bCs/>
          <w:sz w:val="28"/>
          <w:szCs w:val="28"/>
        </w:rPr>
      </w:pPr>
      <w:r>
        <w:rPr>
          <w:rFonts w:ascii="Times New Roman" w:hAnsi="Times New Roman" w:cs="Times New Roman"/>
          <w:b/>
          <w:bCs/>
          <w:i/>
          <w:sz w:val="28"/>
          <w:szCs w:val="28"/>
        </w:rPr>
        <w:t>2.    Практический этап:</w:t>
      </w:r>
      <w:r>
        <w:rPr>
          <w:rFonts w:ascii="Times New Roman" w:hAnsi="Times New Roman" w:cs="Times New Roman"/>
          <w:b/>
          <w:bCs/>
          <w:sz w:val="28"/>
          <w:szCs w:val="28"/>
        </w:rPr>
        <w:t xml:space="preserve"> </w:t>
      </w:r>
      <w:r>
        <w:rPr>
          <w:rFonts w:ascii="Times New Roman" w:hAnsi="Times New Roman" w:cs="Times New Roman"/>
          <w:sz w:val="28"/>
          <w:szCs w:val="28"/>
        </w:rPr>
        <w:t>реализация деятельности по модулям проекта.</w:t>
      </w:r>
    </w:p>
    <w:p w:rsidR="00552883" w:rsidRDefault="00552883" w:rsidP="00552883">
      <w:pPr>
        <w:pStyle w:val="af5"/>
        <w:jc w:val="both"/>
        <w:rPr>
          <w:rFonts w:ascii="Times New Roman" w:hAnsi="Times New Roman" w:cs="Times New Roman"/>
          <w:i/>
          <w:sz w:val="28"/>
          <w:szCs w:val="28"/>
        </w:rPr>
      </w:pPr>
      <w:r>
        <w:rPr>
          <w:rFonts w:ascii="Times New Roman" w:hAnsi="Times New Roman" w:cs="Times New Roman"/>
          <w:b/>
          <w:bCs/>
          <w:i/>
          <w:sz w:val="28"/>
          <w:szCs w:val="28"/>
        </w:rPr>
        <w:t>3. Заключительный этап</w:t>
      </w:r>
      <w:r>
        <w:rPr>
          <w:rFonts w:ascii="Times New Roman" w:hAnsi="Times New Roman" w:cs="Times New Roman"/>
          <w:bCs/>
          <w:i/>
          <w:sz w:val="28"/>
          <w:szCs w:val="28"/>
        </w:rPr>
        <w:t xml:space="preserve">: </w:t>
      </w:r>
      <w:r>
        <w:rPr>
          <w:rFonts w:ascii="Times New Roman" w:hAnsi="Times New Roman" w:cs="Times New Roman"/>
          <w:sz w:val="28"/>
          <w:szCs w:val="28"/>
        </w:rPr>
        <w:t>показательные выступления «Дог шоу»; проведение итогов и обобщение результатов проекта, рефлексия, определение перспектив.</w:t>
      </w:r>
    </w:p>
    <w:p w:rsidR="00552883" w:rsidRDefault="00552883" w:rsidP="00552883">
      <w:pPr>
        <w:pStyle w:val="Standard"/>
        <w:widowControl w:val="0"/>
        <w:suppressAutoHyphens w:val="0"/>
        <w:rPr>
          <w:b w:val="0"/>
        </w:rPr>
      </w:pPr>
      <w:r>
        <w:t>Принципы реализации проекта:</w:t>
      </w:r>
      <w:r>
        <w:rPr>
          <w:b w:val="0"/>
        </w:rPr>
        <w:t xml:space="preserve"> </w:t>
      </w:r>
    </w:p>
    <w:p w:rsidR="00552883" w:rsidRDefault="00552883" w:rsidP="00552883">
      <w:pPr>
        <w:pStyle w:val="Standard"/>
        <w:widowControl w:val="0"/>
        <w:numPr>
          <w:ilvl w:val="0"/>
          <w:numId w:val="97"/>
        </w:numPr>
        <w:suppressAutoHyphens w:val="0"/>
        <w:jc w:val="both"/>
        <w:textAlignment w:val="auto"/>
        <w:rPr>
          <w:b w:val="0"/>
          <w:color w:val="000000"/>
          <w:sz w:val="24"/>
        </w:rPr>
      </w:pPr>
      <w:r>
        <w:rPr>
          <w:b w:val="0"/>
        </w:rPr>
        <w:t>добровольность – добровольная социально-направленная и общественно-полезная деятельность в мероприятиях проекта должна осуществляться по собственному свободному волеизъявлению учащихся;</w:t>
      </w:r>
    </w:p>
    <w:p w:rsidR="00552883" w:rsidRDefault="00552883" w:rsidP="00552883">
      <w:pPr>
        <w:pStyle w:val="Standard"/>
        <w:widowControl w:val="0"/>
        <w:numPr>
          <w:ilvl w:val="0"/>
          <w:numId w:val="97"/>
        </w:numPr>
        <w:suppressAutoHyphens w:val="0"/>
        <w:jc w:val="both"/>
        <w:textAlignment w:val="auto"/>
        <w:rPr>
          <w:b w:val="0"/>
          <w:color w:val="000000"/>
          <w:sz w:val="24"/>
        </w:rPr>
      </w:pPr>
      <w:r>
        <w:rPr>
          <w:b w:val="0"/>
        </w:rPr>
        <w:t xml:space="preserve"> безвозмездность – выполнение деятельности по реализации проекта не должна преследовать корыстных целей; </w:t>
      </w:r>
    </w:p>
    <w:p w:rsidR="00552883" w:rsidRDefault="00552883" w:rsidP="00552883">
      <w:pPr>
        <w:pStyle w:val="Standard"/>
        <w:widowControl w:val="0"/>
        <w:numPr>
          <w:ilvl w:val="0"/>
          <w:numId w:val="97"/>
        </w:numPr>
        <w:suppressAutoHyphens w:val="0"/>
        <w:jc w:val="both"/>
        <w:textAlignment w:val="auto"/>
        <w:rPr>
          <w:b w:val="0"/>
          <w:color w:val="000000"/>
          <w:sz w:val="24"/>
        </w:rPr>
      </w:pPr>
      <w:r>
        <w:rPr>
          <w:b w:val="0"/>
        </w:rPr>
        <w:t xml:space="preserve">социальная значимость – соответствие актуальным потребностям жителей города и детей с ограниченными возможностями здоровья; </w:t>
      </w:r>
    </w:p>
    <w:p w:rsidR="00552883" w:rsidRDefault="00552883" w:rsidP="00552883">
      <w:pPr>
        <w:pStyle w:val="Standard"/>
        <w:widowControl w:val="0"/>
        <w:numPr>
          <w:ilvl w:val="0"/>
          <w:numId w:val="97"/>
        </w:numPr>
        <w:suppressAutoHyphens w:val="0"/>
        <w:jc w:val="both"/>
        <w:textAlignment w:val="auto"/>
        <w:rPr>
          <w:b w:val="0"/>
          <w:color w:val="000000"/>
          <w:sz w:val="24"/>
        </w:rPr>
      </w:pPr>
      <w:r>
        <w:rPr>
          <w:b w:val="0"/>
        </w:rPr>
        <w:t>личная значимость – деятельность по проекту должна носить значимый характер для личностного профессионального развития волонтера и способствовать удовлетворению его социальных потребностей;</w:t>
      </w:r>
      <w:r>
        <w:rPr>
          <w:b w:val="0"/>
          <w:color w:val="000000"/>
          <w:sz w:val="24"/>
        </w:rPr>
        <w:t xml:space="preserve"> </w:t>
      </w:r>
    </w:p>
    <w:p w:rsidR="00552883" w:rsidRDefault="00552883" w:rsidP="00552883">
      <w:pPr>
        <w:pStyle w:val="af0"/>
        <w:numPr>
          <w:ilvl w:val="0"/>
          <w:numId w:val="97"/>
        </w:numPr>
        <w:shd w:val="clear" w:color="auto" w:fill="FFFFFF"/>
        <w:suppressAutoHyphens w:val="0"/>
        <w:jc w:val="both"/>
        <w:textAlignment w:val="auto"/>
        <w:rPr>
          <w:b w:val="0"/>
          <w:szCs w:val="28"/>
        </w:rPr>
      </w:pPr>
      <w:r>
        <w:rPr>
          <w:b w:val="0"/>
          <w:szCs w:val="28"/>
        </w:rPr>
        <w:t>солидарность, добросовестность и сотрудничество участников добровольческой (волонтерской) деятельности;</w:t>
      </w:r>
    </w:p>
    <w:p w:rsidR="00552883" w:rsidRPr="004471BD" w:rsidRDefault="00552883" w:rsidP="00552883">
      <w:pPr>
        <w:pStyle w:val="af0"/>
        <w:numPr>
          <w:ilvl w:val="0"/>
          <w:numId w:val="97"/>
        </w:numPr>
        <w:shd w:val="clear" w:color="auto" w:fill="FFFFFF"/>
        <w:suppressAutoHyphens w:val="0"/>
        <w:jc w:val="both"/>
        <w:textAlignment w:val="auto"/>
        <w:rPr>
          <w:b w:val="0"/>
          <w:szCs w:val="28"/>
        </w:rPr>
      </w:pPr>
      <w:r>
        <w:rPr>
          <w:b w:val="0"/>
          <w:szCs w:val="28"/>
        </w:rPr>
        <w:t>безопасность для здоровья, своей жизни и жизни окружающих.</w:t>
      </w:r>
    </w:p>
    <w:p w:rsidR="00552883" w:rsidRDefault="00552883" w:rsidP="00552883">
      <w:pPr>
        <w:pStyle w:val="Standard"/>
        <w:widowControl w:val="0"/>
        <w:suppressAutoHyphens w:val="0"/>
        <w:ind w:left="360"/>
      </w:pPr>
    </w:p>
    <w:p w:rsidR="00552883" w:rsidRDefault="00552883" w:rsidP="00552883">
      <w:pPr>
        <w:pStyle w:val="Standard"/>
        <w:widowControl w:val="0"/>
        <w:suppressAutoHyphens w:val="0"/>
        <w:ind w:left="360"/>
        <w:jc w:val="center"/>
      </w:pPr>
      <w:r>
        <w:t>Основные мероприятия проекта</w:t>
      </w:r>
    </w:p>
    <w:p w:rsidR="00552883" w:rsidRDefault="00552883" w:rsidP="00552883">
      <w:pPr>
        <w:pStyle w:val="Standard"/>
        <w:widowControl w:val="0"/>
        <w:suppressAutoHyphens w:val="0"/>
        <w:ind w:left="360"/>
      </w:pPr>
    </w:p>
    <w:tbl>
      <w:tblPr>
        <w:tblStyle w:val="afa"/>
        <w:tblW w:w="0" w:type="auto"/>
        <w:tblInd w:w="-34" w:type="dxa"/>
        <w:tblLayout w:type="fixed"/>
        <w:tblLook w:val="04A0"/>
      </w:tblPr>
      <w:tblGrid>
        <w:gridCol w:w="1276"/>
        <w:gridCol w:w="1701"/>
        <w:gridCol w:w="2694"/>
        <w:gridCol w:w="3932"/>
      </w:tblGrid>
      <w:tr w:rsidR="00552883" w:rsidTr="008238E2">
        <w:tc>
          <w:tcPr>
            <w:tcW w:w="1276"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jc w:val="center"/>
              <w:rPr>
                <w:color w:val="000000"/>
                <w:sz w:val="24"/>
                <w:lang w:eastAsia="en-US"/>
              </w:rPr>
            </w:pPr>
            <w:r>
              <w:rPr>
                <w:color w:val="000000"/>
                <w:sz w:val="24"/>
                <w:lang w:eastAsia="en-US"/>
              </w:rPr>
              <w:t>№ п/п</w:t>
            </w:r>
          </w:p>
        </w:tc>
        <w:tc>
          <w:tcPr>
            <w:tcW w:w="1701"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jc w:val="center"/>
              <w:rPr>
                <w:color w:val="000000"/>
                <w:sz w:val="24"/>
                <w:lang w:eastAsia="en-US"/>
              </w:rPr>
            </w:pPr>
            <w:r>
              <w:rPr>
                <w:color w:val="000000"/>
                <w:sz w:val="24"/>
                <w:lang w:eastAsia="en-US"/>
              </w:rPr>
              <w:t>Направления</w:t>
            </w:r>
          </w:p>
        </w:tc>
        <w:tc>
          <w:tcPr>
            <w:tcW w:w="2694"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jc w:val="center"/>
              <w:rPr>
                <w:color w:val="000000"/>
                <w:sz w:val="24"/>
                <w:lang w:eastAsia="en-US"/>
              </w:rPr>
            </w:pPr>
            <w:r>
              <w:rPr>
                <w:color w:val="000000"/>
                <w:sz w:val="24"/>
                <w:lang w:eastAsia="en-US"/>
              </w:rPr>
              <w:t>Предварительная работа</w:t>
            </w:r>
          </w:p>
        </w:tc>
        <w:tc>
          <w:tcPr>
            <w:tcW w:w="3932"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jc w:val="center"/>
              <w:rPr>
                <w:color w:val="000000"/>
                <w:sz w:val="24"/>
                <w:lang w:eastAsia="en-US"/>
              </w:rPr>
            </w:pPr>
            <w:r>
              <w:rPr>
                <w:color w:val="000000"/>
                <w:sz w:val="24"/>
                <w:lang w:eastAsia="en-US"/>
              </w:rPr>
              <w:t>Мероприятия</w:t>
            </w:r>
          </w:p>
        </w:tc>
      </w:tr>
      <w:tr w:rsidR="00552883" w:rsidTr="008238E2">
        <w:tc>
          <w:tcPr>
            <w:tcW w:w="1276"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jc w:val="center"/>
              <w:rPr>
                <w:b w:val="0"/>
                <w:color w:val="000000"/>
                <w:sz w:val="24"/>
                <w:lang w:eastAsia="en-US"/>
              </w:rPr>
            </w:pPr>
            <w:r>
              <w:rPr>
                <w:b w:val="0"/>
                <w:color w:val="000000"/>
                <w:sz w:val="24"/>
                <w:lang w:eastAsia="en-US"/>
              </w:rPr>
              <w:t>Модуль 1.</w:t>
            </w:r>
          </w:p>
        </w:tc>
        <w:tc>
          <w:tcPr>
            <w:tcW w:w="1701"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jc w:val="center"/>
              <w:rPr>
                <w:b w:val="0"/>
                <w:color w:val="000000"/>
                <w:sz w:val="24"/>
                <w:lang w:eastAsia="en-US"/>
              </w:rPr>
            </w:pPr>
            <w:r>
              <w:rPr>
                <w:b w:val="0"/>
                <w:color w:val="000000"/>
                <w:sz w:val="24"/>
                <w:lang w:eastAsia="en-US"/>
              </w:rPr>
              <w:t>«Содержание домашних собак»</w:t>
            </w:r>
          </w:p>
        </w:tc>
        <w:tc>
          <w:tcPr>
            <w:tcW w:w="2694"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afb"/>
              <w:spacing w:after="0"/>
              <w:ind w:left="0"/>
              <w:rPr>
                <w:b w:val="0"/>
                <w:color w:val="000000" w:themeColor="text1"/>
                <w:sz w:val="24"/>
                <w:szCs w:val="24"/>
              </w:rPr>
            </w:pPr>
            <w:r>
              <w:rPr>
                <w:b w:val="0"/>
                <w:sz w:val="24"/>
                <w:szCs w:val="24"/>
              </w:rPr>
              <w:t>Разработка рекомендаций для начинающих собаководов  по выращиванию, содержанию и уходу за собакой.</w:t>
            </w:r>
          </w:p>
        </w:tc>
        <w:tc>
          <w:tcPr>
            <w:tcW w:w="3932"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rPr>
                <w:b w:val="0"/>
                <w:color w:val="000000"/>
                <w:sz w:val="24"/>
                <w:lang w:eastAsia="en-US"/>
              </w:rPr>
            </w:pPr>
            <w:r>
              <w:rPr>
                <w:b w:val="0"/>
                <w:color w:val="000000"/>
                <w:sz w:val="24"/>
                <w:lang w:eastAsia="en-US"/>
              </w:rPr>
              <w:t>- проведение консультативной и просветительской работы для начинающих владельцев;</w:t>
            </w:r>
          </w:p>
          <w:p w:rsidR="00552883" w:rsidRDefault="00552883" w:rsidP="008238E2">
            <w:pPr>
              <w:pStyle w:val="Standard"/>
              <w:widowControl w:val="0"/>
              <w:suppressAutoHyphens w:val="0"/>
              <w:rPr>
                <w:b w:val="0"/>
                <w:sz w:val="24"/>
                <w:lang w:eastAsia="en-US"/>
              </w:rPr>
            </w:pPr>
            <w:r>
              <w:rPr>
                <w:b w:val="0"/>
                <w:color w:val="000000"/>
                <w:sz w:val="24"/>
                <w:lang w:eastAsia="en-US"/>
              </w:rPr>
              <w:t>- оказание помощи пожилым людям в выгуле и кормление (покупка корма) питомцев.</w:t>
            </w:r>
          </w:p>
        </w:tc>
      </w:tr>
      <w:tr w:rsidR="00552883" w:rsidTr="008238E2">
        <w:tc>
          <w:tcPr>
            <w:tcW w:w="1276"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jc w:val="center"/>
              <w:rPr>
                <w:b w:val="0"/>
                <w:color w:val="000000"/>
                <w:sz w:val="24"/>
                <w:lang w:eastAsia="en-US"/>
              </w:rPr>
            </w:pPr>
            <w:r>
              <w:rPr>
                <w:b w:val="0"/>
                <w:color w:val="000000"/>
                <w:sz w:val="24"/>
                <w:lang w:eastAsia="en-US"/>
              </w:rPr>
              <w:t>Модуль 2.</w:t>
            </w:r>
          </w:p>
        </w:tc>
        <w:tc>
          <w:tcPr>
            <w:tcW w:w="1701"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jc w:val="center"/>
              <w:rPr>
                <w:b w:val="0"/>
                <w:color w:val="000000"/>
                <w:sz w:val="24"/>
                <w:lang w:eastAsia="en-US"/>
              </w:rPr>
            </w:pPr>
            <w:r>
              <w:rPr>
                <w:b w:val="0"/>
                <w:color w:val="000000"/>
                <w:sz w:val="24"/>
                <w:lang w:eastAsia="en-US"/>
              </w:rPr>
              <w:t>«Зоогигиена и здоровье человека»</w:t>
            </w:r>
          </w:p>
        </w:tc>
        <w:tc>
          <w:tcPr>
            <w:tcW w:w="2694" w:type="dxa"/>
            <w:tcBorders>
              <w:top w:val="single" w:sz="4" w:space="0" w:color="auto"/>
              <w:left w:val="single" w:sz="4" w:space="0" w:color="auto"/>
              <w:bottom w:val="single" w:sz="4" w:space="0" w:color="auto"/>
              <w:right w:val="single" w:sz="4" w:space="0" w:color="auto"/>
            </w:tcBorders>
            <w:hideMark/>
          </w:tcPr>
          <w:p w:rsidR="00552883" w:rsidRDefault="00552883" w:rsidP="008238E2">
            <w:pPr>
              <w:snapToGrid w:val="0"/>
              <w:rPr>
                <w:b w:val="0"/>
                <w:bCs/>
                <w:sz w:val="24"/>
                <w:szCs w:val="24"/>
              </w:rPr>
            </w:pPr>
            <w:r>
              <w:rPr>
                <w:b w:val="0"/>
                <w:sz w:val="24"/>
                <w:szCs w:val="24"/>
              </w:rPr>
              <w:t>Разработка рекомендаций для начинающих собаководов</w:t>
            </w:r>
            <w:r>
              <w:rPr>
                <w:b w:val="0"/>
                <w:sz w:val="24"/>
                <w:szCs w:val="20"/>
              </w:rPr>
              <w:t xml:space="preserve"> </w:t>
            </w:r>
            <w:r>
              <w:rPr>
                <w:b w:val="0"/>
                <w:sz w:val="24"/>
                <w:szCs w:val="20"/>
              </w:rPr>
              <w:lastRenderedPageBreak/>
              <w:t>«Доврачебная ветеринарная помощь».</w:t>
            </w:r>
          </w:p>
        </w:tc>
        <w:tc>
          <w:tcPr>
            <w:tcW w:w="3932"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rPr>
                <w:b w:val="0"/>
                <w:sz w:val="24"/>
                <w:lang w:eastAsia="en-US"/>
              </w:rPr>
            </w:pPr>
            <w:r>
              <w:rPr>
                <w:b w:val="0"/>
                <w:color w:val="000000"/>
                <w:sz w:val="24"/>
                <w:lang w:eastAsia="en-US"/>
              </w:rPr>
              <w:lastRenderedPageBreak/>
              <w:t xml:space="preserve">- проведение санитарно-просветительской работы </w:t>
            </w:r>
            <w:r>
              <w:rPr>
                <w:b w:val="0"/>
                <w:sz w:val="24"/>
                <w:lang w:eastAsia="en-US"/>
              </w:rPr>
              <w:t>«Зоогигиена и здоровье собаки»,  «Домашняя ветеринарная аптечка»;</w:t>
            </w:r>
          </w:p>
          <w:p w:rsidR="00552883" w:rsidRDefault="00552883" w:rsidP="008238E2">
            <w:pPr>
              <w:pStyle w:val="Standard"/>
              <w:widowControl w:val="0"/>
              <w:suppressAutoHyphens w:val="0"/>
              <w:rPr>
                <w:b w:val="0"/>
                <w:color w:val="000000"/>
                <w:sz w:val="24"/>
                <w:lang w:eastAsia="en-US"/>
              </w:rPr>
            </w:pPr>
            <w:r>
              <w:rPr>
                <w:b w:val="0"/>
                <w:sz w:val="24"/>
                <w:lang w:eastAsia="en-US"/>
              </w:rPr>
              <w:lastRenderedPageBreak/>
              <w:t xml:space="preserve">- </w:t>
            </w:r>
            <w:r>
              <w:rPr>
                <w:b w:val="0"/>
                <w:color w:val="000000"/>
                <w:sz w:val="24"/>
                <w:lang w:eastAsia="en-US"/>
              </w:rPr>
              <w:t xml:space="preserve">оказание помощи пожилым людям в зоогигиенических мероприятиях </w:t>
            </w:r>
            <w:r>
              <w:rPr>
                <w:b w:val="0"/>
                <w:sz w:val="24"/>
                <w:lang w:eastAsia="en-US"/>
              </w:rPr>
              <w:t>для питомцев.</w:t>
            </w:r>
          </w:p>
        </w:tc>
      </w:tr>
      <w:tr w:rsidR="00552883" w:rsidTr="008238E2">
        <w:tc>
          <w:tcPr>
            <w:tcW w:w="1276" w:type="dxa"/>
            <w:tcBorders>
              <w:top w:val="single" w:sz="4" w:space="0" w:color="auto"/>
              <w:left w:val="single" w:sz="4" w:space="0" w:color="auto"/>
              <w:bottom w:val="single" w:sz="4" w:space="0" w:color="auto"/>
              <w:right w:val="single" w:sz="4" w:space="0" w:color="auto"/>
            </w:tcBorders>
            <w:hideMark/>
          </w:tcPr>
          <w:p w:rsidR="00552883" w:rsidRDefault="00552883" w:rsidP="008238E2">
            <w:r>
              <w:rPr>
                <w:b w:val="0"/>
                <w:color w:val="000000"/>
                <w:sz w:val="24"/>
                <w:szCs w:val="20"/>
              </w:rPr>
              <w:lastRenderedPageBreak/>
              <w:t>Модуль 3.</w:t>
            </w:r>
          </w:p>
        </w:tc>
        <w:tc>
          <w:tcPr>
            <w:tcW w:w="1701"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jc w:val="center"/>
              <w:rPr>
                <w:b w:val="0"/>
                <w:color w:val="000000"/>
                <w:sz w:val="24"/>
                <w:lang w:eastAsia="en-US"/>
              </w:rPr>
            </w:pPr>
            <w:r>
              <w:rPr>
                <w:b w:val="0"/>
                <w:color w:val="000000"/>
                <w:sz w:val="24"/>
                <w:lang w:eastAsia="en-US"/>
              </w:rPr>
              <w:t>«Заводчик»</w:t>
            </w:r>
          </w:p>
        </w:tc>
        <w:tc>
          <w:tcPr>
            <w:tcW w:w="2694" w:type="dxa"/>
            <w:tcBorders>
              <w:top w:val="single" w:sz="4" w:space="0" w:color="auto"/>
              <w:left w:val="single" w:sz="4" w:space="0" w:color="auto"/>
              <w:bottom w:val="single" w:sz="4" w:space="0" w:color="auto"/>
              <w:right w:val="single" w:sz="4" w:space="0" w:color="auto"/>
            </w:tcBorders>
          </w:tcPr>
          <w:p w:rsidR="00552883" w:rsidRDefault="00552883" w:rsidP="008238E2">
            <w:pPr>
              <w:snapToGrid w:val="0"/>
              <w:jc w:val="both"/>
              <w:rPr>
                <w:b w:val="0"/>
                <w:i/>
                <w:sz w:val="24"/>
                <w:szCs w:val="24"/>
              </w:rPr>
            </w:pPr>
            <w:r>
              <w:rPr>
                <w:b w:val="0"/>
                <w:sz w:val="24"/>
                <w:szCs w:val="24"/>
              </w:rPr>
              <w:t>Разработка рекомендаций по племенному делу для начинающих заводчиков</w:t>
            </w:r>
            <w:r>
              <w:rPr>
                <w:b w:val="0"/>
                <w:i/>
                <w:sz w:val="24"/>
                <w:szCs w:val="24"/>
              </w:rPr>
              <w:t>.</w:t>
            </w:r>
          </w:p>
          <w:p w:rsidR="00552883" w:rsidRDefault="00552883" w:rsidP="008238E2">
            <w:pPr>
              <w:pStyle w:val="Standard"/>
              <w:widowControl w:val="0"/>
              <w:suppressAutoHyphens w:val="0"/>
              <w:jc w:val="center"/>
              <w:rPr>
                <w:color w:val="000000"/>
                <w:sz w:val="24"/>
                <w:lang w:eastAsia="en-US"/>
              </w:rPr>
            </w:pPr>
          </w:p>
        </w:tc>
        <w:tc>
          <w:tcPr>
            <w:tcW w:w="3932" w:type="dxa"/>
            <w:tcBorders>
              <w:top w:val="single" w:sz="4" w:space="0" w:color="auto"/>
              <w:left w:val="single" w:sz="4" w:space="0" w:color="auto"/>
              <w:bottom w:val="single" w:sz="4" w:space="0" w:color="auto"/>
              <w:right w:val="single" w:sz="4" w:space="0" w:color="auto"/>
            </w:tcBorders>
            <w:hideMark/>
          </w:tcPr>
          <w:p w:rsidR="00552883" w:rsidRDefault="00552883" w:rsidP="009F289E">
            <w:pPr>
              <w:jc w:val="both"/>
              <w:rPr>
                <w:b w:val="0"/>
                <w:sz w:val="24"/>
                <w:szCs w:val="24"/>
              </w:rPr>
            </w:pPr>
            <w:r>
              <w:rPr>
                <w:b w:val="0"/>
                <w:sz w:val="24"/>
                <w:szCs w:val="24"/>
              </w:rPr>
              <w:t xml:space="preserve">- проведение консультативной просветительской работы начинающим заводчикам; </w:t>
            </w:r>
          </w:p>
          <w:p w:rsidR="00552883" w:rsidRDefault="00552883" w:rsidP="009F289E">
            <w:pPr>
              <w:jc w:val="both"/>
              <w:rPr>
                <w:szCs w:val="28"/>
              </w:rPr>
            </w:pPr>
            <w:r>
              <w:rPr>
                <w:b w:val="0"/>
                <w:sz w:val="24"/>
                <w:szCs w:val="24"/>
              </w:rPr>
              <w:t>- оказание практической помощи в проведение племенного смотра и обследование молодняка на базе клуба собаководства.</w:t>
            </w:r>
          </w:p>
        </w:tc>
      </w:tr>
      <w:tr w:rsidR="00552883" w:rsidTr="008238E2">
        <w:tc>
          <w:tcPr>
            <w:tcW w:w="1276" w:type="dxa"/>
            <w:tcBorders>
              <w:top w:val="single" w:sz="4" w:space="0" w:color="auto"/>
              <w:left w:val="single" w:sz="4" w:space="0" w:color="auto"/>
              <w:bottom w:val="single" w:sz="4" w:space="0" w:color="auto"/>
              <w:right w:val="single" w:sz="4" w:space="0" w:color="auto"/>
            </w:tcBorders>
            <w:hideMark/>
          </w:tcPr>
          <w:p w:rsidR="00552883" w:rsidRDefault="00552883" w:rsidP="008238E2">
            <w:r>
              <w:rPr>
                <w:b w:val="0"/>
                <w:color w:val="000000"/>
                <w:sz w:val="24"/>
                <w:szCs w:val="20"/>
              </w:rPr>
              <w:t>Модуль 4.</w:t>
            </w:r>
          </w:p>
        </w:tc>
        <w:tc>
          <w:tcPr>
            <w:tcW w:w="1701"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jc w:val="center"/>
              <w:rPr>
                <w:b w:val="0"/>
                <w:color w:val="000000"/>
                <w:sz w:val="24"/>
                <w:lang w:eastAsia="en-US"/>
              </w:rPr>
            </w:pPr>
            <w:r>
              <w:rPr>
                <w:b w:val="0"/>
                <w:color w:val="000000"/>
                <w:sz w:val="24"/>
                <w:lang w:eastAsia="en-US"/>
              </w:rPr>
              <w:t>«Дрессировка собак»</w:t>
            </w:r>
          </w:p>
        </w:tc>
        <w:tc>
          <w:tcPr>
            <w:tcW w:w="2694" w:type="dxa"/>
            <w:tcBorders>
              <w:top w:val="single" w:sz="4" w:space="0" w:color="auto"/>
              <w:left w:val="single" w:sz="4" w:space="0" w:color="auto"/>
              <w:bottom w:val="single" w:sz="4" w:space="0" w:color="auto"/>
              <w:right w:val="single" w:sz="4" w:space="0" w:color="auto"/>
            </w:tcBorders>
          </w:tcPr>
          <w:p w:rsidR="00552883" w:rsidRDefault="00552883" w:rsidP="008238E2">
            <w:pPr>
              <w:autoSpaceDE w:val="0"/>
              <w:adjustRightInd w:val="0"/>
              <w:jc w:val="both"/>
              <w:rPr>
                <w:b w:val="0"/>
                <w:sz w:val="24"/>
                <w:szCs w:val="24"/>
              </w:rPr>
            </w:pPr>
            <w:r>
              <w:rPr>
                <w:b w:val="0"/>
                <w:sz w:val="24"/>
                <w:szCs w:val="24"/>
              </w:rPr>
              <w:t>Разработка рекомендаций по воспитанию и начальной дрессировке собак для начинающих владельцев.</w:t>
            </w:r>
          </w:p>
          <w:p w:rsidR="00552883" w:rsidRDefault="00552883" w:rsidP="008238E2">
            <w:pPr>
              <w:pStyle w:val="Standard"/>
              <w:widowControl w:val="0"/>
              <w:suppressAutoHyphens w:val="0"/>
              <w:jc w:val="center"/>
              <w:rPr>
                <w:color w:val="000000"/>
                <w:sz w:val="24"/>
                <w:lang w:eastAsia="en-US"/>
              </w:rPr>
            </w:pPr>
          </w:p>
        </w:tc>
        <w:tc>
          <w:tcPr>
            <w:tcW w:w="3932" w:type="dxa"/>
            <w:tcBorders>
              <w:top w:val="single" w:sz="4" w:space="0" w:color="auto"/>
              <w:left w:val="single" w:sz="4" w:space="0" w:color="auto"/>
              <w:bottom w:val="single" w:sz="4" w:space="0" w:color="auto"/>
              <w:right w:val="single" w:sz="4" w:space="0" w:color="auto"/>
            </w:tcBorders>
            <w:hideMark/>
          </w:tcPr>
          <w:p w:rsidR="00552883" w:rsidRDefault="00552883" w:rsidP="009F289E">
            <w:pPr>
              <w:pStyle w:val="Standard"/>
              <w:widowControl w:val="0"/>
              <w:suppressAutoHyphens w:val="0"/>
              <w:jc w:val="both"/>
              <w:rPr>
                <w:b w:val="0"/>
                <w:sz w:val="24"/>
                <w:lang w:eastAsia="en-US"/>
              </w:rPr>
            </w:pPr>
            <w:r>
              <w:rPr>
                <w:b w:val="0"/>
                <w:sz w:val="24"/>
                <w:lang w:eastAsia="en-US"/>
              </w:rPr>
              <w:t>- проведение консультативно-обучающей работы  для участников проекта по проблемам поведения и воспитания собак;</w:t>
            </w:r>
          </w:p>
          <w:p w:rsidR="00552883" w:rsidRDefault="00552883" w:rsidP="009F289E">
            <w:pPr>
              <w:pStyle w:val="Standard"/>
              <w:widowControl w:val="0"/>
              <w:suppressAutoHyphens w:val="0"/>
              <w:jc w:val="both"/>
              <w:rPr>
                <w:color w:val="000000"/>
                <w:sz w:val="24"/>
                <w:lang w:eastAsia="en-US"/>
              </w:rPr>
            </w:pPr>
            <w:r>
              <w:rPr>
                <w:b w:val="0"/>
                <w:sz w:val="24"/>
                <w:lang w:eastAsia="en-US"/>
              </w:rPr>
              <w:t xml:space="preserve">- оказание практической помощи </w:t>
            </w:r>
            <w:r w:rsidR="0025728A">
              <w:rPr>
                <w:b w:val="0"/>
                <w:sz w:val="24"/>
                <w:lang w:eastAsia="en-US"/>
              </w:rPr>
              <w:t xml:space="preserve">участникам проекта </w:t>
            </w:r>
            <w:r>
              <w:rPr>
                <w:b w:val="0"/>
                <w:sz w:val="24"/>
                <w:lang w:eastAsia="en-US"/>
              </w:rPr>
              <w:t>в дрессировке собак и коррекции нежелательного поведения питомцев.</w:t>
            </w:r>
          </w:p>
        </w:tc>
      </w:tr>
      <w:tr w:rsidR="00552883" w:rsidTr="008238E2">
        <w:tc>
          <w:tcPr>
            <w:tcW w:w="1276" w:type="dxa"/>
            <w:tcBorders>
              <w:top w:val="single" w:sz="4" w:space="0" w:color="auto"/>
              <w:left w:val="single" w:sz="4" w:space="0" w:color="auto"/>
              <w:bottom w:val="single" w:sz="4" w:space="0" w:color="auto"/>
              <w:right w:val="single" w:sz="4" w:space="0" w:color="auto"/>
            </w:tcBorders>
            <w:hideMark/>
          </w:tcPr>
          <w:p w:rsidR="00552883" w:rsidRDefault="00552883" w:rsidP="008238E2">
            <w:pPr>
              <w:rPr>
                <w:sz w:val="24"/>
                <w:szCs w:val="24"/>
              </w:rPr>
            </w:pPr>
            <w:r>
              <w:rPr>
                <w:b w:val="0"/>
                <w:color w:val="000000"/>
                <w:sz w:val="24"/>
                <w:szCs w:val="24"/>
              </w:rPr>
              <w:t>Модуль 5.</w:t>
            </w:r>
          </w:p>
        </w:tc>
        <w:tc>
          <w:tcPr>
            <w:tcW w:w="1701"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jc w:val="center"/>
              <w:rPr>
                <w:b w:val="0"/>
                <w:color w:val="000000"/>
                <w:sz w:val="24"/>
                <w:lang w:eastAsia="en-US"/>
              </w:rPr>
            </w:pPr>
            <w:r>
              <w:rPr>
                <w:b w:val="0"/>
                <w:color w:val="000000"/>
                <w:sz w:val="24"/>
                <w:lang w:eastAsia="en-US"/>
              </w:rPr>
              <w:t>«Хендлинг»</w:t>
            </w:r>
          </w:p>
        </w:tc>
        <w:tc>
          <w:tcPr>
            <w:tcW w:w="2694" w:type="dxa"/>
            <w:tcBorders>
              <w:top w:val="single" w:sz="4" w:space="0" w:color="auto"/>
              <w:left w:val="single" w:sz="4" w:space="0" w:color="auto"/>
              <w:bottom w:val="single" w:sz="4" w:space="0" w:color="auto"/>
              <w:right w:val="single" w:sz="4" w:space="0" w:color="auto"/>
            </w:tcBorders>
            <w:hideMark/>
          </w:tcPr>
          <w:p w:rsidR="00552883" w:rsidRDefault="00552883" w:rsidP="008238E2">
            <w:pPr>
              <w:autoSpaceDE w:val="0"/>
              <w:adjustRightInd w:val="0"/>
              <w:jc w:val="both"/>
              <w:rPr>
                <w:sz w:val="24"/>
                <w:szCs w:val="24"/>
              </w:rPr>
            </w:pPr>
            <w:r>
              <w:rPr>
                <w:b w:val="0"/>
                <w:sz w:val="24"/>
                <w:szCs w:val="24"/>
              </w:rPr>
              <w:t xml:space="preserve">Разработка индивидуальной программы физической и психической подготовки собаки с учетом его возможностей. </w:t>
            </w:r>
          </w:p>
        </w:tc>
        <w:tc>
          <w:tcPr>
            <w:tcW w:w="3932" w:type="dxa"/>
            <w:tcBorders>
              <w:top w:val="single" w:sz="4" w:space="0" w:color="auto"/>
              <w:left w:val="single" w:sz="4" w:space="0" w:color="auto"/>
              <w:bottom w:val="single" w:sz="4" w:space="0" w:color="auto"/>
              <w:right w:val="single" w:sz="4" w:space="0" w:color="auto"/>
            </w:tcBorders>
            <w:hideMark/>
          </w:tcPr>
          <w:p w:rsidR="00552883" w:rsidRDefault="00552883" w:rsidP="008238E2">
            <w:pPr>
              <w:autoSpaceDE w:val="0"/>
              <w:adjustRightInd w:val="0"/>
              <w:jc w:val="both"/>
              <w:rPr>
                <w:b w:val="0"/>
                <w:sz w:val="24"/>
                <w:szCs w:val="24"/>
              </w:rPr>
            </w:pPr>
            <w:r>
              <w:rPr>
                <w:b w:val="0"/>
                <w:sz w:val="24"/>
                <w:szCs w:val="24"/>
              </w:rPr>
              <w:t>- оказание практической помощи участникам проекта в подготовке питомца к выставке;</w:t>
            </w:r>
          </w:p>
          <w:p w:rsidR="00552883" w:rsidRDefault="00552883" w:rsidP="008238E2">
            <w:pPr>
              <w:autoSpaceDE w:val="0"/>
              <w:adjustRightInd w:val="0"/>
              <w:jc w:val="both"/>
              <w:rPr>
                <w:b w:val="0"/>
                <w:sz w:val="24"/>
                <w:szCs w:val="24"/>
              </w:rPr>
            </w:pPr>
            <w:r>
              <w:rPr>
                <w:b w:val="0"/>
                <w:sz w:val="24"/>
                <w:szCs w:val="24"/>
              </w:rPr>
              <w:t>- оказание помощи в экспонирование собаки на кинологических мероприятиях.</w:t>
            </w:r>
          </w:p>
        </w:tc>
      </w:tr>
      <w:tr w:rsidR="00552883" w:rsidTr="008238E2">
        <w:tc>
          <w:tcPr>
            <w:tcW w:w="1276" w:type="dxa"/>
            <w:tcBorders>
              <w:top w:val="single" w:sz="4" w:space="0" w:color="auto"/>
              <w:left w:val="single" w:sz="4" w:space="0" w:color="auto"/>
              <w:bottom w:val="single" w:sz="4" w:space="0" w:color="auto"/>
              <w:right w:val="single" w:sz="4" w:space="0" w:color="auto"/>
            </w:tcBorders>
            <w:hideMark/>
          </w:tcPr>
          <w:p w:rsidR="00552883" w:rsidRDefault="00552883" w:rsidP="008238E2">
            <w:pPr>
              <w:rPr>
                <w:sz w:val="24"/>
                <w:szCs w:val="24"/>
              </w:rPr>
            </w:pPr>
            <w:r>
              <w:rPr>
                <w:b w:val="0"/>
                <w:color w:val="000000"/>
                <w:sz w:val="24"/>
                <w:szCs w:val="24"/>
              </w:rPr>
              <w:t>Модуль 6.</w:t>
            </w:r>
          </w:p>
        </w:tc>
        <w:tc>
          <w:tcPr>
            <w:tcW w:w="1701" w:type="dxa"/>
            <w:tcBorders>
              <w:top w:val="single" w:sz="4" w:space="0" w:color="auto"/>
              <w:left w:val="single" w:sz="4" w:space="0" w:color="auto"/>
              <w:bottom w:val="single" w:sz="4" w:space="0" w:color="auto"/>
              <w:right w:val="single" w:sz="4" w:space="0" w:color="auto"/>
            </w:tcBorders>
            <w:hideMark/>
          </w:tcPr>
          <w:p w:rsidR="00552883" w:rsidRDefault="00552883" w:rsidP="008238E2">
            <w:pPr>
              <w:pStyle w:val="Standard"/>
              <w:widowControl w:val="0"/>
              <w:suppressAutoHyphens w:val="0"/>
              <w:jc w:val="center"/>
              <w:rPr>
                <w:b w:val="0"/>
                <w:color w:val="000000"/>
                <w:sz w:val="24"/>
                <w:lang w:eastAsia="en-US"/>
              </w:rPr>
            </w:pPr>
            <w:r>
              <w:rPr>
                <w:b w:val="0"/>
                <w:color w:val="000000"/>
                <w:sz w:val="24"/>
                <w:lang w:eastAsia="en-US"/>
              </w:rPr>
              <w:t>«Канистерапия»</w:t>
            </w:r>
          </w:p>
        </w:tc>
        <w:tc>
          <w:tcPr>
            <w:tcW w:w="2694" w:type="dxa"/>
            <w:tcBorders>
              <w:top w:val="single" w:sz="4" w:space="0" w:color="auto"/>
              <w:left w:val="single" w:sz="4" w:space="0" w:color="auto"/>
              <w:bottom w:val="single" w:sz="4" w:space="0" w:color="auto"/>
              <w:right w:val="single" w:sz="4" w:space="0" w:color="auto"/>
            </w:tcBorders>
          </w:tcPr>
          <w:p w:rsidR="00552883" w:rsidRDefault="00552883" w:rsidP="008238E2">
            <w:pPr>
              <w:autoSpaceDN w:val="0"/>
              <w:jc w:val="both"/>
              <w:textAlignment w:val="baseline"/>
              <w:rPr>
                <w:b w:val="0"/>
                <w:sz w:val="24"/>
                <w:szCs w:val="24"/>
              </w:rPr>
            </w:pPr>
            <w:r>
              <w:rPr>
                <w:b w:val="0"/>
                <w:sz w:val="24"/>
                <w:szCs w:val="24"/>
              </w:rPr>
              <w:t>Разработка упражнений с использованием метода канистерапии; коллективного творческого проекта «Дог шоу».</w:t>
            </w:r>
          </w:p>
          <w:p w:rsidR="00552883" w:rsidRDefault="00552883" w:rsidP="008238E2">
            <w:pPr>
              <w:autoSpaceDN w:val="0"/>
              <w:ind w:firstLine="708"/>
              <w:jc w:val="both"/>
              <w:textAlignment w:val="baseline"/>
              <w:rPr>
                <w:b w:val="0"/>
                <w:sz w:val="24"/>
                <w:szCs w:val="24"/>
              </w:rPr>
            </w:pPr>
          </w:p>
        </w:tc>
        <w:tc>
          <w:tcPr>
            <w:tcW w:w="3932" w:type="dxa"/>
            <w:tcBorders>
              <w:top w:val="single" w:sz="4" w:space="0" w:color="auto"/>
              <w:left w:val="single" w:sz="4" w:space="0" w:color="auto"/>
              <w:bottom w:val="single" w:sz="4" w:space="0" w:color="auto"/>
              <w:right w:val="single" w:sz="4" w:space="0" w:color="auto"/>
            </w:tcBorders>
          </w:tcPr>
          <w:p w:rsidR="00552883" w:rsidRDefault="00552883" w:rsidP="008238E2">
            <w:pPr>
              <w:autoSpaceDN w:val="0"/>
              <w:jc w:val="both"/>
              <w:textAlignment w:val="baseline"/>
              <w:rPr>
                <w:b w:val="0"/>
                <w:sz w:val="24"/>
                <w:szCs w:val="24"/>
              </w:rPr>
            </w:pPr>
            <w:r>
              <w:rPr>
                <w:b w:val="0"/>
                <w:sz w:val="24"/>
                <w:szCs w:val="24"/>
              </w:rPr>
              <w:t>- оказание помощи в проведение занятий с элементами канистерапии с детьми с ограниченными возможностями здоровья;</w:t>
            </w:r>
          </w:p>
          <w:p w:rsidR="00552883" w:rsidRDefault="00552883" w:rsidP="008238E2">
            <w:pPr>
              <w:autoSpaceDN w:val="0"/>
              <w:jc w:val="both"/>
              <w:textAlignment w:val="baseline"/>
              <w:rPr>
                <w:b w:val="0"/>
                <w:sz w:val="24"/>
                <w:szCs w:val="24"/>
              </w:rPr>
            </w:pPr>
            <w:r>
              <w:rPr>
                <w:b w:val="0"/>
                <w:sz w:val="24"/>
                <w:szCs w:val="24"/>
              </w:rPr>
              <w:t>- реализация творческого проекта «Дог шоу».</w:t>
            </w:r>
          </w:p>
          <w:p w:rsidR="00552883" w:rsidRDefault="00552883" w:rsidP="008238E2">
            <w:pPr>
              <w:pStyle w:val="Standard"/>
              <w:widowControl w:val="0"/>
              <w:suppressAutoHyphens w:val="0"/>
              <w:jc w:val="center"/>
              <w:rPr>
                <w:sz w:val="24"/>
                <w:lang w:eastAsia="en-US"/>
              </w:rPr>
            </w:pPr>
          </w:p>
        </w:tc>
      </w:tr>
    </w:tbl>
    <w:p w:rsidR="00552883" w:rsidRDefault="00552883" w:rsidP="00552883">
      <w:pPr>
        <w:widowControl w:val="0"/>
        <w:shd w:val="clear" w:color="auto" w:fill="FFFFFF"/>
        <w:autoSpaceDN w:val="0"/>
        <w:jc w:val="center"/>
        <w:textAlignment w:val="baseline"/>
        <w:outlineLvl w:val="0"/>
        <w:rPr>
          <w:szCs w:val="28"/>
        </w:rPr>
      </w:pPr>
    </w:p>
    <w:p w:rsidR="00552883" w:rsidRDefault="00552883" w:rsidP="00552883">
      <w:pPr>
        <w:widowControl w:val="0"/>
        <w:shd w:val="clear" w:color="auto" w:fill="FFFFFF"/>
        <w:autoSpaceDN w:val="0"/>
        <w:jc w:val="center"/>
        <w:textAlignment w:val="baseline"/>
        <w:outlineLvl w:val="0"/>
        <w:rPr>
          <w:szCs w:val="28"/>
        </w:rPr>
      </w:pPr>
      <w:r>
        <w:rPr>
          <w:szCs w:val="28"/>
        </w:rPr>
        <w:t>Условия реализации программы «Профессия – кинолог»</w:t>
      </w:r>
    </w:p>
    <w:p w:rsidR="00552883" w:rsidRPr="00901F28" w:rsidRDefault="00552883" w:rsidP="00552883">
      <w:pPr>
        <w:widowControl w:val="0"/>
        <w:shd w:val="clear" w:color="auto" w:fill="FFFFFF"/>
        <w:autoSpaceDN w:val="0"/>
        <w:jc w:val="center"/>
        <w:textAlignment w:val="baseline"/>
        <w:outlineLvl w:val="0"/>
        <w:rPr>
          <w:szCs w:val="28"/>
        </w:rPr>
      </w:pPr>
    </w:p>
    <w:p w:rsidR="00552883" w:rsidRPr="00EF18B5" w:rsidRDefault="00552883" w:rsidP="00552883">
      <w:pPr>
        <w:pStyle w:val="af0"/>
        <w:numPr>
          <w:ilvl w:val="0"/>
          <w:numId w:val="17"/>
        </w:numPr>
        <w:suppressAutoHyphens w:val="0"/>
        <w:autoSpaceDN/>
        <w:contextualSpacing/>
        <w:jc w:val="both"/>
        <w:textAlignment w:val="auto"/>
        <w:rPr>
          <w:b w:val="0"/>
        </w:rPr>
      </w:pPr>
      <w:r>
        <w:rPr>
          <w:b w:val="0"/>
        </w:rPr>
        <w:t>Кадровое обеспечение</w:t>
      </w:r>
      <w:r w:rsidRPr="00EF18B5">
        <w:rPr>
          <w:b w:val="0"/>
        </w:rPr>
        <w:t>: педагог дополнительного образования, обладающий профессиональными знаниями и компетенциями в области организации интерактивной деятельности детей</w:t>
      </w:r>
      <w:r>
        <w:rPr>
          <w:b w:val="0"/>
        </w:rPr>
        <w:t xml:space="preserve"> и кинологии</w:t>
      </w:r>
      <w:r w:rsidRPr="00EF18B5">
        <w:rPr>
          <w:b w:val="0"/>
        </w:rPr>
        <w:t>;</w:t>
      </w:r>
    </w:p>
    <w:p w:rsidR="00552883" w:rsidRPr="00EF18B5" w:rsidRDefault="00552883" w:rsidP="00552883">
      <w:pPr>
        <w:pStyle w:val="af0"/>
        <w:numPr>
          <w:ilvl w:val="0"/>
          <w:numId w:val="17"/>
        </w:numPr>
        <w:jc w:val="both"/>
        <w:rPr>
          <w:b w:val="0"/>
          <w:color w:val="000000" w:themeColor="text1"/>
          <w:shd w:val="clear" w:color="auto" w:fill="FFFFFF"/>
        </w:rPr>
      </w:pPr>
      <w:r>
        <w:rPr>
          <w:b w:val="0"/>
        </w:rPr>
        <w:t>Материально-техническая база:</w:t>
      </w:r>
    </w:p>
    <w:p w:rsidR="00552883" w:rsidRPr="00EF18B5" w:rsidRDefault="00552883" w:rsidP="00552883">
      <w:pPr>
        <w:pStyle w:val="af0"/>
        <w:numPr>
          <w:ilvl w:val="0"/>
          <w:numId w:val="38"/>
        </w:numPr>
        <w:jc w:val="both"/>
        <w:rPr>
          <w:b w:val="0"/>
          <w:color w:val="000000" w:themeColor="text1"/>
          <w:shd w:val="clear" w:color="auto" w:fill="FFFFFF"/>
        </w:rPr>
      </w:pPr>
      <w:r w:rsidRPr="00EF18B5">
        <w:rPr>
          <w:b w:val="0"/>
        </w:rPr>
        <w:t>наличие учебного кабинета для занятий с учащимися</w:t>
      </w:r>
      <w:r>
        <w:rPr>
          <w:b w:val="0"/>
        </w:rPr>
        <w:t>;</w:t>
      </w:r>
    </w:p>
    <w:p w:rsidR="00552883" w:rsidRPr="00EF18B5" w:rsidRDefault="00552883" w:rsidP="00552883">
      <w:pPr>
        <w:pStyle w:val="af0"/>
        <w:numPr>
          <w:ilvl w:val="0"/>
          <w:numId w:val="38"/>
        </w:numPr>
        <w:jc w:val="both"/>
        <w:rPr>
          <w:b w:val="0"/>
          <w:color w:val="000000" w:themeColor="text1"/>
          <w:shd w:val="clear" w:color="auto" w:fill="FFFFFF"/>
        </w:rPr>
      </w:pPr>
      <w:r w:rsidRPr="00EF18B5">
        <w:rPr>
          <w:b w:val="0"/>
        </w:rPr>
        <w:t xml:space="preserve"> учебная интерактивная доска, компьютер с проектором</w:t>
      </w:r>
      <w:r>
        <w:rPr>
          <w:b w:val="0"/>
        </w:rPr>
        <w:t>;</w:t>
      </w:r>
    </w:p>
    <w:p w:rsidR="00552883" w:rsidRPr="00EF18B5" w:rsidRDefault="00552883" w:rsidP="00552883">
      <w:pPr>
        <w:pStyle w:val="af0"/>
        <w:numPr>
          <w:ilvl w:val="0"/>
          <w:numId w:val="38"/>
        </w:numPr>
        <w:jc w:val="both"/>
        <w:rPr>
          <w:b w:val="0"/>
          <w:color w:val="000000" w:themeColor="text1"/>
          <w:shd w:val="clear" w:color="auto" w:fill="FFFFFF"/>
        </w:rPr>
      </w:pPr>
      <w:r w:rsidRPr="00EF18B5">
        <w:rPr>
          <w:b w:val="0"/>
        </w:rPr>
        <w:t xml:space="preserve"> тренировочная площадка, оборудованная</w:t>
      </w:r>
      <w:r>
        <w:rPr>
          <w:b w:val="0"/>
        </w:rPr>
        <w:t xml:space="preserve"> специальными снарядами;</w:t>
      </w:r>
    </w:p>
    <w:p w:rsidR="00552883" w:rsidRPr="00EF18B5" w:rsidRDefault="00552883" w:rsidP="00552883">
      <w:pPr>
        <w:pStyle w:val="af0"/>
        <w:numPr>
          <w:ilvl w:val="0"/>
          <w:numId w:val="38"/>
        </w:numPr>
        <w:jc w:val="both"/>
        <w:rPr>
          <w:b w:val="0"/>
          <w:color w:val="000000" w:themeColor="text1"/>
          <w:shd w:val="clear" w:color="auto" w:fill="FFFFFF"/>
        </w:rPr>
      </w:pPr>
      <w:r>
        <w:rPr>
          <w:b w:val="0"/>
        </w:rPr>
        <w:t xml:space="preserve"> дрессировочная амуниция;</w:t>
      </w:r>
    </w:p>
    <w:p w:rsidR="00552883" w:rsidRPr="00EF18B5" w:rsidRDefault="00552883" w:rsidP="00552883">
      <w:pPr>
        <w:pStyle w:val="af0"/>
        <w:numPr>
          <w:ilvl w:val="0"/>
          <w:numId w:val="38"/>
        </w:numPr>
        <w:jc w:val="both"/>
        <w:rPr>
          <w:b w:val="0"/>
          <w:color w:val="000000" w:themeColor="text1"/>
          <w:shd w:val="clear" w:color="auto" w:fill="FFFFFF"/>
        </w:rPr>
      </w:pPr>
      <w:r w:rsidRPr="00EF18B5">
        <w:rPr>
          <w:b w:val="0"/>
        </w:rPr>
        <w:t>помещение для хранения спортивно - дрессировочного инвентаря</w:t>
      </w:r>
      <w:r>
        <w:rPr>
          <w:b w:val="0"/>
        </w:rPr>
        <w:t>;</w:t>
      </w:r>
    </w:p>
    <w:p w:rsidR="00552883" w:rsidRPr="00EF18B5" w:rsidRDefault="00552883" w:rsidP="00552883">
      <w:pPr>
        <w:pStyle w:val="af0"/>
        <w:numPr>
          <w:ilvl w:val="0"/>
          <w:numId w:val="38"/>
        </w:numPr>
        <w:jc w:val="both"/>
        <w:rPr>
          <w:b w:val="0"/>
          <w:color w:val="000000" w:themeColor="text1"/>
          <w:shd w:val="clear" w:color="auto" w:fill="FFFFFF"/>
        </w:rPr>
      </w:pPr>
      <w:r w:rsidRPr="00EF18B5">
        <w:rPr>
          <w:b w:val="0"/>
        </w:rPr>
        <w:lastRenderedPageBreak/>
        <w:t xml:space="preserve"> дидактический материал; </w:t>
      </w:r>
    </w:p>
    <w:p w:rsidR="00552883" w:rsidRPr="00EF18B5" w:rsidRDefault="00552883" w:rsidP="00552883">
      <w:pPr>
        <w:pStyle w:val="af0"/>
        <w:numPr>
          <w:ilvl w:val="0"/>
          <w:numId w:val="38"/>
        </w:numPr>
        <w:jc w:val="both"/>
        <w:rPr>
          <w:b w:val="0"/>
          <w:color w:val="000000" w:themeColor="text1"/>
          <w:shd w:val="clear" w:color="auto" w:fill="FFFFFF"/>
        </w:rPr>
      </w:pPr>
      <w:r w:rsidRPr="00EF18B5">
        <w:rPr>
          <w:b w:val="0"/>
        </w:rPr>
        <w:t>аптечки: медицинская и ветеринарная.</w:t>
      </w:r>
      <w:r w:rsidRPr="00EF18B5">
        <w:rPr>
          <w:b w:val="0"/>
          <w:color w:val="000000" w:themeColor="text1"/>
          <w:shd w:val="clear" w:color="auto" w:fill="FFFFFF"/>
        </w:rPr>
        <w:t xml:space="preserve"> </w:t>
      </w:r>
    </w:p>
    <w:p w:rsidR="00552883" w:rsidRPr="00A279E5" w:rsidRDefault="00552883" w:rsidP="00552883">
      <w:pPr>
        <w:pStyle w:val="af0"/>
        <w:numPr>
          <w:ilvl w:val="0"/>
          <w:numId w:val="17"/>
        </w:numPr>
        <w:suppressAutoHyphens w:val="0"/>
        <w:autoSpaceDN/>
        <w:contextualSpacing/>
        <w:jc w:val="both"/>
        <w:textAlignment w:val="auto"/>
        <w:rPr>
          <w:b w:val="0"/>
        </w:rPr>
      </w:pPr>
      <w:r w:rsidRPr="00A279E5">
        <w:rPr>
          <w:b w:val="0"/>
        </w:rPr>
        <w:t>Наглядные пособия:</w:t>
      </w:r>
    </w:p>
    <w:p w:rsidR="00552883" w:rsidRDefault="00552883" w:rsidP="00552883">
      <w:pPr>
        <w:pStyle w:val="af0"/>
        <w:numPr>
          <w:ilvl w:val="0"/>
          <w:numId w:val="39"/>
        </w:numPr>
        <w:suppressAutoHyphens w:val="0"/>
        <w:contextualSpacing/>
        <w:jc w:val="both"/>
        <w:rPr>
          <w:b w:val="0"/>
        </w:rPr>
      </w:pPr>
      <w:r w:rsidRPr="00EF18B5">
        <w:rPr>
          <w:b w:val="0"/>
        </w:rPr>
        <w:t>материалы по кинологии (плакаты, схемы, таблицы, фото и видеоматер</w:t>
      </w:r>
      <w:r>
        <w:rPr>
          <w:b w:val="0"/>
        </w:rPr>
        <w:t>иалы, компьютерные презентации);</w:t>
      </w:r>
    </w:p>
    <w:p w:rsidR="00552883" w:rsidRDefault="00552883" w:rsidP="00552883">
      <w:pPr>
        <w:pStyle w:val="af0"/>
        <w:numPr>
          <w:ilvl w:val="0"/>
          <w:numId w:val="39"/>
        </w:numPr>
        <w:suppressAutoHyphens w:val="0"/>
        <w:contextualSpacing/>
        <w:jc w:val="both"/>
        <w:rPr>
          <w:b w:val="0"/>
        </w:rPr>
      </w:pPr>
      <w:r w:rsidRPr="00EF18B5">
        <w:rPr>
          <w:b w:val="0"/>
        </w:rPr>
        <w:t xml:space="preserve"> учебно-</w:t>
      </w:r>
      <w:r>
        <w:rPr>
          <w:b w:val="0"/>
        </w:rPr>
        <w:t>методические пособия;</w:t>
      </w:r>
    </w:p>
    <w:p w:rsidR="00552883" w:rsidRPr="00901F28" w:rsidRDefault="00552883" w:rsidP="00552883">
      <w:pPr>
        <w:pStyle w:val="af0"/>
        <w:numPr>
          <w:ilvl w:val="0"/>
          <w:numId w:val="39"/>
        </w:numPr>
        <w:suppressAutoHyphens w:val="0"/>
        <w:contextualSpacing/>
        <w:jc w:val="both"/>
        <w:rPr>
          <w:b w:val="0"/>
        </w:rPr>
      </w:pPr>
      <w:r w:rsidRPr="00EF18B5">
        <w:rPr>
          <w:b w:val="0"/>
        </w:rPr>
        <w:t>справочно-информационные (энциклопеди</w:t>
      </w:r>
      <w:r>
        <w:rPr>
          <w:b w:val="0"/>
        </w:rPr>
        <w:t>и, атласы, памятки, инструкции).</w:t>
      </w:r>
    </w:p>
    <w:p w:rsidR="00552883" w:rsidRPr="00901F28" w:rsidRDefault="00552883" w:rsidP="00552883">
      <w:pPr>
        <w:pStyle w:val="Standard"/>
        <w:numPr>
          <w:ilvl w:val="0"/>
          <w:numId w:val="17"/>
        </w:numPr>
        <w:rPr>
          <w:b w:val="0"/>
          <w:szCs w:val="28"/>
        </w:rPr>
      </w:pPr>
      <w:r w:rsidRPr="00901F28">
        <w:rPr>
          <w:b w:val="0"/>
          <w:szCs w:val="28"/>
        </w:rPr>
        <w:t>Снаряды и оборудование для дрессировки собак</w:t>
      </w:r>
      <w:r>
        <w:rPr>
          <w:b w:val="0"/>
          <w:szCs w:val="28"/>
        </w:rPr>
        <w:t>:</w:t>
      </w:r>
    </w:p>
    <w:p w:rsidR="00552883" w:rsidRPr="00EF18B5" w:rsidRDefault="00552883" w:rsidP="00552883">
      <w:pPr>
        <w:pStyle w:val="Standard"/>
        <w:jc w:val="both"/>
        <w:rPr>
          <w:b w:val="0"/>
          <w:szCs w:val="28"/>
        </w:rPr>
      </w:pPr>
      <w:r w:rsidRPr="00EF18B5">
        <w:rPr>
          <w:b w:val="0"/>
          <w:szCs w:val="28"/>
        </w:rPr>
        <w:t xml:space="preserve">              – </w:t>
      </w:r>
      <w:r>
        <w:rPr>
          <w:b w:val="0"/>
          <w:szCs w:val="28"/>
        </w:rPr>
        <w:t>барьеры различной конструкции</w:t>
      </w:r>
      <w:r w:rsidRPr="00EF18B5">
        <w:rPr>
          <w:b w:val="0"/>
          <w:szCs w:val="28"/>
        </w:rPr>
        <w:t>;</w:t>
      </w:r>
    </w:p>
    <w:p w:rsidR="00552883" w:rsidRPr="00EF18B5" w:rsidRDefault="00552883" w:rsidP="00552883">
      <w:pPr>
        <w:tabs>
          <w:tab w:val="num" w:pos="0"/>
        </w:tabs>
        <w:ind w:firstLine="720"/>
        <w:jc w:val="both"/>
        <w:rPr>
          <w:b w:val="0"/>
          <w:szCs w:val="28"/>
        </w:rPr>
      </w:pPr>
      <w:r w:rsidRPr="00EF18B5">
        <w:rPr>
          <w:b w:val="0"/>
          <w:szCs w:val="28"/>
        </w:rPr>
        <w:t xml:space="preserve">    – бум 1 шт.;</w:t>
      </w:r>
    </w:p>
    <w:p w:rsidR="00552883" w:rsidRPr="00EF18B5" w:rsidRDefault="00552883" w:rsidP="00552883">
      <w:pPr>
        <w:tabs>
          <w:tab w:val="num" w:pos="0"/>
        </w:tabs>
        <w:ind w:firstLine="720"/>
        <w:jc w:val="both"/>
        <w:rPr>
          <w:b w:val="0"/>
          <w:szCs w:val="28"/>
        </w:rPr>
      </w:pPr>
      <w:r w:rsidRPr="00EF18B5">
        <w:rPr>
          <w:b w:val="0"/>
          <w:szCs w:val="28"/>
        </w:rPr>
        <w:t xml:space="preserve">    – горка 1 шт.;</w:t>
      </w:r>
    </w:p>
    <w:p w:rsidR="00552883" w:rsidRPr="00EF18B5" w:rsidRDefault="00552883" w:rsidP="00552883">
      <w:pPr>
        <w:tabs>
          <w:tab w:val="num" w:pos="0"/>
        </w:tabs>
        <w:ind w:firstLine="720"/>
        <w:jc w:val="both"/>
        <w:rPr>
          <w:b w:val="0"/>
          <w:szCs w:val="28"/>
        </w:rPr>
      </w:pPr>
      <w:r w:rsidRPr="00EF18B5">
        <w:rPr>
          <w:b w:val="0"/>
          <w:szCs w:val="28"/>
        </w:rPr>
        <w:t xml:space="preserve">    – «колесо» 1 шт.;</w:t>
      </w:r>
    </w:p>
    <w:p w:rsidR="00552883" w:rsidRPr="00EF18B5" w:rsidRDefault="00552883" w:rsidP="00552883">
      <w:pPr>
        <w:tabs>
          <w:tab w:val="num" w:pos="0"/>
        </w:tabs>
        <w:ind w:firstLine="720"/>
        <w:jc w:val="both"/>
        <w:rPr>
          <w:b w:val="0"/>
          <w:szCs w:val="28"/>
        </w:rPr>
      </w:pPr>
      <w:r w:rsidRPr="00EF18B5">
        <w:rPr>
          <w:b w:val="0"/>
          <w:szCs w:val="28"/>
        </w:rPr>
        <w:t xml:space="preserve">    –туннель мягкий 1 шт.;</w:t>
      </w:r>
    </w:p>
    <w:p w:rsidR="00552883" w:rsidRDefault="00552883" w:rsidP="00552883">
      <w:pPr>
        <w:tabs>
          <w:tab w:val="num" w:pos="0"/>
        </w:tabs>
        <w:ind w:firstLine="720"/>
        <w:jc w:val="both"/>
        <w:rPr>
          <w:b w:val="0"/>
          <w:szCs w:val="28"/>
        </w:rPr>
      </w:pPr>
      <w:r w:rsidRPr="00EF18B5">
        <w:rPr>
          <w:b w:val="0"/>
          <w:szCs w:val="28"/>
        </w:rPr>
        <w:t xml:space="preserve">    – слалом 1 шт.;</w:t>
      </w:r>
    </w:p>
    <w:p w:rsidR="00552883" w:rsidRPr="00EF18B5" w:rsidRDefault="00552883" w:rsidP="00552883">
      <w:pPr>
        <w:tabs>
          <w:tab w:val="num" w:pos="0"/>
        </w:tabs>
        <w:ind w:firstLine="720"/>
        <w:jc w:val="both"/>
        <w:rPr>
          <w:b w:val="0"/>
          <w:szCs w:val="28"/>
        </w:rPr>
      </w:pPr>
      <w:r w:rsidRPr="00EF18B5">
        <w:rPr>
          <w:b w:val="0"/>
          <w:szCs w:val="28"/>
        </w:rPr>
        <w:t xml:space="preserve">    – </w:t>
      </w:r>
      <w:r>
        <w:rPr>
          <w:b w:val="0"/>
          <w:szCs w:val="28"/>
        </w:rPr>
        <w:t>«кольцо»</w:t>
      </w:r>
      <w:r w:rsidRPr="00EF18B5">
        <w:rPr>
          <w:b w:val="0"/>
          <w:szCs w:val="28"/>
        </w:rPr>
        <w:t xml:space="preserve"> </w:t>
      </w:r>
      <w:r>
        <w:rPr>
          <w:b w:val="0"/>
          <w:szCs w:val="28"/>
        </w:rPr>
        <w:t>3</w:t>
      </w:r>
      <w:r w:rsidRPr="00EF18B5">
        <w:rPr>
          <w:b w:val="0"/>
          <w:szCs w:val="28"/>
        </w:rPr>
        <w:t xml:space="preserve"> шт.;</w:t>
      </w:r>
    </w:p>
    <w:p w:rsidR="00552883" w:rsidRPr="00EF18B5" w:rsidRDefault="00552883" w:rsidP="00552883">
      <w:pPr>
        <w:tabs>
          <w:tab w:val="num" w:pos="0"/>
        </w:tabs>
        <w:ind w:firstLine="720"/>
        <w:jc w:val="both"/>
        <w:rPr>
          <w:b w:val="0"/>
          <w:szCs w:val="28"/>
        </w:rPr>
      </w:pPr>
      <w:r w:rsidRPr="00EF18B5">
        <w:rPr>
          <w:b w:val="0"/>
          <w:szCs w:val="28"/>
        </w:rPr>
        <w:t xml:space="preserve">    – стол 2 шт. (разных размеров);</w:t>
      </w:r>
    </w:p>
    <w:p w:rsidR="00552883" w:rsidRPr="00EF18B5" w:rsidRDefault="00552883" w:rsidP="00552883">
      <w:pPr>
        <w:tabs>
          <w:tab w:val="num" w:pos="0"/>
        </w:tabs>
        <w:ind w:firstLine="720"/>
        <w:jc w:val="both"/>
        <w:rPr>
          <w:b w:val="0"/>
          <w:szCs w:val="28"/>
        </w:rPr>
      </w:pPr>
      <w:r w:rsidRPr="00EF18B5">
        <w:rPr>
          <w:b w:val="0"/>
          <w:szCs w:val="28"/>
        </w:rPr>
        <w:t xml:space="preserve">    – апортировочные предметы;</w:t>
      </w:r>
    </w:p>
    <w:p w:rsidR="00552883" w:rsidRPr="00EF18B5" w:rsidRDefault="00552883" w:rsidP="00552883">
      <w:pPr>
        <w:tabs>
          <w:tab w:val="num" w:pos="0"/>
        </w:tabs>
        <w:ind w:firstLine="720"/>
        <w:jc w:val="both"/>
        <w:rPr>
          <w:b w:val="0"/>
          <w:szCs w:val="28"/>
        </w:rPr>
      </w:pPr>
      <w:r w:rsidRPr="00EF18B5">
        <w:rPr>
          <w:b w:val="0"/>
          <w:szCs w:val="28"/>
        </w:rPr>
        <w:t xml:space="preserve">    –  обручи </w:t>
      </w:r>
      <w:r>
        <w:rPr>
          <w:b w:val="0"/>
          <w:szCs w:val="28"/>
        </w:rPr>
        <w:t>10</w:t>
      </w:r>
      <w:r w:rsidRPr="00EF18B5">
        <w:rPr>
          <w:b w:val="0"/>
          <w:szCs w:val="28"/>
        </w:rPr>
        <w:t xml:space="preserve"> шт.;</w:t>
      </w:r>
    </w:p>
    <w:p w:rsidR="00552883" w:rsidRPr="00EF18B5" w:rsidRDefault="00552883" w:rsidP="00552883">
      <w:pPr>
        <w:tabs>
          <w:tab w:val="num" w:pos="0"/>
        </w:tabs>
        <w:ind w:firstLine="720"/>
        <w:jc w:val="both"/>
        <w:rPr>
          <w:b w:val="0"/>
          <w:szCs w:val="28"/>
        </w:rPr>
      </w:pPr>
      <w:r w:rsidRPr="00EF18B5">
        <w:rPr>
          <w:b w:val="0"/>
          <w:szCs w:val="28"/>
        </w:rPr>
        <w:t xml:space="preserve">    – секундомеры  2 шт.;</w:t>
      </w:r>
    </w:p>
    <w:p w:rsidR="00552883" w:rsidRPr="00EF18B5" w:rsidRDefault="00552883" w:rsidP="00552883">
      <w:pPr>
        <w:tabs>
          <w:tab w:val="num" w:pos="0"/>
        </w:tabs>
        <w:ind w:firstLine="720"/>
        <w:jc w:val="both"/>
        <w:rPr>
          <w:b w:val="0"/>
          <w:szCs w:val="28"/>
        </w:rPr>
      </w:pPr>
      <w:r w:rsidRPr="00EF18B5">
        <w:rPr>
          <w:b w:val="0"/>
          <w:szCs w:val="28"/>
        </w:rPr>
        <w:t xml:space="preserve">    – мяч 3 шт.;</w:t>
      </w:r>
    </w:p>
    <w:p w:rsidR="00552883" w:rsidRPr="00EF18B5" w:rsidRDefault="00552883" w:rsidP="00552883">
      <w:pPr>
        <w:tabs>
          <w:tab w:val="num" w:pos="0"/>
        </w:tabs>
        <w:ind w:firstLine="720"/>
        <w:jc w:val="both"/>
        <w:rPr>
          <w:b w:val="0"/>
          <w:szCs w:val="28"/>
        </w:rPr>
      </w:pPr>
      <w:r w:rsidRPr="00EF18B5">
        <w:rPr>
          <w:b w:val="0"/>
          <w:szCs w:val="28"/>
        </w:rPr>
        <w:t xml:space="preserve">    – скакалка  2 шт.;</w:t>
      </w:r>
    </w:p>
    <w:p w:rsidR="00552883" w:rsidRPr="00EF18B5" w:rsidRDefault="00552883" w:rsidP="00552883">
      <w:pPr>
        <w:tabs>
          <w:tab w:val="num" w:pos="0"/>
        </w:tabs>
        <w:ind w:firstLine="720"/>
        <w:jc w:val="both"/>
        <w:rPr>
          <w:b w:val="0"/>
          <w:szCs w:val="28"/>
        </w:rPr>
      </w:pPr>
      <w:r w:rsidRPr="00EF18B5">
        <w:rPr>
          <w:b w:val="0"/>
          <w:szCs w:val="28"/>
        </w:rPr>
        <w:t xml:space="preserve">    – дрессировочная амуниция: ошейник, поводок, карабин, намордник, поясная сумка для лакомства.</w:t>
      </w:r>
    </w:p>
    <w:p w:rsidR="00552883" w:rsidRDefault="00552883" w:rsidP="00552883">
      <w:pPr>
        <w:suppressAutoHyphens w:val="0"/>
        <w:jc w:val="center"/>
        <w:rPr>
          <w:szCs w:val="28"/>
          <w:lang w:eastAsia="ru-RU"/>
        </w:rPr>
      </w:pPr>
    </w:p>
    <w:p w:rsidR="00552883" w:rsidRPr="00DE7547" w:rsidRDefault="00552883" w:rsidP="00552883">
      <w:pPr>
        <w:suppressAutoHyphens w:val="0"/>
        <w:jc w:val="center"/>
        <w:rPr>
          <w:szCs w:val="28"/>
          <w:lang w:eastAsia="ru-RU"/>
        </w:rPr>
      </w:pPr>
      <w:r w:rsidRPr="00901F28">
        <w:rPr>
          <w:szCs w:val="28"/>
          <w:lang w:eastAsia="ru-RU"/>
        </w:rPr>
        <w:t>Информационное обеспечение программы</w:t>
      </w:r>
    </w:p>
    <w:p w:rsidR="00552883" w:rsidRDefault="00552883" w:rsidP="0089743B">
      <w:pPr>
        <w:tabs>
          <w:tab w:val="num" w:pos="0"/>
        </w:tabs>
        <w:jc w:val="center"/>
        <w:rPr>
          <w:szCs w:val="28"/>
        </w:rPr>
      </w:pPr>
      <w:r w:rsidRPr="00DE7547">
        <w:rPr>
          <w:szCs w:val="28"/>
        </w:rPr>
        <w:t>Нормативно-правовые документы</w:t>
      </w:r>
    </w:p>
    <w:p w:rsidR="0089743B" w:rsidRDefault="0089743B" w:rsidP="00552883">
      <w:pPr>
        <w:tabs>
          <w:tab w:val="num" w:pos="0"/>
        </w:tabs>
        <w:ind w:firstLine="720"/>
        <w:jc w:val="center"/>
        <w:rPr>
          <w:szCs w:val="28"/>
        </w:rPr>
      </w:pPr>
    </w:p>
    <w:p w:rsidR="00552883" w:rsidRPr="00DE7547" w:rsidRDefault="00552883" w:rsidP="00552883">
      <w:pPr>
        <w:pStyle w:val="af0"/>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val="0"/>
          <w:color w:val="000000"/>
          <w:kern w:val="0"/>
          <w:szCs w:val="28"/>
          <w:lang w:bidi="ar-SA"/>
        </w:rPr>
      </w:pPr>
      <w:r w:rsidRPr="00DE7547">
        <w:rPr>
          <w:rFonts w:eastAsia="Calibri"/>
          <w:b w:val="0"/>
          <w:color w:val="000000"/>
          <w:kern w:val="0"/>
          <w:szCs w:val="28"/>
          <w:lang w:eastAsia="en-US" w:bidi="ar-SA"/>
        </w:rPr>
        <w:t xml:space="preserve">Гражданский кодекс РФ о животных. </w:t>
      </w:r>
      <w:r w:rsidRPr="00DE7547">
        <w:rPr>
          <w:b w:val="0"/>
          <w:color w:val="000000"/>
          <w:szCs w:val="28"/>
        </w:rPr>
        <w:t>Ч. 1. от 30.11.1994 N 51-ФЗ (ред. от 03.06.2006)</w:t>
      </w:r>
      <w:r w:rsidRPr="00DE7547">
        <w:rPr>
          <w:b w:val="0"/>
          <w:color w:val="000000"/>
          <w:kern w:val="0"/>
          <w:szCs w:val="28"/>
          <w:lang w:bidi="ar-SA"/>
        </w:rPr>
        <w:t xml:space="preserve"> // Собрани</w:t>
      </w:r>
      <w:r>
        <w:rPr>
          <w:b w:val="0"/>
          <w:color w:val="000000"/>
          <w:kern w:val="0"/>
          <w:szCs w:val="28"/>
          <w:lang w:bidi="ar-SA"/>
        </w:rPr>
        <w:t>е</w:t>
      </w:r>
      <w:r w:rsidRPr="00DE7547">
        <w:rPr>
          <w:b w:val="0"/>
          <w:color w:val="000000"/>
          <w:kern w:val="0"/>
          <w:szCs w:val="28"/>
          <w:lang w:bidi="ar-SA"/>
        </w:rPr>
        <w:t xml:space="preserve"> законодательства Российской Федерации от 5  декабря  1994г. № 32. Ст. </w:t>
      </w:r>
      <w:r w:rsidRPr="00DE7547">
        <w:rPr>
          <w:b w:val="0"/>
          <w:color w:val="000000"/>
          <w:szCs w:val="28"/>
        </w:rPr>
        <w:t xml:space="preserve"> 137 ГК РФ;  ч. 1; разд. 2, глава 13 ст. 230 ГК РФ; Ст.   </w:t>
      </w:r>
      <w:r w:rsidRPr="00DE7547">
        <w:rPr>
          <w:rStyle w:val="af7"/>
          <w:color w:val="000000"/>
          <w:szCs w:val="28"/>
        </w:rPr>
        <w:t>230</w:t>
      </w:r>
      <w:r w:rsidRPr="00DE7547">
        <w:rPr>
          <w:rStyle w:val="apple-converted-space"/>
          <w:b w:val="0"/>
          <w:color w:val="000000"/>
          <w:szCs w:val="28"/>
        </w:rPr>
        <w:t> </w:t>
      </w:r>
      <w:r w:rsidRPr="00DE7547">
        <w:rPr>
          <w:b w:val="0"/>
          <w:color w:val="000000"/>
          <w:szCs w:val="28"/>
        </w:rPr>
        <w:t xml:space="preserve">ГК РФ; </w:t>
      </w:r>
      <w:r w:rsidRPr="00DE7547">
        <w:rPr>
          <w:rStyle w:val="af7"/>
          <w:color w:val="000000"/>
          <w:szCs w:val="28"/>
        </w:rPr>
        <w:t>Ст.  232</w:t>
      </w:r>
      <w:r w:rsidRPr="00DE7547">
        <w:rPr>
          <w:b w:val="0"/>
          <w:color w:val="000000"/>
          <w:szCs w:val="28"/>
        </w:rPr>
        <w:t xml:space="preserve">  ГК РФ.</w:t>
      </w:r>
    </w:p>
    <w:p w:rsidR="00552883" w:rsidRPr="00DE7547" w:rsidRDefault="00552883" w:rsidP="00552883">
      <w:pPr>
        <w:numPr>
          <w:ilvl w:val="0"/>
          <w:numId w:val="33"/>
        </w:numPr>
        <w:suppressAutoHyphens w:val="0"/>
        <w:contextualSpacing/>
        <w:rPr>
          <w:rFonts w:eastAsia="Calibri"/>
          <w:b w:val="0"/>
          <w:color w:val="000000"/>
          <w:szCs w:val="28"/>
          <w:lang w:eastAsia="en-US"/>
        </w:rPr>
      </w:pPr>
      <w:r w:rsidRPr="00DE7547">
        <w:rPr>
          <w:b w:val="0"/>
          <w:color w:val="000000"/>
          <w:szCs w:val="28"/>
          <w:shd w:val="clear" w:color="auto" w:fill="FFFFFF"/>
        </w:rPr>
        <w:t>Европейская конвенция о защите животных при международной перевозке (ETC № 15)</w:t>
      </w:r>
      <w:r w:rsidRPr="00DE7547">
        <w:rPr>
          <w:rStyle w:val="apple-converted-space"/>
          <w:b w:val="0"/>
          <w:bCs/>
          <w:color w:val="000000"/>
          <w:szCs w:val="28"/>
          <w:shd w:val="clear" w:color="auto" w:fill="FFFFFF"/>
        </w:rPr>
        <w:t> </w:t>
      </w:r>
      <w:r w:rsidRPr="00DE7547">
        <w:rPr>
          <w:rStyle w:val="af7"/>
          <w:color w:val="000000"/>
          <w:szCs w:val="28"/>
          <w:shd w:val="clear" w:color="auto" w:fill="FFFFFF"/>
        </w:rPr>
        <w:t>[Электронный ресурс]: заключена в г. Париже 13.12.1968 г. (с изм. от 1</w:t>
      </w:r>
      <w:r w:rsidRPr="00DE7547">
        <w:rPr>
          <w:b w:val="0"/>
          <w:color w:val="000000"/>
          <w:szCs w:val="28"/>
          <w:shd w:val="clear" w:color="auto" w:fill="FFFFFF"/>
        </w:rPr>
        <w:t>0.05.1979 г.). — Доступ из справ.-правовой системы «КонсультантПлюс».</w:t>
      </w:r>
    </w:p>
    <w:p w:rsidR="00552883" w:rsidRPr="00DE7547" w:rsidRDefault="00552883" w:rsidP="00552883">
      <w:pPr>
        <w:numPr>
          <w:ilvl w:val="0"/>
          <w:numId w:val="33"/>
        </w:numPr>
        <w:suppressAutoHyphens w:val="0"/>
        <w:contextualSpacing/>
        <w:rPr>
          <w:rStyle w:val="apple-converted-space"/>
          <w:rFonts w:eastAsia="Calibri"/>
          <w:b w:val="0"/>
          <w:color w:val="000000"/>
          <w:szCs w:val="28"/>
          <w:lang w:eastAsia="en-US"/>
        </w:rPr>
      </w:pPr>
      <w:r w:rsidRPr="00DE7547">
        <w:rPr>
          <w:rStyle w:val="af7"/>
          <w:color w:val="000000"/>
          <w:szCs w:val="28"/>
          <w:shd w:val="clear" w:color="auto" w:fill="FFFFFF"/>
        </w:rPr>
        <w:t>О ветеринарии</w:t>
      </w:r>
      <w:r w:rsidRPr="00DE7547">
        <w:rPr>
          <w:rStyle w:val="apple-converted-space"/>
          <w:b w:val="0"/>
          <w:color w:val="000000"/>
          <w:szCs w:val="28"/>
          <w:shd w:val="clear" w:color="auto" w:fill="FFFFFF"/>
        </w:rPr>
        <w:t> </w:t>
      </w:r>
      <w:r w:rsidRPr="00DE7547">
        <w:rPr>
          <w:b w:val="0"/>
          <w:color w:val="000000"/>
          <w:szCs w:val="28"/>
          <w:shd w:val="clear" w:color="auto" w:fill="FFFFFF"/>
        </w:rPr>
        <w:t>[Электронный ресурс]: закон РФ от 14.05.1993 г. № 4979-1 (ред. от 18.07.2011 г.). — Доступ из справ.-правовой системы «КонсультантПлюс».</w:t>
      </w:r>
    </w:p>
    <w:p w:rsidR="00552883" w:rsidRPr="00DE7547" w:rsidRDefault="00552883" w:rsidP="00552883">
      <w:pPr>
        <w:numPr>
          <w:ilvl w:val="0"/>
          <w:numId w:val="33"/>
        </w:numPr>
        <w:suppressAutoHyphens w:val="0"/>
        <w:contextualSpacing/>
        <w:rPr>
          <w:rFonts w:eastAsia="Calibri"/>
          <w:b w:val="0"/>
          <w:color w:val="000000"/>
          <w:szCs w:val="28"/>
          <w:lang w:eastAsia="en-US"/>
        </w:rPr>
      </w:pPr>
      <w:r w:rsidRPr="00DE7547">
        <w:rPr>
          <w:rStyle w:val="af7"/>
          <w:color w:val="000000"/>
          <w:szCs w:val="28"/>
          <w:shd w:val="clear" w:color="auto" w:fill="FFFFFF"/>
        </w:rPr>
        <w:t>Об охране окружающей среды</w:t>
      </w:r>
      <w:r w:rsidRPr="00DE7547">
        <w:rPr>
          <w:rStyle w:val="apple-converted-space"/>
          <w:b w:val="0"/>
          <w:color w:val="000000"/>
          <w:szCs w:val="28"/>
          <w:shd w:val="clear" w:color="auto" w:fill="FFFFFF"/>
        </w:rPr>
        <w:t> </w:t>
      </w:r>
      <w:r w:rsidRPr="00DE7547">
        <w:rPr>
          <w:b w:val="0"/>
          <w:color w:val="000000"/>
          <w:szCs w:val="28"/>
          <w:shd w:val="clear" w:color="auto" w:fill="FFFFFF"/>
        </w:rPr>
        <w:t>[Электронный ресурс]: федеральный закон от 10.01.2002 г. № 7-ФЗ (ред. от 21.11.2011 г.). — Доступ из справ.-правовой системы «КонсультантПлюс».</w:t>
      </w:r>
    </w:p>
    <w:p w:rsidR="00552883" w:rsidRPr="00DE7547" w:rsidRDefault="00552883" w:rsidP="00552883">
      <w:pPr>
        <w:numPr>
          <w:ilvl w:val="0"/>
          <w:numId w:val="33"/>
        </w:numPr>
        <w:suppressAutoHyphens w:val="0"/>
        <w:contextualSpacing/>
        <w:rPr>
          <w:rFonts w:eastAsia="Calibri"/>
          <w:b w:val="0"/>
          <w:color w:val="000000"/>
          <w:szCs w:val="28"/>
          <w:lang w:eastAsia="en-US"/>
        </w:rPr>
      </w:pPr>
      <w:r w:rsidRPr="00DE7547">
        <w:rPr>
          <w:b w:val="0"/>
          <w:color w:val="000000"/>
          <w:szCs w:val="28"/>
          <w:shd w:val="clear" w:color="auto" w:fill="FFFFFF"/>
        </w:rPr>
        <w:lastRenderedPageBreak/>
        <w:t>О Федеральном законе «О защите животных от жестокого обращения» (проект № 97802163-2) [Электронный ресурс]: постановление Государственной Думы Федерального Собрания РФ от 21.03.2008 г. № 234-5 ГД. — Доступ из справочной правовой системы «Гарант».</w:t>
      </w:r>
    </w:p>
    <w:p w:rsidR="00552883" w:rsidRPr="00DE7547" w:rsidRDefault="00552883" w:rsidP="00552883">
      <w:pPr>
        <w:numPr>
          <w:ilvl w:val="0"/>
          <w:numId w:val="33"/>
        </w:numPr>
        <w:suppressAutoHyphens w:val="0"/>
        <w:contextualSpacing/>
        <w:rPr>
          <w:rFonts w:eastAsia="Calibri"/>
          <w:b w:val="0"/>
          <w:color w:val="000000"/>
          <w:szCs w:val="28"/>
          <w:lang w:eastAsia="en-US"/>
        </w:rPr>
      </w:pPr>
      <w:r>
        <w:rPr>
          <w:b w:val="0"/>
          <w:color w:val="000000"/>
          <w:szCs w:val="28"/>
          <w:shd w:val="clear" w:color="auto" w:fill="FFFFFF"/>
        </w:rPr>
        <w:t xml:space="preserve">Положение о сертификатных выставках РКФ </w:t>
      </w:r>
      <w:r w:rsidRPr="00DE7547">
        <w:rPr>
          <w:b w:val="0"/>
          <w:color w:val="000000"/>
          <w:szCs w:val="28"/>
        </w:rPr>
        <w:t>[Электронный ресур</w:t>
      </w:r>
      <w:r>
        <w:rPr>
          <w:b w:val="0"/>
          <w:color w:val="000000"/>
          <w:szCs w:val="28"/>
        </w:rPr>
        <w:t>с]</w:t>
      </w:r>
      <w:r w:rsidRPr="00DE7547">
        <w:rPr>
          <w:rFonts w:eastAsia="Calibri"/>
          <w:b w:val="0"/>
          <w:color w:val="000000"/>
          <w:szCs w:val="28"/>
          <w:lang w:eastAsia="en-US"/>
        </w:rPr>
        <w:t xml:space="preserve">: Утв. </w:t>
      </w:r>
      <w:r>
        <w:rPr>
          <w:rFonts w:eastAsia="Calibri"/>
          <w:b w:val="0"/>
          <w:color w:val="000000"/>
          <w:szCs w:val="28"/>
          <w:lang w:eastAsia="en-US"/>
        </w:rPr>
        <w:t>р</w:t>
      </w:r>
      <w:r w:rsidRPr="00DE7547">
        <w:rPr>
          <w:rFonts w:eastAsia="Calibri"/>
          <w:b w:val="0"/>
          <w:color w:val="000000"/>
          <w:szCs w:val="28"/>
          <w:lang w:eastAsia="en-US"/>
        </w:rPr>
        <w:t xml:space="preserve">еш. </w:t>
      </w:r>
      <w:r>
        <w:rPr>
          <w:rFonts w:eastAsia="Calibri"/>
          <w:b w:val="0"/>
          <w:color w:val="000000"/>
          <w:szCs w:val="28"/>
          <w:lang w:eastAsia="en-US"/>
        </w:rPr>
        <w:t xml:space="preserve">президиума </w:t>
      </w:r>
      <w:r w:rsidRPr="00DE7547">
        <w:rPr>
          <w:rFonts w:eastAsia="Calibri"/>
          <w:b w:val="0"/>
          <w:color w:val="000000"/>
          <w:szCs w:val="28"/>
          <w:lang w:eastAsia="en-US"/>
        </w:rPr>
        <w:t>РКФ</w:t>
      </w:r>
      <w:r>
        <w:rPr>
          <w:rFonts w:eastAsia="Calibri"/>
          <w:b w:val="0"/>
          <w:color w:val="000000"/>
          <w:szCs w:val="28"/>
          <w:lang w:eastAsia="en-US"/>
        </w:rPr>
        <w:t xml:space="preserve"> от 16.10.2019 г. (с изменениями от 29.01.2020г.)</w:t>
      </w:r>
      <w:r w:rsidRPr="00DE7547">
        <w:rPr>
          <w:rFonts w:eastAsia="Calibri"/>
          <w:b w:val="0"/>
          <w:szCs w:val="28"/>
          <w:lang w:eastAsia="en-US"/>
        </w:rPr>
        <w:t xml:space="preserve"> //</w:t>
      </w:r>
      <w:r>
        <w:rPr>
          <w:rFonts w:eastAsia="Calibri"/>
          <w:b w:val="0"/>
          <w:color w:val="000000"/>
          <w:szCs w:val="28"/>
          <w:lang w:eastAsia="en-US"/>
        </w:rPr>
        <w:t xml:space="preserve"> Режим доступа: </w:t>
      </w:r>
      <w:hyperlink r:id="rId16" w:history="1">
        <w:r w:rsidRPr="00DE7547">
          <w:rPr>
            <w:rStyle w:val="af1"/>
            <w:b w:val="0"/>
            <w:color w:val="auto"/>
            <w:u w:val="none"/>
          </w:rPr>
          <w:t>http://rkf.org.ru/wp-content/uploads/2020/02/polozhenie-o-sertifikatnyh-vystavkah-rkf_29.01.2020.pdf</w:t>
        </w:r>
      </w:hyperlink>
    </w:p>
    <w:p w:rsidR="00552883" w:rsidRPr="00DE7547" w:rsidRDefault="00552883" w:rsidP="00552883">
      <w:pPr>
        <w:numPr>
          <w:ilvl w:val="0"/>
          <w:numId w:val="33"/>
        </w:numPr>
        <w:suppressAutoHyphens w:val="0"/>
        <w:contextualSpacing/>
        <w:rPr>
          <w:rFonts w:eastAsia="Calibri"/>
          <w:b w:val="0"/>
          <w:color w:val="000000"/>
          <w:szCs w:val="28"/>
          <w:lang w:eastAsia="en-US"/>
        </w:rPr>
      </w:pPr>
      <w:r>
        <w:rPr>
          <w:b w:val="0"/>
          <w:color w:val="000000"/>
          <w:szCs w:val="28"/>
          <w:shd w:val="clear" w:color="auto" w:fill="FFFFFF"/>
        </w:rPr>
        <w:t xml:space="preserve">Положение </w:t>
      </w:r>
      <w:r w:rsidRPr="00DE7547">
        <w:rPr>
          <w:b w:val="0"/>
        </w:rPr>
        <w:t>российск</w:t>
      </w:r>
      <w:r>
        <w:rPr>
          <w:b w:val="0"/>
        </w:rPr>
        <w:t>ой кинологической федерации (РКФ</w:t>
      </w:r>
      <w:r w:rsidRPr="00DE7547">
        <w:rPr>
          <w:b w:val="0"/>
        </w:rPr>
        <w:t>) о судьях РКФ-FCI по породам собак</w:t>
      </w:r>
      <w:r>
        <w:rPr>
          <w:b w:val="0"/>
          <w:color w:val="000000"/>
          <w:szCs w:val="28"/>
          <w:shd w:val="clear" w:color="auto" w:fill="FFFFFF"/>
        </w:rPr>
        <w:t xml:space="preserve">  </w:t>
      </w:r>
      <w:r w:rsidRPr="00DE7547">
        <w:rPr>
          <w:b w:val="0"/>
          <w:color w:val="000000"/>
          <w:szCs w:val="28"/>
        </w:rPr>
        <w:t>[Электронный ресур</w:t>
      </w:r>
      <w:r>
        <w:rPr>
          <w:b w:val="0"/>
          <w:color w:val="000000"/>
          <w:szCs w:val="28"/>
        </w:rPr>
        <w:t>с]</w:t>
      </w:r>
      <w:r w:rsidRPr="00DE7547">
        <w:rPr>
          <w:rFonts w:eastAsia="Calibri"/>
          <w:b w:val="0"/>
          <w:color w:val="000000"/>
          <w:szCs w:val="28"/>
          <w:lang w:eastAsia="en-US"/>
        </w:rPr>
        <w:t xml:space="preserve">: Утв. </w:t>
      </w:r>
      <w:r>
        <w:rPr>
          <w:rFonts w:eastAsia="Calibri"/>
          <w:b w:val="0"/>
          <w:color w:val="000000"/>
          <w:szCs w:val="28"/>
          <w:lang w:eastAsia="en-US"/>
        </w:rPr>
        <w:t>р</w:t>
      </w:r>
      <w:r w:rsidRPr="00DE7547">
        <w:rPr>
          <w:rFonts w:eastAsia="Calibri"/>
          <w:b w:val="0"/>
          <w:color w:val="000000"/>
          <w:szCs w:val="28"/>
          <w:lang w:eastAsia="en-US"/>
        </w:rPr>
        <w:t xml:space="preserve">еш. </w:t>
      </w:r>
      <w:r>
        <w:rPr>
          <w:rFonts w:eastAsia="Calibri"/>
          <w:b w:val="0"/>
          <w:color w:val="000000"/>
          <w:szCs w:val="28"/>
          <w:lang w:eastAsia="en-US"/>
        </w:rPr>
        <w:t xml:space="preserve">президиума </w:t>
      </w:r>
      <w:r w:rsidRPr="00DE7547">
        <w:rPr>
          <w:rFonts w:eastAsia="Calibri"/>
          <w:b w:val="0"/>
          <w:color w:val="000000"/>
          <w:szCs w:val="28"/>
          <w:lang w:eastAsia="en-US"/>
        </w:rPr>
        <w:t>РКФ</w:t>
      </w:r>
      <w:r>
        <w:rPr>
          <w:rFonts w:eastAsia="Calibri"/>
          <w:b w:val="0"/>
          <w:color w:val="000000"/>
          <w:szCs w:val="28"/>
          <w:lang w:eastAsia="en-US"/>
        </w:rPr>
        <w:t xml:space="preserve"> от 13.11.2019 г. </w:t>
      </w:r>
      <w:r w:rsidRPr="00DE7547">
        <w:rPr>
          <w:rFonts w:eastAsia="Calibri"/>
          <w:b w:val="0"/>
          <w:szCs w:val="28"/>
          <w:lang w:eastAsia="en-US"/>
        </w:rPr>
        <w:t>//</w:t>
      </w:r>
      <w:r>
        <w:rPr>
          <w:rFonts w:eastAsia="Calibri"/>
          <w:b w:val="0"/>
          <w:szCs w:val="28"/>
          <w:lang w:eastAsia="en-US"/>
        </w:rPr>
        <w:t xml:space="preserve"> </w:t>
      </w:r>
      <w:r>
        <w:rPr>
          <w:rFonts w:eastAsia="Calibri"/>
          <w:b w:val="0"/>
          <w:color w:val="000000"/>
          <w:szCs w:val="28"/>
          <w:lang w:eastAsia="en-US"/>
        </w:rPr>
        <w:t>Режим доступа:</w:t>
      </w:r>
      <w:r w:rsidRPr="00DE7547">
        <w:t xml:space="preserve"> </w:t>
      </w:r>
      <w:hyperlink r:id="rId17" w:history="1">
        <w:r w:rsidRPr="00DE7547">
          <w:rPr>
            <w:rStyle w:val="af1"/>
            <w:b w:val="0"/>
            <w:color w:val="auto"/>
            <w:u w:val="none"/>
          </w:rPr>
          <w:t>http://rkf.org.ru/wp-content/uploads/2019/12/polozhenie_sudi-rkf_s_01_01_2020-g..pdf</w:t>
        </w:r>
      </w:hyperlink>
    </w:p>
    <w:p w:rsidR="00552883" w:rsidRPr="00DE7547" w:rsidRDefault="00552883" w:rsidP="00552883">
      <w:pPr>
        <w:numPr>
          <w:ilvl w:val="0"/>
          <w:numId w:val="33"/>
        </w:numPr>
        <w:suppressAutoHyphens w:val="0"/>
        <w:contextualSpacing/>
        <w:rPr>
          <w:rFonts w:eastAsia="Calibri"/>
          <w:b w:val="0"/>
          <w:szCs w:val="28"/>
          <w:lang w:eastAsia="en-US"/>
        </w:rPr>
      </w:pPr>
      <w:r w:rsidRPr="00DE7547">
        <w:rPr>
          <w:b w:val="0"/>
        </w:rPr>
        <w:t xml:space="preserve">Положение РКФ о племенной работе </w:t>
      </w:r>
      <w:r w:rsidRPr="00DE7547">
        <w:rPr>
          <w:b w:val="0"/>
          <w:szCs w:val="28"/>
        </w:rPr>
        <w:t>[Электронный ресурс]</w:t>
      </w:r>
      <w:r w:rsidRPr="00DE7547">
        <w:rPr>
          <w:rFonts w:eastAsia="Calibri"/>
          <w:b w:val="0"/>
          <w:szCs w:val="28"/>
          <w:lang w:eastAsia="en-US"/>
        </w:rPr>
        <w:t xml:space="preserve">: Утв. реш. президиума РКФ </w:t>
      </w:r>
      <w:r w:rsidRPr="00DE7547">
        <w:rPr>
          <w:b w:val="0"/>
        </w:rPr>
        <w:t>СОКО РКФ от 11.12.2019 г.(с изменениями, принятыми Президиумом СОКО РКФ 29.01.2020)</w:t>
      </w:r>
      <w:r w:rsidRPr="00DE7547">
        <w:rPr>
          <w:rFonts w:eastAsia="Calibri"/>
          <w:b w:val="0"/>
          <w:szCs w:val="28"/>
          <w:lang w:eastAsia="en-US"/>
        </w:rPr>
        <w:t xml:space="preserve"> //</w:t>
      </w:r>
      <w:r>
        <w:rPr>
          <w:rFonts w:eastAsia="Calibri"/>
          <w:b w:val="0"/>
          <w:szCs w:val="28"/>
          <w:lang w:eastAsia="en-US"/>
        </w:rPr>
        <w:t xml:space="preserve"> </w:t>
      </w:r>
      <w:r w:rsidRPr="00DE7547">
        <w:rPr>
          <w:rFonts w:eastAsia="Calibri"/>
          <w:b w:val="0"/>
          <w:szCs w:val="28"/>
          <w:lang w:eastAsia="en-US"/>
        </w:rPr>
        <w:t xml:space="preserve">Режим доступа: </w:t>
      </w:r>
      <w:hyperlink r:id="rId18" w:history="1">
        <w:r w:rsidRPr="00DE7547">
          <w:rPr>
            <w:rStyle w:val="af1"/>
            <w:b w:val="0"/>
            <w:color w:val="auto"/>
            <w:u w:val="none"/>
          </w:rPr>
          <w:t>http://rkf.org.ru/wp-content/uploads/2020/02/polozhenie-rkf-o-plemenoj-rabote.docx-3.pdf</w:t>
        </w:r>
      </w:hyperlink>
    </w:p>
    <w:p w:rsidR="00552883" w:rsidRPr="00DE7547" w:rsidRDefault="00552883" w:rsidP="00552883">
      <w:pPr>
        <w:numPr>
          <w:ilvl w:val="0"/>
          <w:numId w:val="33"/>
        </w:numPr>
        <w:suppressAutoHyphens w:val="0"/>
        <w:contextualSpacing/>
        <w:rPr>
          <w:rFonts w:eastAsia="Calibri"/>
          <w:b w:val="0"/>
          <w:szCs w:val="28"/>
          <w:lang w:eastAsia="en-US"/>
        </w:rPr>
      </w:pPr>
      <w:r w:rsidRPr="00DE7547">
        <w:rPr>
          <w:b w:val="0"/>
        </w:rPr>
        <w:t xml:space="preserve">Положение РКФ о племенном смотре (ПС) собак </w:t>
      </w:r>
      <w:r w:rsidRPr="00DE7547">
        <w:rPr>
          <w:b w:val="0"/>
          <w:szCs w:val="28"/>
        </w:rPr>
        <w:t>[Электронный ресурс]</w:t>
      </w:r>
      <w:r w:rsidRPr="00DE7547">
        <w:rPr>
          <w:rFonts w:eastAsia="Calibri"/>
          <w:b w:val="0"/>
          <w:szCs w:val="28"/>
          <w:lang w:eastAsia="en-US"/>
        </w:rPr>
        <w:t xml:space="preserve">: Утв. реш. президиума РКФ </w:t>
      </w:r>
      <w:r w:rsidRPr="00DE7547">
        <w:rPr>
          <w:b w:val="0"/>
        </w:rPr>
        <w:t>СОКО РКФ от 27.12.2018 г.</w:t>
      </w:r>
      <w:r>
        <w:rPr>
          <w:b w:val="0"/>
        </w:rPr>
        <w:t xml:space="preserve"> </w:t>
      </w:r>
      <w:r w:rsidRPr="00DE7547">
        <w:rPr>
          <w:b w:val="0"/>
        </w:rPr>
        <w:t>(с изменениями, принятыми Президиумом СОКО РКФ 24.07.2019 г., 29.01.2020 г.)</w:t>
      </w:r>
      <w:r w:rsidRPr="00DE7547">
        <w:rPr>
          <w:rFonts w:eastAsia="Calibri"/>
          <w:b w:val="0"/>
          <w:szCs w:val="28"/>
          <w:lang w:eastAsia="en-US"/>
        </w:rPr>
        <w:t xml:space="preserve"> //</w:t>
      </w:r>
      <w:r>
        <w:rPr>
          <w:rFonts w:eastAsia="Calibri"/>
          <w:b w:val="0"/>
          <w:szCs w:val="28"/>
          <w:lang w:eastAsia="en-US"/>
        </w:rPr>
        <w:t xml:space="preserve"> </w:t>
      </w:r>
      <w:r w:rsidRPr="00DE7547">
        <w:rPr>
          <w:rFonts w:eastAsia="Calibri"/>
          <w:b w:val="0"/>
          <w:szCs w:val="28"/>
          <w:lang w:eastAsia="en-US"/>
        </w:rPr>
        <w:t>Режим доступа:</w:t>
      </w:r>
      <w:hyperlink r:id="rId19" w:history="1">
        <w:r w:rsidRPr="00DE7547">
          <w:rPr>
            <w:rStyle w:val="af1"/>
            <w:b w:val="0"/>
            <w:color w:val="auto"/>
            <w:u w:val="none"/>
          </w:rPr>
          <w:t>http://rkf.org.ru/wp-content/uploads/2020/02/polozhenie-rkf-o-plemennom-smotre-ps-sobak.pdf</w:t>
        </w:r>
      </w:hyperlink>
    </w:p>
    <w:p w:rsidR="00552883" w:rsidRPr="00DE7547" w:rsidRDefault="00552883" w:rsidP="00552883">
      <w:pPr>
        <w:numPr>
          <w:ilvl w:val="0"/>
          <w:numId w:val="33"/>
        </w:numPr>
        <w:suppressAutoHyphens w:val="0"/>
        <w:contextualSpacing/>
        <w:rPr>
          <w:rFonts w:eastAsia="Calibri"/>
          <w:b w:val="0"/>
          <w:szCs w:val="28"/>
          <w:lang w:eastAsia="en-US"/>
        </w:rPr>
      </w:pPr>
      <w:r w:rsidRPr="00DE7547">
        <w:rPr>
          <w:b w:val="0"/>
        </w:rPr>
        <w:t xml:space="preserve">Положение </w:t>
      </w:r>
      <w:r>
        <w:rPr>
          <w:b w:val="0"/>
        </w:rPr>
        <w:t>РКФ</w:t>
      </w:r>
      <w:r w:rsidRPr="00DE7547">
        <w:rPr>
          <w:b w:val="0"/>
        </w:rPr>
        <w:t xml:space="preserve"> о проведении испытаний и состязаний собак  </w:t>
      </w:r>
      <w:r w:rsidRPr="00DE7547">
        <w:rPr>
          <w:b w:val="0"/>
          <w:color w:val="000000"/>
          <w:szCs w:val="28"/>
        </w:rPr>
        <w:t>[Электронный ресурс]</w:t>
      </w:r>
      <w:r>
        <w:rPr>
          <w:b w:val="0"/>
          <w:color w:val="000000"/>
          <w:szCs w:val="28"/>
        </w:rPr>
        <w:t xml:space="preserve">: </w:t>
      </w:r>
      <w:r w:rsidRPr="00DE7547">
        <w:rPr>
          <w:rFonts w:eastAsia="Calibri"/>
          <w:b w:val="0"/>
          <w:szCs w:val="28"/>
          <w:lang w:eastAsia="en-US"/>
        </w:rPr>
        <w:t xml:space="preserve">Утв. реш. </w:t>
      </w:r>
      <w:r>
        <w:rPr>
          <w:b w:val="0"/>
        </w:rPr>
        <w:t>Президиума РКФ от 08.04.2015 г.</w:t>
      </w:r>
      <w:r w:rsidRPr="00DE7547">
        <w:rPr>
          <w:b w:val="0"/>
        </w:rPr>
        <w:t>, внесены изменения Президиумом РКФ от 15.06.2017</w:t>
      </w:r>
      <w:r>
        <w:rPr>
          <w:b w:val="0"/>
        </w:rPr>
        <w:t xml:space="preserve"> г., от 27.12.2018 г., </w:t>
      </w:r>
      <w:r w:rsidRPr="00DE7547">
        <w:rPr>
          <w:b w:val="0"/>
        </w:rPr>
        <w:t>от 24.07.2019</w:t>
      </w:r>
      <w:r>
        <w:rPr>
          <w:b w:val="0"/>
        </w:rPr>
        <w:t xml:space="preserve"> г.</w:t>
      </w:r>
      <w:r>
        <w:rPr>
          <w:rFonts w:eastAsia="Calibri"/>
          <w:b w:val="0"/>
          <w:szCs w:val="28"/>
          <w:lang w:eastAsia="en-US"/>
        </w:rPr>
        <w:t xml:space="preserve"> </w:t>
      </w:r>
      <w:r w:rsidRPr="00DE7547">
        <w:rPr>
          <w:rFonts w:eastAsia="Calibri"/>
          <w:b w:val="0"/>
          <w:szCs w:val="28"/>
          <w:lang w:eastAsia="en-US"/>
        </w:rPr>
        <w:t>//</w:t>
      </w:r>
      <w:r>
        <w:rPr>
          <w:rFonts w:eastAsia="Calibri"/>
          <w:b w:val="0"/>
          <w:szCs w:val="28"/>
          <w:lang w:eastAsia="en-US"/>
        </w:rPr>
        <w:t xml:space="preserve"> </w:t>
      </w:r>
      <w:r w:rsidRPr="00DE7547">
        <w:rPr>
          <w:rFonts w:eastAsia="Calibri"/>
          <w:b w:val="0"/>
          <w:szCs w:val="28"/>
          <w:lang w:eastAsia="en-US"/>
        </w:rPr>
        <w:t xml:space="preserve">Режим доступа: </w:t>
      </w:r>
      <w:hyperlink r:id="rId20" w:history="1">
        <w:r w:rsidRPr="00DE7547">
          <w:rPr>
            <w:rStyle w:val="af1"/>
            <w:b w:val="0"/>
            <w:color w:val="auto"/>
            <w:u w:val="none"/>
          </w:rPr>
          <w:t>http://rkf.org.ru/wp-content/uploads/2019/10/trialcompetition_2019.pdf</w:t>
        </w:r>
      </w:hyperlink>
    </w:p>
    <w:p w:rsidR="00552883" w:rsidRPr="00DE7547" w:rsidRDefault="00552883" w:rsidP="00552883">
      <w:pPr>
        <w:numPr>
          <w:ilvl w:val="0"/>
          <w:numId w:val="33"/>
        </w:numPr>
        <w:suppressAutoHyphens w:val="0"/>
        <w:contextualSpacing/>
        <w:rPr>
          <w:rFonts w:eastAsia="Calibri"/>
          <w:b w:val="0"/>
          <w:szCs w:val="28"/>
          <w:lang w:eastAsia="en-US"/>
        </w:rPr>
      </w:pPr>
      <w:r w:rsidRPr="00DE7547">
        <w:rPr>
          <w:b w:val="0"/>
        </w:rPr>
        <w:t>М</w:t>
      </w:r>
      <w:r>
        <w:rPr>
          <w:b w:val="0"/>
        </w:rPr>
        <w:t>еждународные правила МКФ</w:t>
      </w:r>
      <w:r w:rsidRPr="00DE7547">
        <w:rPr>
          <w:b w:val="0"/>
        </w:rPr>
        <w:t xml:space="preserve"> испытаний пользовательских собак </w:t>
      </w:r>
      <w:r w:rsidRPr="00DE7547">
        <w:rPr>
          <w:b w:val="0"/>
          <w:color w:val="000000"/>
          <w:szCs w:val="28"/>
        </w:rPr>
        <w:t>[Электронный ресурс]</w:t>
      </w:r>
      <w:r>
        <w:rPr>
          <w:b w:val="0"/>
          <w:color w:val="000000"/>
          <w:szCs w:val="28"/>
        </w:rPr>
        <w:t xml:space="preserve">: </w:t>
      </w:r>
      <w:r w:rsidRPr="00DE7547">
        <w:rPr>
          <w:rFonts w:eastAsia="Calibri"/>
          <w:b w:val="0"/>
          <w:szCs w:val="28"/>
          <w:lang w:eastAsia="en-US"/>
        </w:rPr>
        <w:t xml:space="preserve">Утв. </w:t>
      </w:r>
      <w:r w:rsidRPr="00DE7547">
        <w:rPr>
          <w:b w:val="0"/>
        </w:rPr>
        <w:t>на зас</w:t>
      </w:r>
      <w:r>
        <w:rPr>
          <w:b w:val="0"/>
        </w:rPr>
        <w:t>едании</w:t>
      </w:r>
      <w:r w:rsidRPr="00DE7547">
        <w:rPr>
          <w:b w:val="0"/>
        </w:rPr>
        <w:t xml:space="preserve"> Генеральн</w:t>
      </w:r>
      <w:r>
        <w:rPr>
          <w:b w:val="0"/>
        </w:rPr>
        <w:t>ого комитета МКФ 24.09.</w:t>
      </w:r>
      <w:r w:rsidRPr="00DE7547">
        <w:rPr>
          <w:b w:val="0"/>
        </w:rPr>
        <w:t xml:space="preserve"> 2018 г</w:t>
      </w:r>
      <w:r>
        <w:rPr>
          <w:b w:val="0"/>
        </w:rPr>
        <w:t xml:space="preserve">. </w:t>
      </w:r>
      <w:r w:rsidRPr="00DE7547">
        <w:rPr>
          <w:rFonts w:eastAsia="Calibri"/>
          <w:b w:val="0"/>
          <w:szCs w:val="28"/>
          <w:lang w:eastAsia="en-US"/>
        </w:rPr>
        <w:t>//</w:t>
      </w:r>
      <w:r>
        <w:rPr>
          <w:rFonts w:eastAsia="Calibri"/>
          <w:b w:val="0"/>
          <w:szCs w:val="28"/>
          <w:lang w:eastAsia="en-US"/>
        </w:rPr>
        <w:t xml:space="preserve"> </w:t>
      </w:r>
      <w:r w:rsidRPr="00DE7547">
        <w:rPr>
          <w:b w:val="0"/>
        </w:rPr>
        <w:t xml:space="preserve">Режим доступа: </w:t>
      </w:r>
      <w:hyperlink r:id="rId21" w:history="1">
        <w:r w:rsidRPr="00DE7547">
          <w:rPr>
            <w:rStyle w:val="af1"/>
            <w:b w:val="0"/>
            <w:color w:val="auto"/>
            <w:u w:val="none"/>
          </w:rPr>
          <w:t>http://rkf.org.ru/wp-content/uploads/2019/10/igp2019-final-version_september.pdf</w:t>
        </w:r>
      </w:hyperlink>
    </w:p>
    <w:p w:rsidR="00552883" w:rsidRPr="00DE7547" w:rsidRDefault="00552883" w:rsidP="00552883">
      <w:pPr>
        <w:numPr>
          <w:ilvl w:val="0"/>
          <w:numId w:val="33"/>
        </w:numPr>
        <w:suppressAutoHyphens w:val="0"/>
        <w:contextualSpacing/>
        <w:rPr>
          <w:rFonts w:eastAsia="Calibri"/>
          <w:b w:val="0"/>
          <w:szCs w:val="28"/>
          <w:lang w:eastAsia="en-US"/>
        </w:rPr>
      </w:pPr>
      <w:r w:rsidRPr="00DE7547">
        <w:rPr>
          <w:b w:val="0"/>
        </w:rPr>
        <w:t>Правила вида спорта «Спортивно-прикладное собаководство»</w:t>
      </w:r>
      <w:r w:rsidRPr="00DE7547">
        <w:rPr>
          <w:rFonts w:eastAsia="Calibri"/>
          <w:b w:val="0"/>
          <w:szCs w:val="28"/>
          <w:lang w:eastAsia="en-US"/>
        </w:rPr>
        <w:t xml:space="preserve"> </w:t>
      </w:r>
      <w:r w:rsidRPr="00DE7547">
        <w:rPr>
          <w:b w:val="0"/>
          <w:color w:val="000000"/>
          <w:szCs w:val="28"/>
        </w:rPr>
        <w:t>[Электронный ресурс]</w:t>
      </w:r>
      <w:r>
        <w:rPr>
          <w:b w:val="0"/>
          <w:color w:val="000000"/>
          <w:szCs w:val="28"/>
        </w:rPr>
        <w:t>:</w:t>
      </w:r>
      <w:r w:rsidRPr="00DE7547">
        <w:rPr>
          <w:rFonts w:eastAsia="Calibri"/>
          <w:b w:val="0"/>
          <w:szCs w:val="28"/>
          <w:lang w:eastAsia="en-US"/>
        </w:rPr>
        <w:t xml:space="preserve"> утв. Приказом Министерства спорта РФ от 07.11.2016 г. № 1167</w:t>
      </w:r>
      <w:r>
        <w:rPr>
          <w:rFonts w:eastAsia="Calibri"/>
          <w:b w:val="0"/>
          <w:szCs w:val="28"/>
          <w:lang w:eastAsia="en-US"/>
        </w:rPr>
        <w:t>.</w:t>
      </w:r>
      <w:r w:rsidRPr="00DE7547">
        <w:rPr>
          <w:rFonts w:eastAsia="Calibri"/>
          <w:b w:val="0"/>
          <w:szCs w:val="28"/>
          <w:lang w:eastAsia="en-US"/>
        </w:rPr>
        <w:t xml:space="preserve"> </w:t>
      </w:r>
      <w:r w:rsidRPr="00DE7547">
        <w:rPr>
          <w:b w:val="0"/>
          <w:szCs w:val="28"/>
          <w:shd w:val="clear" w:color="auto" w:fill="FFFFFF"/>
        </w:rPr>
        <w:t>Доступ из справ.-правовой системы «Гарант»</w:t>
      </w:r>
      <w:r w:rsidRPr="00DE7547">
        <w:rPr>
          <w:rFonts w:eastAsia="Calibri"/>
          <w:b w:val="0"/>
          <w:szCs w:val="28"/>
          <w:lang w:eastAsia="en-US"/>
        </w:rPr>
        <w:t xml:space="preserve"> //</w:t>
      </w:r>
      <w:r w:rsidRPr="00DE7547">
        <w:rPr>
          <w:rStyle w:val="af6"/>
          <w:b w:val="0"/>
          <w:szCs w:val="28"/>
          <w:shd w:val="clear" w:color="auto" w:fill="FFFFFF"/>
        </w:rPr>
        <w:t xml:space="preserve"> </w:t>
      </w:r>
      <w:r w:rsidRPr="00DE7547">
        <w:rPr>
          <w:rFonts w:eastAsia="Calibri"/>
          <w:b w:val="0"/>
          <w:szCs w:val="28"/>
          <w:lang w:eastAsia="en-US"/>
        </w:rPr>
        <w:t xml:space="preserve">Режим доступа: </w:t>
      </w:r>
      <w:hyperlink r:id="rId22" w:history="1">
        <w:r w:rsidRPr="00DE7547">
          <w:rPr>
            <w:rStyle w:val="af1"/>
            <w:b w:val="0"/>
            <w:color w:val="auto"/>
            <w:u w:val="none"/>
          </w:rPr>
          <w:t>http://base.garant.ru/71601400/</w:t>
        </w:r>
      </w:hyperlink>
    </w:p>
    <w:p w:rsidR="00552883" w:rsidRPr="00DE7547" w:rsidRDefault="00552883" w:rsidP="00552883">
      <w:pPr>
        <w:numPr>
          <w:ilvl w:val="0"/>
          <w:numId w:val="33"/>
        </w:numPr>
        <w:suppressAutoHyphens w:val="0"/>
        <w:contextualSpacing/>
        <w:rPr>
          <w:rFonts w:eastAsia="Calibri"/>
          <w:b w:val="0"/>
          <w:szCs w:val="28"/>
          <w:lang w:eastAsia="en-US"/>
        </w:rPr>
      </w:pPr>
      <w:r w:rsidRPr="00DE7547">
        <w:rPr>
          <w:rFonts w:eastAsia="Calibri"/>
          <w:b w:val="0"/>
          <w:szCs w:val="28"/>
          <w:lang w:eastAsia="en-US"/>
        </w:rPr>
        <w:t xml:space="preserve">Правила содержания домашних животных (собак, кошек), скота и птицы в городе Волгодонске </w:t>
      </w:r>
      <w:r w:rsidRPr="00DE7547">
        <w:rPr>
          <w:b w:val="0"/>
          <w:szCs w:val="28"/>
        </w:rPr>
        <w:t>[Электронный ресурс]</w:t>
      </w:r>
      <w:r>
        <w:rPr>
          <w:b w:val="0"/>
          <w:szCs w:val="28"/>
        </w:rPr>
        <w:t>:</w:t>
      </w:r>
      <w:r w:rsidRPr="00DE7547">
        <w:rPr>
          <w:rFonts w:eastAsia="Calibri"/>
          <w:b w:val="0"/>
          <w:szCs w:val="28"/>
          <w:lang w:eastAsia="en-US"/>
        </w:rPr>
        <w:t xml:space="preserve"> утв</w:t>
      </w:r>
      <w:r>
        <w:rPr>
          <w:rFonts w:eastAsia="Calibri"/>
          <w:b w:val="0"/>
          <w:szCs w:val="28"/>
          <w:lang w:eastAsia="en-US"/>
        </w:rPr>
        <w:t>.</w:t>
      </w:r>
      <w:r w:rsidRPr="00DE7547">
        <w:rPr>
          <w:rFonts w:eastAsia="Calibri"/>
          <w:b w:val="0"/>
          <w:szCs w:val="28"/>
          <w:lang w:eastAsia="en-US"/>
        </w:rPr>
        <w:t xml:space="preserve"> решением Волгодонской го</w:t>
      </w:r>
      <w:r>
        <w:rPr>
          <w:rFonts w:eastAsia="Calibri"/>
          <w:b w:val="0"/>
          <w:szCs w:val="28"/>
          <w:lang w:eastAsia="en-US"/>
        </w:rPr>
        <w:t>родской Думы от 06.07.2006 № 78</w:t>
      </w:r>
      <w:r w:rsidRPr="00DE7547">
        <w:rPr>
          <w:rFonts w:eastAsia="Calibri"/>
          <w:b w:val="0"/>
          <w:szCs w:val="28"/>
          <w:lang w:eastAsia="en-US"/>
        </w:rPr>
        <w:t xml:space="preserve"> // Режим доступа: </w:t>
      </w:r>
      <w:r w:rsidRPr="00DE7547">
        <w:rPr>
          <w:b w:val="0"/>
          <w:szCs w:val="28"/>
        </w:rPr>
        <w:t xml:space="preserve"> </w:t>
      </w:r>
      <w:hyperlink r:id="rId23" w:history="1">
        <w:r w:rsidRPr="00DE7547">
          <w:rPr>
            <w:rStyle w:val="af1"/>
            <w:b w:val="0"/>
            <w:color w:val="auto"/>
            <w:u w:val="none"/>
          </w:rPr>
          <w:t>http://old.volgodonskgorod.ru/node/11677</w:t>
        </w:r>
      </w:hyperlink>
    </w:p>
    <w:p w:rsidR="00552883" w:rsidRPr="00DE7547" w:rsidRDefault="00552883" w:rsidP="00552883">
      <w:pPr>
        <w:numPr>
          <w:ilvl w:val="0"/>
          <w:numId w:val="33"/>
        </w:numPr>
        <w:suppressAutoHyphens w:val="0"/>
        <w:contextualSpacing/>
        <w:rPr>
          <w:rFonts w:eastAsia="Calibri"/>
          <w:b w:val="0"/>
          <w:szCs w:val="28"/>
          <w:lang w:eastAsia="en-US"/>
        </w:rPr>
      </w:pPr>
      <w:r w:rsidRPr="00DE7547">
        <w:rPr>
          <w:rStyle w:val="af7"/>
          <w:szCs w:val="28"/>
          <w:shd w:val="clear" w:color="auto" w:fill="FFFFFF"/>
        </w:rPr>
        <w:lastRenderedPageBreak/>
        <w:t>Уголовный кодекс Российской Федерации</w:t>
      </w:r>
      <w:r w:rsidRPr="00DE7547">
        <w:rPr>
          <w:rStyle w:val="apple-converted-space"/>
          <w:b w:val="0"/>
          <w:szCs w:val="28"/>
          <w:shd w:val="clear" w:color="auto" w:fill="FFFFFF"/>
        </w:rPr>
        <w:t> </w:t>
      </w:r>
      <w:r w:rsidRPr="00DE7547">
        <w:rPr>
          <w:b w:val="0"/>
          <w:szCs w:val="28"/>
          <w:shd w:val="clear" w:color="auto" w:fill="FFFFFF"/>
        </w:rPr>
        <w:t>[Электронный ресурс]: федеральный закон от 13.06.1996 г. № 63-ФЗ (ред. 07.12.2011 г.). Ст. 245.— Доступ из справ.-правовой системы «КонсультантПлюс».</w:t>
      </w:r>
    </w:p>
    <w:p w:rsidR="00552883" w:rsidRPr="00DE7547" w:rsidRDefault="00552883" w:rsidP="00552883">
      <w:pPr>
        <w:numPr>
          <w:ilvl w:val="0"/>
          <w:numId w:val="33"/>
        </w:numPr>
        <w:suppressAutoHyphens w:val="0"/>
        <w:contextualSpacing/>
        <w:rPr>
          <w:rFonts w:eastAsia="Calibri"/>
          <w:b w:val="0"/>
          <w:szCs w:val="28"/>
          <w:lang w:eastAsia="en-US"/>
        </w:rPr>
      </w:pPr>
      <w:r w:rsidRPr="00DE7547">
        <w:rPr>
          <w:rFonts w:eastAsia="Calibri"/>
          <w:b w:val="0"/>
          <w:szCs w:val="28"/>
          <w:lang w:eastAsia="en-US"/>
        </w:rPr>
        <w:t>Устав Союза общественных кинологических организаций – Российская Кинологическая Федерация (РКФ)</w:t>
      </w:r>
      <w:r w:rsidRPr="00DE7547">
        <w:rPr>
          <w:b w:val="0"/>
          <w:szCs w:val="28"/>
        </w:rPr>
        <w:t xml:space="preserve"> [Электронный ресурс] </w:t>
      </w:r>
      <w:r w:rsidRPr="00DE7547">
        <w:rPr>
          <w:rFonts w:eastAsia="Calibri"/>
          <w:b w:val="0"/>
          <w:szCs w:val="28"/>
          <w:lang w:eastAsia="en-US"/>
        </w:rPr>
        <w:t>: Утв. конференцией РКФ   13 мая 1996 г.</w:t>
      </w:r>
      <w:r w:rsidRPr="00DE7547">
        <w:rPr>
          <w:b w:val="0"/>
          <w:szCs w:val="28"/>
        </w:rPr>
        <w:t xml:space="preserve"> </w:t>
      </w:r>
      <w:r w:rsidRPr="00DE7547">
        <w:rPr>
          <w:rFonts w:eastAsia="Calibri"/>
          <w:b w:val="0"/>
          <w:szCs w:val="28"/>
          <w:lang w:eastAsia="en-US"/>
        </w:rPr>
        <w:t xml:space="preserve">// Внесены изм. и доп.  02.08.2005 г., 10.05.2017 г., 29.08.2018 г. </w:t>
      </w:r>
      <w:r w:rsidRPr="00DE7547">
        <w:rPr>
          <w:b w:val="0"/>
          <w:bCs/>
          <w:szCs w:val="28"/>
        </w:rPr>
        <w:t xml:space="preserve">– Москва, 2005. – Режим доступа: </w:t>
      </w:r>
      <w:hyperlink r:id="rId24" w:history="1">
        <w:r w:rsidRPr="00DE7547">
          <w:rPr>
            <w:rStyle w:val="af1"/>
            <w:b w:val="0"/>
            <w:color w:val="auto"/>
            <w:u w:val="none"/>
          </w:rPr>
          <w:t>http://rkf.org.ru/wp-content/uploads/2019/04/ustav-rkf.pdf</w:t>
        </w:r>
      </w:hyperlink>
    </w:p>
    <w:p w:rsidR="00552883" w:rsidRPr="00901F28" w:rsidRDefault="00552883" w:rsidP="00552883">
      <w:pPr>
        <w:numPr>
          <w:ilvl w:val="0"/>
          <w:numId w:val="33"/>
        </w:numPr>
        <w:suppressAutoHyphens w:val="0"/>
        <w:contextualSpacing/>
        <w:rPr>
          <w:rFonts w:eastAsia="Calibri"/>
          <w:b w:val="0"/>
          <w:szCs w:val="28"/>
          <w:lang w:eastAsia="en-US"/>
        </w:rPr>
      </w:pPr>
      <w:r w:rsidRPr="00DE7547">
        <w:rPr>
          <w:b w:val="0"/>
          <w:szCs w:val="28"/>
        </w:rPr>
        <w:t>Федеральный закон от 24 апреля 1995 г. N 52-ФЗ «О животном мире» (с изменениями от 11 ноября 2003 г., 2 ноября, 29 декабря 2004 г., 31 декабря 2005 г., 18, 29 декабря 2006 г., 20 апреля 2007 г.) // «Российская газета» от 4 мая 1995 г.</w:t>
      </w:r>
    </w:p>
    <w:p w:rsidR="00552883" w:rsidRPr="00901F28" w:rsidRDefault="00552883" w:rsidP="00552883">
      <w:pPr>
        <w:suppressAutoHyphens w:val="0"/>
        <w:ind w:left="720"/>
        <w:jc w:val="center"/>
        <w:rPr>
          <w:color w:val="000000" w:themeColor="text1"/>
          <w:szCs w:val="28"/>
        </w:rPr>
      </w:pPr>
      <w:r w:rsidRPr="00901F28">
        <w:rPr>
          <w:color w:val="000000" w:themeColor="text1"/>
          <w:szCs w:val="28"/>
        </w:rPr>
        <w:t>Интернет-ресурсы:</w:t>
      </w:r>
    </w:p>
    <w:p w:rsidR="00552883" w:rsidRPr="00901F28" w:rsidRDefault="00552883" w:rsidP="00552883">
      <w:pPr>
        <w:pStyle w:val="af0"/>
        <w:numPr>
          <w:ilvl w:val="0"/>
          <w:numId w:val="89"/>
        </w:numPr>
        <w:suppressAutoHyphens w:val="0"/>
        <w:rPr>
          <w:b w:val="0"/>
          <w:color w:val="000000" w:themeColor="text1"/>
          <w:szCs w:val="28"/>
        </w:rPr>
      </w:pPr>
      <w:r w:rsidRPr="00901F28">
        <w:rPr>
          <w:rStyle w:val="HTML"/>
          <w:b w:val="0"/>
          <w:i w:val="0"/>
          <w:color w:val="000000" w:themeColor="text1"/>
          <w:szCs w:val="28"/>
        </w:rPr>
        <w:t>Банк тестов по про</w:t>
      </w:r>
      <w:r>
        <w:rPr>
          <w:rStyle w:val="HTML"/>
          <w:b w:val="0"/>
          <w:i w:val="0"/>
          <w:color w:val="000000" w:themeColor="text1"/>
          <w:szCs w:val="28"/>
        </w:rPr>
        <w:t>фо</w:t>
      </w:r>
      <w:r w:rsidRPr="00901F28">
        <w:rPr>
          <w:rStyle w:val="HTML"/>
          <w:b w:val="0"/>
          <w:i w:val="0"/>
          <w:color w:val="000000" w:themeColor="text1"/>
          <w:szCs w:val="28"/>
        </w:rPr>
        <w:t xml:space="preserve">риентации </w:t>
      </w:r>
      <w:r w:rsidRPr="00901F28">
        <w:rPr>
          <w:b w:val="0"/>
          <w:color w:val="000000" w:themeColor="text1"/>
          <w:szCs w:val="28"/>
        </w:rPr>
        <w:t>[Электронный ресурс]</w:t>
      </w:r>
      <w:r w:rsidRPr="00901F28">
        <w:rPr>
          <w:rStyle w:val="HTML"/>
          <w:b w:val="0"/>
          <w:i w:val="0"/>
          <w:color w:val="000000" w:themeColor="text1"/>
          <w:szCs w:val="28"/>
        </w:rPr>
        <w:t>.  Режим доступа:</w:t>
      </w:r>
      <w:r w:rsidRPr="00901F28">
        <w:rPr>
          <w:b w:val="0"/>
          <w:color w:val="000000" w:themeColor="text1"/>
          <w:szCs w:val="28"/>
        </w:rPr>
        <w:t xml:space="preserve"> </w:t>
      </w:r>
      <w:hyperlink r:id="rId25" w:history="1">
        <w:r w:rsidRPr="00901F28">
          <w:rPr>
            <w:rStyle w:val="af1"/>
            <w:b w:val="0"/>
            <w:color w:val="000000" w:themeColor="text1"/>
            <w:szCs w:val="28"/>
            <w:u w:val="none"/>
          </w:rPr>
          <w:t>https://www.profguide.io/test/category/proforient/</w:t>
        </w:r>
      </w:hyperlink>
    </w:p>
    <w:p w:rsidR="00552883" w:rsidRPr="00901F28" w:rsidRDefault="00552883" w:rsidP="00552883">
      <w:pPr>
        <w:pStyle w:val="af0"/>
        <w:numPr>
          <w:ilvl w:val="0"/>
          <w:numId w:val="89"/>
        </w:numPr>
        <w:suppressAutoHyphens w:val="0"/>
        <w:rPr>
          <w:b w:val="0"/>
          <w:color w:val="000000" w:themeColor="text1"/>
          <w:szCs w:val="28"/>
        </w:rPr>
      </w:pPr>
      <w:r w:rsidRPr="00901F28">
        <w:rPr>
          <w:b w:val="0"/>
          <w:color w:val="000000" w:themeColor="text1"/>
          <w:szCs w:val="28"/>
        </w:rPr>
        <w:t xml:space="preserve">Библиотека по собаководству </w:t>
      </w:r>
      <w:r w:rsidRPr="00901F28">
        <w:rPr>
          <w:b w:val="0"/>
          <w:color w:val="000000" w:themeColor="text1"/>
          <w:szCs w:val="28"/>
          <w:shd w:val="clear" w:color="auto" w:fill="FFFFFF"/>
        </w:rPr>
        <w:t xml:space="preserve">[сайт]. </w:t>
      </w:r>
      <w:r w:rsidRPr="00901F28">
        <w:rPr>
          <w:b w:val="0"/>
          <w:color w:val="000000" w:themeColor="text1"/>
          <w:szCs w:val="28"/>
          <w:shd w:val="clear" w:color="auto" w:fill="FFFFFF"/>
          <w:lang w:val="en-US"/>
        </w:rPr>
        <w:t>URL</w:t>
      </w:r>
      <w:r w:rsidRPr="00901F28">
        <w:rPr>
          <w:b w:val="0"/>
          <w:color w:val="000000" w:themeColor="text1"/>
          <w:szCs w:val="28"/>
          <w:shd w:val="clear" w:color="auto" w:fill="FFFFFF"/>
        </w:rPr>
        <w:t xml:space="preserve">: </w:t>
      </w:r>
      <w:hyperlink r:id="rId26" w:history="1">
        <w:r w:rsidRPr="00901F28">
          <w:rPr>
            <w:rStyle w:val="af1"/>
            <w:b w:val="0"/>
            <w:color w:val="000000" w:themeColor="text1"/>
            <w:szCs w:val="28"/>
            <w:u w:val="none"/>
            <w:lang w:val="en-US"/>
          </w:rPr>
          <w:t>http</w:t>
        </w:r>
        <w:r w:rsidRPr="00901F28">
          <w:rPr>
            <w:rStyle w:val="af1"/>
            <w:b w:val="0"/>
            <w:color w:val="000000" w:themeColor="text1"/>
            <w:szCs w:val="28"/>
            <w:u w:val="none"/>
          </w:rPr>
          <w:t>://</w:t>
        </w:r>
        <w:r w:rsidRPr="00901F28">
          <w:rPr>
            <w:rStyle w:val="af1"/>
            <w:b w:val="0"/>
            <w:color w:val="000000" w:themeColor="text1"/>
            <w:szCs w:val="28"/>
            <w:u w:val="none"/>
            <w:lang w:val="en-US"/>
          </w:rPr>
          <w:t>kinlib</w:t>
        </w:r>
        <w:r w:rsidRPr="00901F28">
          <w:rPr>
            <w:rStyle w:val="af1"/>
            <w:b w:val="0"/>
            <w:color w:val="000000" w:themeColor="text1"/>
            <w:szCs w:val="28"/>
            <w:u w:val="none"/>
          </w:rPr>
          <w:t>.</w:t>
        </w:r>
        <w:r w:rsidRPr="00901F28">
          <w:rPr>
            <w:rStyle w:val="af1"/>
            <w:b w:val="0"/>
            <w:color w:val="000000" w:themeColor="text1"/>
            <w:szCs w:val="28"/>
            <w:u w:val="none"/>
            <w:lang w:val="en-US"/>
          </w:rPr>
          <w:t>ru</w:t>
        </w:r>
        <w:r w:rsidRPr="00901F28">
          <w:rPr>
            <w:rStyle w:val="af1"/>
            <w:b w:val="0"/>
            <w:color w:val="000000" w:themeColor="text1"/>
            <w:szCs w:val="28"/>
            <w:u w:val="none"/>
          </w:rPr>
          <w:t>/</w:t>
        </w:r>
        <w:r w:rsidRPr="00901F28">
          <w:rPr>
            <w:rStyle w:val="af1"/>
            <w:b w:val="0"/>
            <w:color w:val="000000" w:themeColor="text1"/>
            <w:szCs w:val="28"/>
            <w:u w:val="none"/>
            <w:lang w:val="en-US"/>
          </w:rPr>
          <w:t>books</w:t>
        </w:r>
        <w:r w:rsidRPr="00901F28">
          <w:rPr>
            <w:rStyle w:val="af1"/>
            <w:b w:val="0"/>
            <w:color w:val="000000" w:themeColor="text1"/>
            <w:szCs w:val="28"/>
            <w:u w:val="none"/>
          </w:rPr>
          <w:t>/</w:t>
        </w:r>
      </w:hyperlink>
    </w:p>
    <w:p w:rsidR="00552883" w:rsidRPr="00901F28" w:rsidRDefault="00552883" w:rsidP="00552883">
      <w:pPr>
        <w:pStyle w:val="af0"/>
        <w:numPr>
          <w:ilvl w:val="0"/>
          <w:numId w:val="89"/>
        </w:numPr>
        <w:suppressAutoHyphens w:val="0"/>
        <w:rPr>
          <w:b w:val="0"/>
          <w:color w:val="000000" w:themeColor="text1"/>
          <w:szCs w:val="28"/>
          <w:lang w:val="en-US"/>
        </w:rPr>
      </w:pPr>
      <w:r w:rsidRPr="00901F28">
        <w:rPr>
          <w:b w:val="0"/>
          <w:color w:val="000000" w:themeColor="text1"/>
          <w:szCs w:val="28"/>
        </w:rPr>
        <w:t>Каталог пород собак</w:t>
      </w:r>
      <w:r w:rsidRPr="00901F28">
        <w:rPr>
          <w:b w:val="0"/>
          <w:bCs/>
          <w:i/>
          <w:iCs/>
          <w:color w:val="000000" w:themeColor="text1"/>
          <w:szCs w:val="28"/>
          <w:shd w:val="clear" w:color="auto" w:fill="FFFFFF"/>
        </w:rPr>
        <w:t xml:space="preserve">. </w:t>
      </w:r>
      <w:r w:rsidRPr="00901F28">
        <w:rPr>
          <w:b w:val="0"/>
          <w:color w:val="000000" w:themeColor="text1"/>
          <w:szCs w:val="28"/>
        </w:rPr>
        <w:t>Все о собаках</w:t>
      </w:r>
      <w:r w:rsidRPr="00901F28">
        <w:rPr>
          <w:rStyle w:val="af6"/>
          <w:b w:val="0"/>
          <w:color w:val="000000" w:themeColor="text1"/>
          <w:szCs w:val="28"/>
          <w:shd w:val="clear" w:color="auto" w:fill="FFFFFF"/>
        </w:rPr>
        <w:t xml:space="preserve">: </w:t>
      </w:r>
      <w:r w:rsidRPr="00901F28">
        <w:rPr>
          <w:b w:val="0"/>
          <w:color w:val="000000" w:themeColor="text1"/>
          <w:szCs w:val="28"/>
          <w:shd w:val="clear" w:color="auto" w:fill="FFFFFF"/>
        </w:rPr>
        <w:t xml:space="preserve">[сайт]. </w:t>
      </w:r>
      <w:r w:rsidRPr="00901F28">
        <w:rPr>
          <w:b w:val="0"/>
          <w:color w:val="000000" w:themeColor="text1"/>
          <w:szCs w:val="28"/>
          <w:shd w:val="clear" w:color="auto" w:fill="FFFFFF"/>
          <w:lang w:val="en-US"/>
        </w:rPr>
        <w:t xml:space="preserve">URL: </w:t>
      </w:r>
      <w:hyperlink r:id="rId27" w:history="1">
        <w:r w:rsidRPr="00901F28">
          <w:rPr>
            <w:rStyle w:val="af1"/>
            <w:b w:val="0"/>
            <w:color w:val="000000" w:themeColor="text1"/>
            <w:szCs w:val="28"/>
            <w:u w:val="none"/>
            <w:lang w:val="en-US"/>
          </w:rPr>
          <w:t>http://www.infodog.ru/</w:t>
        </w:r>
      </w:hyperlink>
    </w:p>
    <w:p w:rsidR="00552883" w:rsidRPr="00901F28" w:rsidRDefault="00552883" w:rsidP="00552883">
      <w:pPr>
        <w:pStyle w:val="af0"/>
        <w:numPr>
          <w:ilvl w:val="0"/>
          <w:numId w:val="89"/>
        </w:numPr>
        <w:suppressAutoHyphens w:val="0"/>
        <w:rPr>
          <w:b w:val="0"/>
          <w:color w:val="000000" w:themeColor="text1"/>
          <w:szCs w:val="28"/>
        </w:rPr>
      </w:pPr>
      <w:r w:rsidRPr="00901F28">
        <w:rPr>
          <w:b w:val="0"/>
          <w:color w:val="000000" w:themeColor="text1"/>
          <w:szCs w:val="28"/>
        </w:rPr>
        <w:t>Каталог пород собак</w:t>
      </w:r>
      <w:r w:rsidRPr="00901F28">
        <w:rPr>
          <w:rStyle w:val="af6"/>
          <w:b w:val="0"/>
          <w:color w:val="000000" w:themeColor="text1"/>
          <w:szCs w:val="28"/>
          <w:shd w:val="clear" w:color="auto" w:fill="FFFFFF"/>
        </w:rPr>
        <w:t xml:space="preserve">: </w:t>
      </w:r>
      <w:r w:rsidRPr="00901F28">
        <w:rPr>
          <w:b w:val="0"/>
          <w:color w:val="000000" w:themeColor="text1"/>
          <w:szCs w:val="28"/>
          <w:shd w:val="clear" w:color="auto" w:fill="FFFFFF"/>
        </w:rPr>
        <w:t xml:space="preserve">[сайт]. URL: </w:t>
      </w:r>
      <w:hyperlink r:id="rId28" w:history="1">
        <w:r w:rsidRPr="00901F28">
          <w:rPr>
            <w:rStyle w:val="af1"/>
            <w:b w:val="0"/>
            <w:color w:val="000000" w:themeColor="text1"/>
            <w:szCs w:val="28"/>
            <w:u w:val="none"/>
          </w:rPr>
          <w:t>http://www.psina-on.narod.ru/</w:t>
        </w:r>
      </w:hyperlink>
    </w:p>
    <w:p w:rsidR="00552883" w:rsidRPr="00901F28" w:rsidRDefault="00552883" w:rsidP="00552883">
      <w:pPr>
        <w:pStyle w:val="af0"/>
        <w:numPr>
          <w:ilvl w:val="0"/>
          <w:numId w:val="89"/>
        </w:numPr>
        <w:suppressAutoHyphens w:val="0"/>
        <w:rPr>
          <w:rStyle w:val="HTML"/>
          <w:b w:val="0"/>
          <w:i w:val="0"/>
          <w:iCs w:val="0"/>
          <w:color w:val="000000" w:themeColor="text1"/>
          <w:szCs w:val="28"/>
          <w:lang w:val="en-US"/>
        </w:rPr>
      </w:pPr>
      <w:r w:rsidRPr="00901F28">
        <w:rPr>
          <w:b w:val="0"/>
          <w:color w:val="000000" w:themeColor="text1"/>
          <w:szCs w:val="28"/>
        </w:rPr>
        <w:t xml:space="preserve">Общероссийские порталы и сайты «Всем, кто учится» </w:t>
      </w:r>
      <w:r w:rsidRPr="00901F28">
        <w:rPr>
          <w:b w:val="0"/>
          <w:color w:val="000000" w:themeColor="text1"/>
          <w:szCs w:val="28"/>
          <w:shd w:val="clear" w:color="auto" w:fill="FFFFFF"/>
        </w:rPr>
        <w:t xml:space="preserve">[сайт]. </w:t>
      </w:r>
      <w:r w:rsidRPr="00901F28">
        <w:rPr>
          <w:b w:val="0"/>
          <w:color w:val="000000" w:themeColor="text1"/>
          <w:szCs w:val="28"/>
          <w:shd w:val="clear" w:color="auto" w:fill="FFFFFF"/>
          <w:lang w:val="en-US"/>
        </w:rPr>
        <w:t xml:space="preserve">URL: </w:t>
      </w:r>
      <w:r w:rsidRPr="00901F28">
        <w:rPr>
          <w:rStyle w:val="HTML"/>
          <w:b w:val="0"/>
          <w:i w:val="0"/>
          <w:color w:val="000000" w:themeColor="text1"/>
          <w:szCs w:val="28"/>
          <w:lang w:val="en-US"/>
        </w:rPr>
        <w:t xml:space="preserve"> </w:t>
      </w:r>
      <w:hyperlink r:id="rId29" w:history="1">
        <w:r w:rsidRPr="00901F28">
          <w:rPr>
            <w:rStyle w:val="af1"/>
            <w:b w:val="0"/>
            <w:color w:val="000000" w:themeColor="text1"/>
            <w:szCs w:val="28"/>
            <w:u w:val="none"/>
            <w:lang w:val="en-US"/>
          </w:rPr>
          <w:t>http://www.alleng.ru</w:t>
        </w:r>
      </w:hyperlink>
      <w:r w:rsidRPr="00901F28">
        <w:rPr>
          <w:b w:val="0"/>
          <w:color w:val="000000" w:themeColor="text1"/>
          <w:szCs w:val="28"/>
          <w:lang w:val="en-US"/>
        </w:rPr>
        <w:t>.</w:t>
      </w:r>
      <w:r w:rsidRPr="00901F28">
        <w:rPr>
          <w:rStyle w:val="HTML"/>
          <w:b w:val="0"/>
          <w:i w:val="0"/>
          <w:color w:val="000000" w:themeColor="text1"/>
          <w:szCs w:val="28"/>
          <w:lang w:val="en-US"/>
        </w:rPr>
        <w:t xml:space="preserve"> </w:t>
      </w:r>
    </w:p>
    <w:p w:rsidR="00552883" w:rsidRPr="00901F28" w:rsidRDefault="00552883" w:rsidP="00552883">
      <w:pPr>
        <w:pStyle w:val="af0"/>
        <w:numPr>
          <w:ilvl w:val="0"/>
          <w:numId w:val="89"/>
        </w:numPr>
        <w:suppressAutoHyphens w:val="0"/>
        <w:rPr>
          <w:b w:val="0"/>
          <w:color w:val="000000" w:themeColor="text1"/>
          <w:szCs w:val="28"/>
        </w:rPr>
      </w:pPr>
      <w:r w:rsidRPr="00901F28">
        <w:rPr>
          <w:rStyle w:val="HTML"/>
          <w:b w:val="0"/>
          <w:i w:val="0"/>
          <w:color w:val="000000" w:themeColor="text1"/>
          <w:szCs w:val="28"/>
        </w:rPr>
        <w:t xml:space="preserve">Профгид. Профориентация </w:t>
      </w:r>
      <w:r w:rsidRPr="00901F28">
        <w:rPr>
          <w:b w:val="0"/>
          <w:color w:val="000000" w:themeColor="text1"/>
          <w:szCs w:val="28"/>
          <w:shd w:val="clear" w:color="auto" w:fill="FFFFFF"/>
        </w:rPr>
        <w:t xml:space="preserve">[сайт]. </w:t>
      </w:r>
      <w:r w:rsidRPr="00901F28">
        <w:rPr>
          <w:b w:val="0"/>
          <w:color w:val="000000" w:themeColor="text1"/>
          <w:szCs w:val="28"/>
          <w:shd w:val="clear" w:color="auto" w:fill="FFFFFF"/>
          <w:lang w:val="en-US"/>
        </w:rPr>
        <w:t>URL</w:t>
      </w:r>
      <w:r w:rsidRPr="00901F28">
        <w:rPr>
          <w:b w:val="0"/>
          <w:color w:val="000000" w:themeColor="text1"/>
          <w:szCs w:val="28"/>
          <w:shd w:val="clear" w:color="auto" w:fill="FFFFFF"/>
        </w:rPr>
        <w:t xml:space="preserve">: </w:t>
      </w:r>
      <w:hyperlink r:id="rId30" w:history="1">
        <w:r w:rsidRPr="00901F28">
          <w:rPr>
            <w:rStyle w:val="af1"/>
            <w:b w:val="0"/>
            <w:color w:val="000000" w:themeColor="text1"/>
            <w:szCs w:val="28"/>
            <w:u w:val="none"/>
            <w:lang w:val="en-US"/>
          </w:rPr>
          <w:t>https</w:t>
        </w:r>
        <w:r w:rsidRPr="00901F28">
          <w:rPr>
            <w:rStyle w:val="af1"/>
            <w:b w:val="0"/>
            <w:color w:val="000000" w:themeColor="text1"/>
            <w:szCs w:val="28"/>
            <w:u w:val="none"/>
          </w:rPr>
          <w:t>://</w:t>
        </w:r>
        <w:r w:rsidRPr="00901F28">
          <w:rPr>
            <w:rStyle w:val="af1"/>
            <w:b w:val="0"/>
            <w:color w:val="000000" w:themeColor="text1"/>
            <w:szCs w:val="28"/>
            <w:u w:val="none"/>
            <w:lang w:val="en-US"/>
          </w:rPr>
          <w:t>www</w:t>
        </w:r>
        <w:r w:rsidRPr="00901F28">
          <w:rPr>
            <w:rStyle w:val="af1"/>
            <w:b w:val="0"/>
            <w:color w:val="000000" w:themeColor="text1"/>
            <w:szCs w:val="28"/>
            <w:u w:val="none"/>
          </w:rPr>
          <w:t>.</w:t>
        </w:r>
        <w:r w:rsidRPr="00901F28">
          <w:rPr>
            <w:rStyle w:val="af1"/>
            <w:b w:val="0"/>
            <w:color w:val="000000" w:themeColor="text1"/>
            <w:szCs w:val="28"/>
            <w:u w:val="none"/>
            <w:lang w:val="en-US"/>
          </w:rPr>
          <w:t>profguide</w:t>
        </w:r>
        <w:r w:rsidRPr="00901F28">
          <w:rPr>
            <w:rStyle w:val="af1"/>
            <w:b w:val="0"/>
            <w:color w:val="000000" w:themeColor="text1"/>
            <w:szCs w:val="28"/>
            <w:u w:val="none"/>
          </w:rPr>
          <w:t>.</w:t>
        </w:r>
        <w:r w:rsidRPr="00901F28">
          <w:rPr>
            <w:rStyle w:val="af1"/>
            <w:b w:val="0"/>
            <w:color w:val="000000" w:themeColor="text1"/>
            <w:szCs w:val="28"/>
            <w:u w:val="none"/>
            <w:lang w:val="en-US"/>
          </w:rPr>
          <w:t>io</w:t>
        </w:r>
        <w:r w:rsidRPr="00901F28">
          <w:rPr>
            <w:rStyle w:val="af1"/>
            <w:b w:val="0"/>
            <w:color w:val="000000" w:themeColor="text1"/>
            <w:szCs w:val="28"/>
            <w:u w:val="none"/>
          </w:rPr>
          <w:t>/</w:t>
        </w:r>
      </w:hyperlink>
    </w:p>
    <w:p w:rsidR="00552883" w:rsidRPr="00901F28" w:rsidRDefault="00552883" w:rsidP="00552883">
      <w:pPr>
        <w:pStyle w:val="af0"/>
        <w:numPr>
          <w:ilvl w:val="0"/>
          <w:numId w:val="89"/>
        </w:numPr>
        <w:suppressAutoHyphens w:val="0"/>
        <w:rPr>
          <w:b w:val="0"/>
          <w:color w:val="000000" w:themeColor="text1"/>
          <w:szCs w:val="28"/>
        </w:rPr>
      </w:pPr>
      <w:r w:rsidRPr="00901F28">
        <w:rPr>
          <w:b w:val="0"/>
          <w:color w:val="000000" w:themeColor="text1"/>
          <w:szCs w:val="28"/>
        </w:rPr>
        <w:t xml:space="preserve">РКФ </w:t>
      </w:r>
      <w:r w:rsidRPr="00901F28">
        <w:rPr>
          <w:b w:val="0"/>
          <w:color w:val="000000" w:themeColor="text1"/>
          <w:szCs w:val="28"/>
          <w:shd w:val="clear" w:color="auto" w:fill="FFFFFF"/>
        </w:rPr>
        <w:t xml:space="preserve">[сайт]. </w:t>
      </w:r>
      <w:r w:rsidRPr="00901F28">
        <w:rPr>
          <w:b w:val="0"/>
          <w:color w:val="000000" w:themeColor="text1"/>
          <w:szCs w:val="28"/>
          <w:shd w:val="clear" w:color="auto" w:fill="FFFFFF"/>
          <w:lang w:val="en-US"/>
        </w:rPr>
        <w:t>URL</w:t>
      </w:r>
      <w:r w:rsidRPr="00901F28">
        <w:rPr>
          <w:b w:val="0"/>
          <w:color w:val="000000" w:themeColor="text1"/>
          <w:szCs w:val="28"/>
          <w:shd w:val="clear" w:color="auto" w:fill="FFFFFF"/>
        </w:rPr>
        <w:t xml:space="preserve">: </w:t>
      </w:r>
      <w:r w:rsidRPr="00901F28">
        <w:rPr>
          <w:b w:val="0"/>
          <w:color w:val="000000" w:themeColor="text1"/>
          <w:szCs w:val="28"/>
        </w:rPr>
        <w:t xml:space="preserve"> </w:t>
      </w:r>
      <w:hyperlink r:id="rId31" w:history="1">
        <w:r w:rsidRPr="00901F28">
          <w:rPr>
            <w:rStyle w:val="af1"/>
            <w:b w:val="0"/>
            <w:color w:val="000000" w:themeColor="text1"/>
            <w:szCs w:val="28"/>
            <w:u w:val="none"/>
          </w:rPr>
          <w:t>http://rkf.org.ru/</w:t>
        </w:r>
      </w:hyperlink>
    </w:p>
    <w:p w:rsidR="00552883" w:rsidRPr="00901F28" w:rsidRDefault="00552883" w:rsidP="00552883">
      <w:pPr>
        <w:pStyle w:val="af0"/>
        <w:numPr>
          <w:ilvl w:val="0"/>
          <w:numId w:val="89"/>
        </w:numPr>
        <w:suppressAutoHyphens w:val="0"/>
        <w:rPr>
          <w:b w:val="0"/>
          <w:color w:val="000000" w:themeColor="text1"/>
          <w:szCs w:val="28"/>
        </w:rPr>
      </w:pPr>
      <w:r w:rsidRPr="00901F28">
        <w:rPr>
          <w:b w:val="0"/>
          <w:color w:val="000000" w:themeColor="text1"/>
          <w:szCs w:val="28"/>
        </w:rPr>
        <w:t xml:space="preserve">Российская кинологическая федерация </w:t>
      </w:r>
      <w:r w:rsidRPr="00901F28">
        <w:rPr>
          <w:b w:val="0"/>
          <w:color w:val="000000" w:themeColor="text1"/>
          <w:szCs w:val="28"/>
          <w:shd w:val="clear" w:color="auto" w:fill="FFFFFF"/>
        </w:rPr>
        <w:t xml:space="preserve">[сайт]. </w:t>
      </w:r>
      <w:r w:rsidRPr="00901F28">
        <w:rPr>
          <w:b w:val="0"/>
          <w:color w:val="000000" w:themeColor="text1"/>
          <w:szCs w:val="28"/>
          <w:shd w:val="clear" w:color="auto" w:fill="FFFFFF"/>
          <w:lang w:val="en-US"/>
        </w:rPr>
        <w:t>URL</w:t>
      </w:r>
      <w:r w:rsidRPr="00901F28">
        <w:rPr>
          <w:b w:val="0"/>
          <w:color w:val="000000" w:themeColor="text1"/>
          <w:szCs w:val="28"/>
          <w:shd w:val="clear" w:color="auto" w:fill="FFFFFF"/>
        </w:rPr>
        <w:t xml:space="preserve">: </w:t>
      </w:r>
      <w:r w:rsidRPr="00901F28">
        <w:rPr>
          <w:rStyle w:val="HTML"/>
          <w:b w:val="0"/>
          <w:i w:val="0"/>
          <w:color w:val="000000" w:themeColor="text1"/>
          <w:szCs w:val="28"/>
        </w:rPr>
        <w:t xml:space="preserve"> </w:t>
      </w:r>
      <w:hyperlink r:id="rId32" w:history="1">
        <w:r w:rsidRPr="00901F28">
          <w:rPr>
            <w:rStyle w:val="af1"/>
            <w:b w:val="0"/>
            <w:color w:val="000000" w:themeColor="text1"/>
            <w:u w:val="none"/>
          </w:rPr>
          <w:t>http://rkf.org.ru/</w:t>
        </w:r>
      </w:hyperlink>
    </w:p>
    <w:p w:rsidR="00552883" w:rsidRPr="00901F28" w:rsidRDefault="00552883" w:rsidP="00552883">
      <w:pPr>
        <w:pStyle w:val="af0"/>
        <w:numPr>
          <w:ilvl w:val="0"/>
          <w:numId w:val="89"/>
        </w:numPr>
        <w:jc w:val="both"/>
        <w:rPr>
          <w:b w:val="0"/>
        </w:rPr>
      </w:pPr>
      <w:r w:rsidRPr="00901F28">
        <w:rPr>
          <w:b w:val="0"/>
        </w:rPr>
        <w:t xml:space="preserve">Стандарты пород </w:t>
      </w:r>
      <w:r w:rsidRPr="00901F28">
        <w:rPr>
          <w:b w:val="0"/>
          <w:lang w:val="en-US"/>
        </w:rPr>
        <w:t>FCI</w:t>
      </w:r>
      <w:r w:rsidRPr="00901F28">
        <w:rPr>
          <w:b w:val="0"/>
        </w:rPr>
        <w:t xml:space="preserve">  </w:t>
      </w:r>
      <w:r w:rsidRPr="00901F28">
        <w:rPr>
          <w:b w:val="0"/>
          <w:color w:val="000000" w:themeColor="text1"/>
          <w:szCs w:val="28"/>
        </w:rPr>
        <w:t>[Электронный ресурс]</w:t>
      </w:r>
      <w:r w:rsidRPr="00901F28">
        <w:rPr>
          <w:rStyle w:val="HTML"/>
          <w:b w:val="0"/>
          <w:i w:val="0"/>
          <w:color w:val="000000" w:themeColor="text1"/>
          <w:szCs w:val="28"/>
        </w:rPr>
        <w:t xml:space="preserve">.  Режим доступа: </w:t>
      </w:r>
      <w:hyperlink r:id="rId33" w:history="1">
        <w:r w:rsidRPr="00901F28">
          <w:rPr>
            <w:rStyle w:val="af1"/>
            <w:b w:val="0"/>
            <w:color w:val="000000" w:themeColor="text1"/>
            <w:u w:val="none"/>
          </w:rPr>
          <w:t>http://www.fci.be/en/Nomenclature/</w:t>
        </w:r>
      </w:hyperlink>
    </w:p>
    <w:p w:rsidR="00552883" w:rsidRPr="00901F28" w:rsidRDefault="00552883" w:rsidP="00552883">
      <w:pPr>
        <w:pStyle w:val="af0"/>
        <w:numPr>
          <w:ilvl w:val="0"/>
          <w:numId w:val="89"/>
        </w:numPr>
        <w:suppressAutoHyphens w:val="0"/>
        <w:rPr>
          <w:b w:val="0"/>
          <w:color w:val="000000" w:themeColor="text1"/>
          <w:szCs w:val="28"/>
        </w:rPr>
      </w:pPr>
      <w:r w:rsidRPr="00901F28">
        <w:rPr>
          <w:b w:val="0"/>
          <w:color w:val="000000" w:themeColor="text1"/>
          <w:szCs w:val="28"/>
        </w:rPr>
        <w:t xml:space="preserve">Таурион </w:t>
      </w:r>
      <w:r w:rsidRPr="00901F28">
        <w:rPr>
          <w:b w:val="0"/>
          <w:color w:val="000000" w:themeColor="text1"/>
          <w:szCs w:val="28"/>
          <w:shd w:val="clear" w:color="auto" w:fill="FFFFFF"/>
        </w:rPr>
        <w:t xml:space="preserve">[сайт]. </w:t>
      </w:r>
      <w:r w:rsidRPr="00901F28">
        <w:rPr>
          <w:b w:val="0"/>
          <w:color w:val="000000" w:themeColor="text1"/>
          <w:szCs w:val="28"/>
          <w:shd w:val="clear" w:color="auto" w:fill="FFFFFF"/>
          <w:lang w:val="en-US"/>
        </w:rPr>
        <w:t>URL</w:t>
      </w:r>
      <w:r w:rsidRPr="00901F28">
        <w:rPr>
          <w:b w:val="0"/>
          <w:color w:val="000000" w:themeColor="text1"/>
          <w:szCs w:val="28"/>
          <w:shd w:val="clear" w:color="auto" w:fill="FFFFFF"/>
        </w:rPr>
        <w:t xml:space="preserve">: </w:t>
      </w:r>
      <w:hyperlink r:id="rId34" w:history="1">
        <w:r w:rsidRPr="00901F28">
          <w:rPr>
            <w:rStyle w:val="af1"/>
            <w:b w:val="0"/>
            <w:color w:val="000000" w:themeColor="text1"/>
            <w:szCs w:val="28"/>
            <w:u w:val="none"/>
            <w:lang w:val="en-US"/>
          </w:rPr>
          <w:t>http</w:t>
        </w:r>
        <w:r w:rsidRPr="00901F28">
          <w:rPr>
            <w:rStyle w:val="af1"/>
            <w:b w:val="0"/>
            <w:color w:val="000000" w:themeColor="text1"/>
            <w:szCs w:val="28"/>
            <w:u w:val="none"/>
          </w:rPr>
          <w:t>://</w:t>
        </w:r>
        <w:r w:rsidRPr="00901F28">
          <w:rPr>
            <w:rStyle w:val="af1"/>
            <w:b w:val="0"/>
            <w:color w:val="000000" w:themeColor="text1"/>
            <w:szCs w:val="28"/>
            <w:u w:val="none"/>
            <w:lang w:val="en-US"/>
          </w:rPr>
          <w:t>www</w:t>
        </w:r>
        <w:r w:rsidRPr="00901F28">
          <w:rPr>
            <w:rStyle w:val="af1"/>
            <w:b w:val="0"/>
            <w:color w:val="000000" w:themeColor="text1"/>
            <w:szCs w:val="28"/>
            <w:u w:val="none"/>
          </w:rPr>
          <w:t>.</w:t>
        </w:r>
        <w:r w:rsidRPr="00901F28">
          <w:rPr>
            <w:rStyle w:val="af1"/>
            <w:b w:val="0"/>
            <w:color w:val="000000" w:themeColor="text1"/>
            <w:szCs w:val="28"/>
            <w:u w:val="none"/>
            <w:lang w:val="en-US"/>
          </w:rPr>
          <w:t>taurion</w:t>
        </w:r>
        <w:r w:rsidRPr="00901F28">
          <w:rPr>
            <w:rStyle w:val="af1"/>
            <w:b w:val="0"/>
            <w:color w:val="000000" w:themeColor="text1"/>
            <w:szCs w:val="28"/>
            <w:u w:val="none"/>
          </w:rPr>
          <w:t>.</w:t>
        </w:r>
        <w:r w:rsidRPr="00901F28">
          <w:rPr>
            <w:rStyle w:val="af1"/>
            <w:b w:val="0"/>
            <w:color w:val="000000" w:themeColor="text1"/>
            <w:szCs w:val="28"/>
            <w:u w:val="none"/>
            <w:lang w:val="en-US"/>
          </w:rPr>
          <w:t>ru</w:t>
        </w:r>
      </w:hyperlink>
      <w:r w:rsidRPr="00901F28">
        <w:rPr>
          <w:b w:val="0"/>
          <w:color w:val="000000" w:themeColor="text1"/>
          <w:szCs w:val="28"/>
        </w:rPr>
        <w:t>.</w:t>
      </w:r>
    </w:p>
    <w:p w:rsidR="00552883" w:rsidRPr="00901F28" w:rsidRDefault="00552883" w:rsidP="00552883">
      <w:pPr>
        <w:pStyle w:val="af0"/>
        <w:numPr>
          <w:ilvl w:val="0"/>
          <w:numId w:val="89"/>
        </w:numPr>
        <w:suppressAutoHyphens w:val="0"/>
        <w:rPr>
          <w:b w:val="0"/>
          <w:color w:val="000000" w:themeColor="text1"/>
          <w:szCs w:val="28"/>
        </w:rPr>
      </w:pPr>
      <w:r w:rsidRPr="00901F28">
        <w:rPr>
          <w:rStyle w:val="HTML"/>
          <w:b w:val="0"/>
          <w:i w:val="0"/>
          <w:color w:val="000000" w:themeColor="text1"/>
          <w:szCs w:val="28"/>
        </w:rPr>
        <w:t xml:space="preserve">Учебное пособие по юниорскому хендлингу </w:t>
      </w:r>
      <w:r w:rsidRPr="00901F28">
        <w:rPr>
          <w:b w:val="0"/>
          <w:color w:val="000000" w:themeColor="text1"/>
          <w:szCs w:val="28"/>
        </w:rPr>
        <w:t>[Электронный ресурс]</w:t>
      </w:r>
      <w:r w:rsidRPr="00901F28">
        <w:rPr>
          <w:rStyle w:val="HTML"/>
          <w:b w:val="0"/>
          <w:i w:val="0"/>
          <w:color w:val="000000" w:themeColor="text1"/>
          <w:szCs w:val="28"/>
        </w:rPr>
        <w:t xml:space="preserve">.  Режим доступа: </w:t>
      </w:r>
      <w:hyperlink r:id="rId35" w:history="1">
        <w:r w:rsidRPr="00901F28">
          <w:rPr>
            <w:rStyle w:val="af1"/>
            <w:b w:val="0"/>
            <w:color w:val="000000" w:themeColor="text1"/>
            <w:szCs w:val="28"/>
            <w:u w:val="none"/>
          </w:rPr>
          <w:t>http://rkf.org.ru/wp-content/uploads/2019/03/uchebnoe_fci.pdf</w:t>
        </w:r>
      </w:hyperlink>
    </w:p>
    <w:p w:rsidR="00552883" w:rsidRPr="00901F28" w:rsidRDefault="00552883" w:rsidP="00552883">
      <w:pPr>
        <w:pStyle w:val="af0"/>
        <w:numPr>
          <w:ilvl w:val="0"/>
          <w:numId w:val="89"/>
        </w:numPr>
        <w:suppressAutoHyphens w:val="0"/>
        <w:rPr>
          <w:b w:val="0"/>
          <w:color w:val="000000" w:themeColor="text1"/>
          <w:szCs w:val="28"/>
          <w:lang w:val="en-US"/>
        </w:rPr>
      </w:pPr>
      <w:r w:rsidRPr="00901F28">
        <w:rPr>
          <w:b w:val="0"/>
          <w:color w:val="000000" w:themeColor="text1"/>
          <w:szCs w:val="28"/>
        </w:rPr>
        <w:t xml:space="preserve">Федерация спортивно-прикладного собаководства </w:t>
      </w:r>
      <w:r w:rsidRPr="00901F28">
        <w:rPr>
          <w:b w:val="0"/>
          <w:color w:val="000000" w:themeColor="text1"/>
          <w:szCs w:val="28"/>
          <w:shd w:val="clear" w:color="auto" w:fill="FFFFFF"/>
        </w:rPr>
        <w:t xml:space="preserve">[сайт]. </w:t>
      </w:r>
      <w:r w:rsidRPr="00901F28">
        <w:rPr>
          <w:b w:val="0"/>
          <w:color w:val="000000" w:themeColor="text1"/>
          <w:szCs w:val="28"/>
          <w:shd w:val="clear" w:color="auto" w:fill="FFFFFF"/>
          <w:lang w:val="en-US"/>
        </w:rPr>
        <w:t xml:space="preserve">URL: </w:t>
      </w:r>
      <w:hyperlink r:id="rId36" w:history="1">
        <w:r w:rsidRPr="00901F28">
          <w:rPr>
            <w:rStyle w:val="af1"/>
            <w:b w:val="0"/>
            <w:color w:val="000000" w:themeColor="text1"/>
            <w:szCs w:val="28"/>
            <w:u w:val="none"/>
            <w:lang w:val="en-US"/>
          </w:rPr>
          <w:t>https://www.fsps-rkf.ru/</w:t>
        </w:r>
      </w:hyperlink>
    </w:p>
    <w:p w:rsidR="00552883" w:rsidRPr="00901F28" w:rsidRDefault="00552883" w:rsidP="00552883">
      <w:pPr>
        <w:pStyle w:val="af0"/>
        <w:numPr>
          <w:ilvl w:val="0"/>
          <w:numId w:val="89"/>
        </w:numPr>
        <w:suppressAutoHyphens w:val="0"/>
        <w:rPr>
          <w:b w:val="0"/>
          <w:color w:val="000000" w:themeColor="text1"/>
          <w:szCs w:val="28"/>
        </w:rPr>
      </w:pPr>
      <w:r w:rsidRPr="00901F28">
        <w:rPr>
          <w:b w:val="0"/>
          <w:color w:val="000000" w:themeColor="text1"/>
          <w:szCs w:val="28"/>
        </w:rPr>
        <w:t>Электронная библиотека кинолога</w:t>
      </w:r>
      <w:r w:rsidRPr="00901F28">
        <w:rPr>
          <w:rStyle w:val="af6"/>
          <w:b w:val="0"/>
          <w:color w:val="000000" w:themeColor="text1"/>
          <w:szCs w:val="28"/>
          <w:shd w:val="clear" w:color="auto" w:fill="FFFFFF"/>
        </w:rPr>
        <w:t xml:space="preserve">: </w:t>
      </w:r>
      <w:r w:rsidRPr="00901F28">
        <w:rPr>
          <w:b w:val="0"/>
          <w:color w:val="000000" w:themeColor="text1"/>
          <w:szCs w:val="28"/>
        </w:rPr>
        <w:t>[Электронный ресурс]</w:t>
      </w:r>
      <w:r w:rsidRPr="00901F28">
        <w:rPr>
          <w:rStyle w:val="HTML"/>
          <w:b w:val="0"/>
          <w:i w:val="0"/>
          <w:color w:val="000000" w:themeColor="text1"/>
          <w:szCs w:val="28"/>
        </w:rPr>
        <w:t>.  Режим доступа:</w:t>
      </w:r>
      <w:r w:rsidRPr="00901F28">
        <w:rPr>
          <w:b w:val="0"/>
          <w:color w:val="000000" w:themeColor="text1"/>
          <w:szCs w:val="28"/>
        </w:rPr>
        <w:t xml:space="preserve"> </w:t>
      </w:r>
      <w:hyperlink r:id="rId37" w:history="1">
        <w:r w:rsidRPr="00901F28">
          <w:rPr>
            <w:rStyle w:val="af1"/>
            <w:b w:val="0"/>
            <w:color w:val="000000" w:themeColor="text1"/>
            <w:szCs w:val="28"/>
            <w:u w:val="none"/>
          </w:rPr>
          <w:t>http://respektkniga.com/obuchajushhie-knigi/spravochnaja-literatura/5716-biblioteka-kinologa-500-knig.html</w:t>
        </w:r>
      </w:hyperlink>
    </w:p>
    <w:p w:rsidR="00691FB1" w:rsidRDefault="00691FB1" w:rsidP="00552883">
      <w:pPr>
        <w:suppressAutoHyphens w:val="0"/>
        <w:rPr>
          <w:b w:val="0"/>
          <w:szCs w:val="28"/>
        </w:rPr>
      </w:pPr>
    </w:p>
    <w:p w:rsidR="00691FB1" w:rsidRDefault="00691FB1" w:rsidP="00552883">
      <w:pPr>
        <w:suppressAutoHyphens w:val="0"/>
        <w:rPr>
          <w:b w:val="0"/>
          <w:szCs w:val="28"/>
        </w:rPr>
      </w:pPr>
    </w:p>
    <w:p w:rsidR="00A46ABC" w:rsidRDefault="00552883" w:rsidP="00552883">
      <w:pPr>
        <w:pStyle w:val="af0"/>
        <w:widowControl w:val="0"/>
        <w:numPr>
          <w:ilvl w:val="0"/>
          <w:numId w:val="17"/>
        </w:numPr>
        <w:shd w:val="clear" w:color="auto" w:fill="FFFFFF"/>
        <w:jc w:val="center"/>
        <w:outlineLvl w:val="0"/>
        <w:rPr>
          <w:sz w:val="32"/>
          <w:szCs w:val="32"/>
        </w:rPr>
      </w:pPr>
      <w:r w:rsidRPr="00552883">
        <w:rPr>
          <w:sz w:val="32"/>
          <w:szCs w:val="32"/>
        </w:rPr>
        <w:t>Результативность реализации программы</w:t>
      </w:r>
    </w:p>
    <w:p w:rsidR="008238E2" w:rsidRDefault="003335E1" w:rsidP="008238E2">
      <w:pPr>
        <w:pStyle w:val="af0"/>
        <w:widowControl w:val="0"/>
        <w:shd w:val="clear" w:color="auto" w:fill="FFFFFF"/>
        <w:ind w:left="360"/>
        <w:outlineLvl w:val="0"/>
        <w:rPr>
          <w:sz w:val="32"/>
          <w:szCs w:val="32"/>
        </w:rPr>
      </w:pPr>
      <w:r>
        <w:rPr>
          <w:szCs w:val="28"/>
        </w:rPr>
        <w:t xml:space="preserve"> </w:t>
      </w:r>
    </w:p>
    <w:p w:rsidR="00991973" w:rsidRPr="00D07A94" w:rsidRDefault="00D07A94" w:rsidP="00D07A94">
      <w:pPr>
        <w:pStyle w:val="af0"/>
        <w:widowControl w:val="0"/>
        <w:shd w:val="clear" w:color="auto" w:fill="FFFFFF"/>
        <w:ind w:left="360"/>
        <w:jc w:val="center"/>
        <w:outlineLvl w:val="0"/>
        <w:rPr>
          <w:szCs w:val="28"/>
        </w:rPr>
      </w:pPr>
      <w:r w:rsidRPr="00D07A94">
        <w:rPr>
          <w:iCs/>
          <w:szCs w:val="28"/>
          <w:shd w:val="clear" w:color="auto" w:fill="FFFFFF"/>
        </w:rPr>
        <w:t xml:space="preserve">Результаты </w:t>
      </w:r>
      <w:r w:rsidR="008238E2" w:rsidRPr="00D07A94">
        <w:rPr>
          <w:iCs/>
          <w:szCs w:val="28"/>
          <w:shd w:val="clear" w:color="auto" w:fill="FFFFFF"/>
        </w:rPr>
        <w:t xml:space="preserve"> участия обучающихся </w:t>
      </w:r>
      <w:r w:rsidR="003335E1">
        <w:rPr>
          <w:iCs/>
          <w:szCs w:val="28"/>
          <w:shd w:val="clear" w:color="auto" w:fill="FFFFFF"/>
        </w:rPr>
        <w:t xml:space="preserve">1го года обучения   </w:t>
      </w:r>
      <w:r w:rsidR="008238E2" w:rsidRPr="00D07A94">
        <w:rPr>
          <w:iCs/>
          <w:szCs w:val="28"/>
          <w:shd w:val="clear" w:color="auto" w:fill="FFFFFF"/>
        </w:rPr>
        <w:t xml:space="preserve"> в мероприятиях </w:t>
      </w:r>
      <w:r w:rsidRPr="00D07A94">
        <w:rPr>
          <w:iCs/>
          <w:szCs w:val="28"/>
          <w:shd w:val="clear" w:color="auto" w:fill="FFFFFF"/>
        </w:rPr>
        <w:t xml:space="preserve">уровня </w:t>
      </w:r>
      <w:r>
        <w:rPr>
          <w:iCs/>
          <w:szCs w:val="28"/>
          <w:shd w:val="clear" w:color="auto" w:fill="FFFFFF"/>
        </w:rPr>
        <w:t>центра</w:t>
      </w:r>
      <w:r w:rsidR="00991973" w:rsidRPr="00D07A94">
        <w:rPr>
          <w:iCs/>
          <w:szCs w:val="28"/>
          <w:shd w:val="clear" w:color="auto" w:fill="FFFFFF"/>
        </w:rPr>
        <w:t xml:space="preserve">, </w:t>
      </w:r>
      <w:r w:rsidR="008238E2" w:rsidRPr="00D07A94">
        <w:rPr>
          <w:iCs/>
          <w:szCs w:val="28"/>
          <w:shd w:val="clear" w:color="auto" w:fill="FFFFFF"/>
        </w:rPr>
        <w:t>городского и всероссийского уровня</w:t>
      </w:r>
      <w:r>
        <w:rPr>
          <w:iCs/>
          <w:szCs w:val="28"/>
          <w:shd w:val="clear" w:color="auto" w:fill="FFFFFF"/>
        </w:rPr>
        <w:t xml:space="preserve"> </w:t>
      </w:r>
    </w:p>
    <w:p w:rsidR="009A188D" w:rsidRPr="00D07A94" w:rsidRDefault="009A188D" w:rsidP="00D07A94">
      <w:pPr>
        <w:pStyle w:val="af0"/>
        <w:widowControl w:val="0"/>
        <w:shd w:val="clear" w:color="auto" w:fill="FFFFFF"/>
        <w:ind w:left="360"/>
        <w:jc w:val="center"/>
        <w:outlineLvl w:val="0"/>
        <w:rPr>
          <w:szCs w:val="28"/>
        </w:rPr>
      </w:pPr>
      <w:r w:rsidRPr="00D07A94">
        <w:rPr>
          <w:szCs w:val="28"/>
        </w:rPr>
        <w:lastRenderedPageBreak/>
        <w:t>2017-2018гг.</w:t>
      </w:r>
    </w:p>
    <w:p w:rsidR="008238E2" w:rsidRDefault="008238E2" w:rsidP="000860ED">
      <w:pPr>
        <w:widowControl w:val="0"/>
        <w:shd w:val="clear" w:color="auto" w:fill="FFFFFF"/>
        <w:outlineLvl w:val="0"/>
        <w:rPr>
          <w:sz w:val="32"/>
          <w:szCs w:val="32"/>
        </w:rPr>
      </w:pPr>
    </w:p>
    <w:tbl>
      <w:tblPr>
        <w:tblStyle w:val="afa"/>
        <w:tblW w:w="9214" w:type="dxa"/>
        <w:jc w:val="center"/>
        <w:tblInd w:w="-741" w:type="dxa"/>
        <w:tblLayout w:type="fixed"/>
        <w:tblLook w:val="04A0"/>
      </w:tblPr>
      <w:tblGrid>
        <w:gridCol w:w="639"/>
        <w:gridCol w:w="3686"/>
        <w:gridCol w:w="1913"/>
        <w:gridCol w:w="1559"/>
        <w:gridCol w:w="1417"/>
      </w:tblGrid>
      <w:tr w:rsidR="008238E2" w:rsidRPr="008238E2" w:rsidTr="00563C99">
        <w:trPr>
          <w:jc w:val="center"/>
        </w:trPr>
        <w:tc>
          <w:tcPr>
            <w:tcW w:w="639" w:type="dxa"/>
            <w:tcBorders>
              <w:top w:val="single" w:sz="4" w:space="0" w:color="auto"/>
              <w:left w:val="single" w:sz="4" w:space="0" w:color="auto"/>
              <w:bottom w:val="single" w:sz="4" w:space="0" w:color="auto"/>
              <w:right w:val="single" w:sz="4" w:space="0" w:color="auto"/>
            </w:tcBorders>
          </w:tcPr>
          <w:p w:rsidR="008238E2" w:rsidRPr="000860ED" w:rsidRDefault="000860ED" w:rsidP="000860ED">
            <w:pPr>
              <w:jc w:val="center"/>
              <w:rPr>
                <w:sz w:val="24"/>
                <w:szCs w:val="24"/>
                <w:lang w:eastAsia="en-US"/>
              </w:rPr>
            </w:pPr>
            <w:r w:rsidRPr="000860ED">
              <w:rPr>
                <w:sz w:val="24"/>
                <w:szCs w:val="24"/>
                <w:lang w:eastAsia="en-US"/>
              </w:rPr>
              <w:t>№</w:t>
            </w:r>
          </w:p>
        </w:tc>
        <w:tc>
          <w:tcPr>
            <w:tcW w:w="3686" w:type="dxa"/>
            <w:tcBorders>
              <w:top w:val="single" w:sz="4" w:space="0" w:color="auto"/>
              <w:left w:val="single" w:sz="4" w:space="0" w:color="auto"/>
              <w:bottom w:val="single" w:sz="4" w:space="0" w:color="auto"/>
              <w:right w:val="single" w:sz="4" w:space="0" w:color="auto"/>
            </w:tcBorders>
            <w:hideMark/>
          </w:tcPr>
          <w:p w:rsidR="008238E2" w:rsidRPr="000860ED" w:rsidRDefault="008238E2" w:rsidP="000860ED">
            <w:pPr>
              <w:jc w:val="center"/>
              <w:rPr>
                <w:sz w:val="24"/>
                <w:szCs w:val="24"/>
                <w:lang w:eastAsia="en-US"/>
              </w:rPr>
            </w:pPr>
            <w:r w:rsidRPr="000860ED">
              <w:rPr>
                <w:sz w:val="24"/>
                <w:szCs w:val="24"/>
              </w:rPr>
              <w:t>Название конкурса</w:t>
            </w:r>
          </w:p>
        </w:tc>
        <w:tc>
          <w:tcPr>
            <w:tcW w:w="1913" w:type="dxa"/>
            <w:tcBorders>
              <w:top w:val="single" w:sz="4" w:space="0" w:color="auto"/>
              <w:left w:val="single" w:sz="4" w:space="0" w:color="auto"/>
              <w:bottom w:val="single" w:sz="4" w:space="0" w:color="auto"/>
              <w:right w:val="single" w:sz="4" w:space="0" w:color="auto"/>
            </w:tcBorders>
            <w:hideMark/>
          </w:tcPr>
          <w:p w:rsidR="008238E2" w:rsidRPr="000860ED" w:rsidRDefault="000860ED" w:rsidP="000860ED">
            <w:pPr>
              <w:jc w:val="center"/>
              <w:rPr>
                <w:sz w:val="24"/>
                <w:szCs w:val="24"/>
                <w:lang w:eastAsia="en-US"/>
              </w:rPr>
            </w:pPr>
            <w:r w:rsidRPr="000860ED">
              <w:rPr>
                <w:sz w:val="24"/>
                <w:szCs w:val="24"/>
              </w:rPr>
              <w:t>Уровень</w:t>
            </w:r>
          </w:p>
        </w:tc>
        <w:tc>
          <w:tcPr>
            <w:tcW w:w="1559" w:type="dxa"/>
            <w:tcBorders>
              <w:top w:val="single" w:sz="4" w:space="0" w:color="auto"/>
              <w:left w:val="single" w:sz="4" w:space="0" w:color="auto"/>
              <w:bottom w:val="single" w:sz="4" w:space="0" w:color="auto"/>
              <w:right w:val="single" w:sz="4" w:space="0" w:color="auto"/>
            </w:tcBorders>
            <w:hideMark/>
          </w:tcPr>
          <w:p w:rsidR="008238E2" w:rsidRPr="000860ED" w:rsidRDefault="000860ED" w:rsidP="000860ED">
            <w:pPr>
              <w:jc w:val="center"/>
              <w:rPr>
                <w:sz w:val="24"/>
                <w:szCs w:val="24"/>
                <w:lang w:eastAsia="en-US"/>
              </w:rPr>
            </w:pPr>
            <w:r w:rsidRPr="000860ED">
              <w:rPr>
                <w:sz w:val="24"/>
                <w:szCs w:val="24"/>
              </w:rPr>
              <w:t>Кол-во участников</w:t>
            </w:r>
          </w:p>
        </w:tc>
        <w:tc>
          <w:tcPr>
            <w:tcW w:w="1417" w:type="dxa"/>
            <w:tcBorders>
              <w:top w:val="single" w:sz="4" w:space="0" w:color="auto"/>
              <w:left w:val="single" w:sz="4" w:space="0" w:color="auto"/>
              <w:bottom w:val="single" w:sz="4" w:space="0" w:color="auto"/>
              <w:right w:val="single" w:sz="4" w:space="0" w:color="auto"/>
            </w:tcBorders>
            <w:hideMark/>
          </w:tcPr>
          <w:p w:rsidR="008238E2" w:rsidRPr="000860ED" w:rsidRDefault="008238E2" w:rsidP="000860ED">
            <w:pPr>
              <w:jc w:val="center"/>
              <w:rPr>
                <w:sz w:val="24"/>
                <w:szCs w:val="24"/>
                <w:lang w:eastAsia="en-US"/>
              </w:rPr>
            </w:pPr>
            <w:r w:rsidRPr="000860ED">
              <w:rPr>
                <w:sz w:val="24"/>
                <w:szCs w:val="24"/>
              </w:rPr>
              <w:t>Результат</w:t>
            </w:r>
          </w:p>
        </w:tc>
      </w:tr>
      <w:tr w:rsidR="00991973" w:rsidRPr="008238E2" w:rsidTr="00991973">
        <w:trPr>
          <w:trHeight w:val="557"/>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rFonts w:eastAsia="ArialMT"/>
                <w:b w:val="0"/>
                <w:sz w:val="24"/>
                <w:szCs w:val="24"/>
                <w:lang w:eastAsia="en-US"/>
              </w:rPr>
            </w:pPr>
            <w:r w:rsidRPr="008238E2">
              <w:rPr>
                <w:rFonts w:eastAsia="ArialMT"/>
                <w:b w:val="0"/>
                <w:sz w:val="24"/>
                <w:szCs w:val="24"/>
              </w:rPr>
              <w:t>1</w:t>
            </w:r>
            <w:r>
              <w:rPr>
                <w:rFonts w:eastAsia="ArialMT"/>
                <w:b w:val="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rPr>
                <w:b w:val="0"/>
                <w:sz w:val="24"/>
                <w:szCs w:val="24"/>
                <w:lang w:eastAsia="en-US"/>
              </w:rPr>
            </w:pPr>
            <w:r w:rsidRPr="008238E2">
              <w:rPr>
                <w:b w:val="0"/>
                <w:sz w:val="24"/>
                <w:szCs w:val="24"/>
                <w:lang w:val="en-US"/>
              </w:rPr>
              <w:t>X</w:t>
            </w:r>
            <w:r w:rsidRPr="008238E2">
              <w:rPr>
                <w:b w:val="0"/>
                <w:sz w:val="24"/>
                <w:szCs w:val="24"/>
              </w:rPr>
              <w:t xml:space="preserve"> научно-практическая конференция юных исследователей «Первые шаги» </w:t>
            </w:r>
          </w:p>
        </w:tc>
        <w:tc>
          <w:tcPr>
            <w:tcW w:w="1913" w:type="dxa"/>
            <w:tcBorders>
              <w:top w:val="single" w:sz="4" w:space="0" w:color="auto"/>
              <w:left w:val="single" w:sz="4" w:space="0" w:color="auto"/>
              <w:bottom w:val="single" w:sz="4" w:space="0" w:color="auto"/>
              <w:right w:val="single" w:sz="4" w:space="0" w:color="auto"/>
            </w:tcBorders>
            <w:hideMark/>
          </w:tcPr>
          <w:p w:rsidR="00991973" w:rsidRPr="000860ED" w:rsidRDefault="00991973" w:rsidP="009F289E">
            <w:pPr>
              <w:jc w:val="center"/>
              <w:rPr>
                <w:b w:val="0"/>
                <w:color w:val="FF0000"/>
                <w:sz w:val="24"/>
                <w:szCs w:val="24"/>
                <w:lang w:eastAsia="en-US"/>
              </w:rPr>
            </w:pPr>
            <w:r w:rsidRPr="009A188D">
              <w:rPr>
                <w:b w:val="0"/>
                <w:color w:val="000000" w:themeColor="text1"/>
                <w:sz w:val="24"/>
                <w:szCs w:val="24"/>
              </w:rPr>
              <w:t>Мероприятие центра</w:t>
            </w:r>
          </w:p>
        </w:tc>
        <w:tc>
          <w:tcPr>
            <w:tcW w:w="155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rFonts w:eastAsia="Calibri"/>
                <w:b w:val="0"/>
                <w:sz w:val="24"/>
                <w:szCs w:val="24"/>
                <w:lang w:eastAsia="en-US"/>
              </w:rPr>
            </w:pPr>
            <w:r>
              <w:rPr>
                <w:rFonts w:eastAsia="Calibri"/>
                <w:b w:val="0"/>
                <w:sz w:val="24"/>
                <w:szCs w:val="24"/>
                <w:lang w:eastAsia="en-US"/>
              </w:rPr>
              <w:t>дипломант</w:t>
            </w:r>
          </w:p>
        </w:tc>
      </w:tr>
      <w:tr w:rsidR="00991973" w:rsidRPr="008238E2" w:rsidTr="00775368">
        <w:trPr>
          <w:trHeight w:val="569"/>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rFonts w:eastAsia="ArialMT"/>
                <w:b w:val="0"/>
                <w:sz w:val="24"/>
                <w:szCs w:val="24"/>
                <w:lang w:eastAsia="en-US"/>
              </w:rPr>
            </w:pPr>
            <w:r w:rsidRPr="008238E2">
              <w:rPr>
                <w:rFonts w:eastAsia="ArialMT"/>
                <w:b w:val="0"/>
                <w:sz w:val="24"/>
                <w:szCs w:val="24"/>
              </w:rPr>
              <w:t>2</w:t>
            </w:r>
            <w:r>
              <w:rPr>
                <w:rFonts w:eastAsia="ArialMT"/>
                <w:b w:val="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rPr>
                <w:b w:val="0"/>
                <w:sz w:val="24"/>
                <w:szCs w:val="24"/>
              </w:rPr>
            </w:pPr>
            <w:r>
              <w:rPr>
                <w:b w:val="0"/>
                <w:sz w:val="24"/>
                <w:szCs w:val="24"/>
              </w:rPr>
              <w:t>И</w:t>
            </w:r>
            <w:r w:rsidRPr="00991973">
              <w:rPr>
                <w:b w:val="0"/>
                <w:sz w:val="24"/>
                <w:szCs w:val="24"/>
              </w:rPr>
              <w:t>гр</w:t>
            </w:r>
            <w:r>
              <w:rPr>
                <w:b w:val="0"/>
                <w:sz w:val="24"/>
                <w:szCs w:val="24"/>
              </w:rPr>
              <w:t>а</w:t>
            </w:r>
            <w:r w:rsidRPr="00991973">
              <w:rPr>
                <w:b w:val="0"/>
                <w:sz w:val="24"/>
                <w:szCs w:val="24"/>
              </w:rPr>
              <w:t xml:space="preserve"> – путешествие  «Радужные странствия» </w:t>
            </w:r>
          </w:p>
        </w:tc>
        <w:tc>
          <w:tcPr>
            <w:tcW w:w="1913"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jc w:val="center"/>
              <w:rPr>
                <w:b w:val="0"/>
                <w:sz w:val="24"/>
                <w:szCs w:val="24"/>
              </w:rPr>
            </w:pPr>
            <w:r>
              <w:rPr>
                <w:b w:val="0"/>
                <w:sz w:val="24"/>
                <w:szCs w:val="24"/>
              </w:rPr>
              <w:t>Мероприятие центра</w:t>
            </w:r>
          </w:p>
        </w:tc>
        <w:tc>
          <w:tcPr>
            <w:tcW w:w="1559" w:type="dxa"/>
            <w:tcBorders>
              <w:top w:val="single" w:sz="4" w:space="0" w:color="auto"/>
              <w:left w:val="single" w:sz="4" w:space="0" w:color="auto"/>
              <w:bottom w:val="single" w:sz="4" w:space="0" w:color="auto"/>
              <w:right w:val="single" w:sz="4" w:space="0" w:color="auto"/>
            </w:tcBorders>
            <w:hideMark/>
          </w:tcPr>
          <w:p w:rsidR="00991973" w:rsidRDefault="00991973" w:rsidP="009F289E">
            <w:pPr>
              <w:jc w:val="center"/>
              <w:rPr>
                <w:b w:val="0"/>
                <w:sz w:val="24"/>
                <w:szCs w:val="24"/>
              </w:rPr>
            </w:pPr>
            <w:r>
              <w:rPr>
                <w:b w:val="0"/>
                <w:sz w:val="24"/>
                <w:szCs w:val="24"/>
              </w:rPr>
              <w:t>6</w:t>
            </w:r>
          </w:p>
        </w:tc>
        <w:tc>
          <w:tcPr>
            <w:tcW w:w="1417"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jc w:val="center"/>
              <w:rPr>
                <w:b w:val="0"/>
                <w:sz w:val="24"/>
                <w:szCs w:val="24"/>
                <w:lang w:eastAsia="ru-RU"/>
              </w:rPr>
            </w:pPr>
            <w:r>
              <w:rPr>
                <w:b w:val="0"/>
                <w:sz w:val="24"/>
                <w:szCs w:val="24"/>
                <w:lang w:eastAsia="ru-RU"/>
              </w:rPr>
              <w:t>1 место</w:t>
            </w:r>
          </w:p>
        </w:tc>
      </w:tr>
      <w:tr w:rsidR="00991973" w:rsidRPr="008238E2" w:rsidTr="00563C99">
        <w:trPr>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rFonts w:eastAsia="ArialMT"/>
                <w:b w:val="0"/>
                <w:sz w:val="24"/>
                <w:szCs w:val="24"/>
                <w:lang w:eastAsia="en-US"/>
              </w:rPr>
            </w:pPr>
            <w:r w:rsidRPr="008238E2">
              <w:rPr>
                <w:rFonts w:eastAsia="ArialMT"/>
                <w:b w:val="0"/>
                <w:sz w:val="24"/>
                <w:szCs w:val="24"/>
              </w:rPr>
              <w:t>3</w:t>
            </w:r>
            <w:r>
              <w:rPr>
                <w:rFonts w:eastAsia="ArialMT"/>
                <w:b w:val="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A188D">
            <w:pPr>
              <w:rPr>
                <w:b w:val="0"/>
                <w:color w:val="FF0000"/>
                <w:sz w:val="24"/>
                <w:szCs w:val="24"/>
                <w:shd w:val="clear" w:color="auto" w:fill="FFFFFF"/>
                <w:lang w:eastAsia="en-US"/>
              </w:rPr>
            </w:pPr>
            <w:r w:rsidRPr="008238E2">
              <w:rPr>
                <w:b w:val="0"/>
                <w:sz w:val="24"/>
                <w:szCs w:val="24"/>
                <w:lang w:val="en-US"/>
              </w:rPr>
              <w:t>XIX</w:t>
            </w:r>
            <w:r w:rsidRPr="008238E2">
              <w:rPr>
                <w:b w:val="0"/>
                <w:sz w:val="24"/>
                <w:szCs w:val="24"/>
              </w:rPr>
              <w:t xml:space="preserve"> краеведческие чтения учащихся, номинация: «Культурное наследие»</w:t>
            </w:r>
          </w:p>
        </w:tc>
        <w:tc>
          <w:tcPr>
            <w:tcW w:w="1913" w:type="dxa"/>
            <w:tcBorders>
              <w:top w:val="single" w:sz="4" w:space="0" w:color="auto"/>
              <w:left w:val="single" w:sz="4" w:space="0" w:color="auto"/>
              <w:bottom w:val="single" w:sz="4" w:space="0" w:color="auto"/>
              <w:right w:val="single" w:sz="4" w:space="0" w:color="auto"/>
            </w:tcBorders>
            <w:hideMark/>
          </w:tcPr>
          <w:p w:rsidR="00991973" w:rsidRPr="008238E2" w:rsidRDefault="00991973" w:rsidP="000860ED">
            <w:pPr>
              <w:jc w:val="center"/>
              <w:rPr>
                <w:b w:val="0"/>
                <w:sz w:val="24"/>
                <w:szCs w:val="24"/>
                <w:lang w:eastAsia="en-US"/>
              </w:rPr>
            </w:pPr>
            <w:r>
              <w:rPr>
                <w:b w:val="0"/>
                <w:sz w:val="24"/>
                <w:szCs w:val="24"/>
              </w:rPr>
              <w:t>Городской</w:t>
            </w:r>
          </w:p>
        </w:tc>
        <w:tc>
          <w:tcPr>
            <w:tcW w:w="155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0860ED">
            <w:pPr>
              <w:jc w:val="center"/>
              <w:rPr>
                <w:b w:val="0"/>
                <w:sz w:val="24"/>
                <w:szCs w:val="24"/>
                <w:lang w:eastAsia="en-US"/>
              </w:rPr>
            </w:pPr>
            <w:r>
              <w:rPr>
                <w:b w:val="0"/>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991973" w:rsidRPr="008238E2" w:rsidRDefault="00991973" w:rsidP="000860ED">
            <w:pPr>
              <w:jc w:val="center"/>
              <w:rPr>
                <w:b w:val="0"/>
                <w:sz w:val="24"/>
                <w:szCs w:val="24"/>
                <w:lang w:eastAsia="en-US"/>
              </w:rPr>
            </w:pPr>
            <w:r w:rsidRPr="008238E2">
              <w:rPr>
                <w:b w:val="0"/>
                <w:sz w:val="24"/>
                <w:szCs w:val="24"/>
              </w:rPr>
              <w:t xml:space="preserve">Диплом </w:t>
            </w:r>
          </w:p>
        </w:tc>
      </w:tr>
      <w:tr w:rsidR="00991973" w:rsidRPr="008238E2" w:rsidTr="00563C99">
        <w:trPr>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rFonts w:eastAsia="ArialMT"/>
                <w:b w:val="0"/>
                <w:sz w:val="24"/>
                <w:szCs w:val="24"/>
                <w:lang w:eastAsia="en-US"/>
              </w:rPr>
            </w:pPr>
            <w:r w:rsidRPr="008238E2">
              <w:rPr>
                <w:rFonts w:eastAsia="ArialMT"/>
                <w:b w:val="0"/>
                <w:sz w:val="24"/>
                <w:szCs w:val="24"/>
              </w:rPr>
              <w:t>4</w:t>
            </w:r>
            <w:r>
              <w:rPr>
                <w:rFonts w:eastAsia="ArialMT"/>
                <w:b w:val="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A188D">
            <w:pPr>
              <w:rPr>
                <w:rFonts w:eastAsia="ArialMT"/>
                <w:b w:val="0"/>
                <w:sz w:val="24"/>
                <w:szCs w:val="24"/>
                <w:lang w:eastAsia="en-US"/>
              </w:rPr>
            </w:pPr>
            <w:r w:rsidRPr="008238E2">
              <w:rPr>
                <w:b w:val="0"/>
                <w:sz w:val="24"/>
                <w:szCs w:val="24"/>
                <w:lang w:val="en-US"/>
              </w:rPr>
              <w:t>XIX</w:t>
            </w:r>
            <w:r w:rsidRPr="008238E2">
              <w:rPr>
                <w:b w:val="0"/>
                <w:sz w:val="24"/>
                <w:szCs w:val="24"/>
              </w:rPr>
              <w:t xml:space="preserve"> краеведческие чтения учащихся, номинация: «Доблесть и слава Донского края»</w:t>
            </w:r>
          </w:p>
        </w:tc>
        <w:tc>
          <w:tcPr>
            <w:tcW w:w="1913" w:type="dxa"/>
            <w:tcBorders>
              <w:top w:val="single" w:sz="4" w:space="0" w:color="auto"/>
              <w:left w:val="single" w:sz="4" w:space="0" w:color="auto"/>
              <w:bottom w:val="single" w:sz="4" w:space="0" w:color="auto"/>
              <w:right w:val="single" w:sz="4" w:space="0" w:color="auto"/>
            </w:tcBorders>
            <w:hideMark/>
          </w:tcPr>
          <w:p w:rsidR="00991973" w:rsidRPr="008238E2" w:rsidRDefault="00991973" w:rsidP="000860ED">
            <w:pPr>
              <w:jc w:val="center"/>
              <w:rPr>
                <w:b w:val="0"/>
                <w:sz w:val="24"/>
                <w:szCs w:val="24"/>
                <w:lang w:eastAsia="en-US"/>
              </w:rPr>
            </w:pPr>
            <w:r>
              <w:rPr>
                <w:b w:val="0"/>
                <w:sz w:val="24"/>
                <w:szCs w:val="24"/>
              </w:rPr>
              <w:t>Городской</w:t>
            </w:r>
          </w:p>
        </w:tc>
        <w:tc>
          <w:tcPr>
            <w:tcW w:w="155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0860ED">
            <w:pPr>
              <w:jc w:val="center"/>
              <w:rPr>
                <w:b w:val="0"/>
                <w:sz w:val="24"/>
                <w:szCs w:val="24"/>
                <w:lang w:eastAsia="en-US"/>
              </w:rPr>
            </w:pPr>
            <w:r>
              <w:rPr>
                <w:b w:val="0"/>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991973" w:rsidRDefault="00991973" w:rsidP="000860ED">
            <w:pPr>
              <w:jc w:val="center"/>
              <w:rPr>
                <w:b w:val="0"/>
                <w:sz w:val="24"/>
                <w:szCs w:val="24"/>
              </w:rPr>
            </w:pPr>
            <w:r w:rsidRPr="008238E2">
              <w:rPr>
                <w:b w:val="0"/>
                <w:sz w:val="24"/>
                <w:szCs w:val="24"/>
              </w:rPr>
              <w:t xml:space="preserve">Диплом </w:t>
            </w:r>
          </w:p>
          <w:p w:rsidR="00991973" w:rsidRPr="008238E2" w:rsidRDefault="00991973" w:rsidP="000860ED">
            <w:pPr>
              <w:jc w:val="center"/>
              <w:rPr>
                <w:b w:val="0"/>
                <w:sz w:val="24"/>
                <w:szCs w:val="24"/>
                <w:lang w:eastAsia="en-US"/>
              </w:rPr>
            </w:pPr>
            <w:r w:rsidRPr="008238E2">
              <w:rPr>
                <w:b w:val="0"/>
                <w:sz w:val="24"/>
                <w:szCs w:val="24"/>
              </w:rPr>
              <w:t>2 степени</w:t>
            </w:r>
          </w:p>
        </w:tc>
      </w:tr>
      <w:tr w:rsidR="00991973" w:rsidRPr="008238E2" w:rsidTr="00563C99">
        <w:trPr>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rFonts w:eastAsia="ArialMT"/>
                <w:b w:val="0"/>
                <w:sz w:val="24"/>
                <w:szCs w:val="24"/>
                <w:lang w:eastAsia="en-US"/>
              </w:rPr>
            </w:pPr>
            <w:r w:rsidRPr="008238E2">
              <w:rPr>
                <w:rFonts w:eastAsia="ArialMT"/>
                <w:b w:val="0"/>
                <w:sz w:val="24"/>
                <w:szCs w:val="24"/>
              </w:rPr>
              <w:t>5</w:t>
            </w:r>
            <w:r>
              <w:rPr>
                <w:rFonts w:eastAsia="ArialMT"/>
                <w:b w:val="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rPr>
                <w:rFonts w:eastAsia="ArialMT"/>
                <w:b w:val="0"/>
                <w:sz w:val="24"/>
                <w:szCs w:val="24"/>
                <w:lang w:eastAsia="en-US"/>
              </w:rPr>
            </w:pPr>
            <w:r w:rsidRPr="008238E2">
              <w:rPr>
                <w:b w:val="0"/>
                <w:sz w:val="24"/>
                <w:szCs w:val="24"/>
                <w:shd w:val="clear" w:color="auto" w:fill="FFFFFF"/>
                <w:lang w:val="en-US"/>
              </w:rPr>
              <w:t>X</w:t>
            </w:r>
            <w:r w:rsidRPr="008238E2">
              <w:rPr>
                <w:b w:val="0"/>
                <w:sz w:val="24"/>
                <w:szCs w:val="24"/>
                <w:shd w:val="clear" w:color="auto" w:fill="FFFFFF"/>
              </w:rPr>
              <w:t xml:space="preserve"> открытая научно-практическая конференция АЮИ, номинация «Экология растений и животных», г. Волгодонск</w:t>
            </w:r>
          </w:p>
        </w:tc>
        <w:tc>
          <w:tcPr>
            <w:tcW w:w="1913"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Городской</w:t>
            </w:r>
          </w:p>
        </w:tc>
        <w:tc>
          <w:tcPr>
            <w:tcW w:w="155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991973" w:rsidRDefault="00991973" w:rsidP="009F289E">
            <w:pPr>
              <w:jc w:val="center"/>
              <w:rPr>
                <w:b w:val="0"/>
                <w:sz w:val="24"/>
                <w:szCs w:val="24"/>
              </w:rPr>
            </w:pPr>
            <w:r w:rsidRPr="008238E2">
              <w:rPr>
                <w:b w:val="0"/>
                <w:sz w:val="24"/>
                <w:szCs w:val="24"/>
              </w:rPr>
              <w:t xml:space="preserve">Диплом </w:t>
            </w:r>
          </w:p>
          <w:p w:rsidR="00991973" w:rsidRDefault="00991973" w:rsidP="009F289E">
            <w:pPr>
              <w:jc w:val="center"/>
              <w:rPr>
                <w:b w:val="0"/>
                <w:sz w:val="24"/>
                <w:szCs w:val="24"/>
              </w:rPr>
            </w:pPr>
            <w:r w:rsidRPr="008238E2">
              <w:rPr>
                <w:b w:val="0"/>
                <w:sz w:val="24"/>
                <w:szCs w:val="24"/>
              </w:rPr>
              <w:t>3 степени</w:t>
            </w:r>
          </w:p>
          <w:p w:rsidR="00602E49" w:rsidRPr="008238E2" w:rsidRDefault="00602E49" w:rsidP="009F289E">
            <w:pPr>
              <w:jc w:val="center"/>
              <w:rPr>
                <w:b w:val="0"/>
                <w:sz w:val="24"/>
                <w:szCs w:val="24"/>
                <w:lang w:eastAsia="en-US"/>
              </w:rPr>
            </w:pPr>
            <w:r>
              <w:rPr>
                <w:b w:val="0"/>
                <w:sz w:val="24"/>
                <w:szCs w:val="24"/>
              </w:rPr>
              <w:t>Участие</w:t>
            </w:r>
          </w:p>
        </w:tc>
      </w:tr>
      <w:tr w:rsidR="00991973" w:rsidRPr="008238E2" w:rsidTr="00775368">
        <w:trPr>
          <w:trHeight w:val="272"/>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rFonts w:eastAsia="Calibri"/>
                <w:b w:val="0"/>
                <w:sz w:val="24"/>
                <w:szCs w:val="24"/>
                <w:lang w:eastAsia="en-US"/>
              </w:rPr>
            </w:pPr>
            <w:r w:rsidRPr="008238E2">
              <w:rPr>
                <w:rFonts w:eastAsia="Calibri"/>
                <w:b w:val="0"/>
                <w:sz w:val="24"/>
                <w:szCs w:val="24"/>
              </w:rPr>
              <w:t>6</w:t>
            </w:r>
            <w:r>
              <w:rPr>
                <w:rFonts w:eastAsia="Calibri"/>
                <w:b w:val="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991973" w:rsidRPr="00775368" w:rsidRDefault="00991973" w:rsidP="009F289E">
            <w:pPr>
              <w:rPr>
                <w:b w:val="0"/>
                <w:sz w:val="24"/>
                <w:szCs w:val="24"/>
              </w:rPr>
            </w:pPr>
            <w:r>
              <w:rPr>
                <w:b w:val="0"/>
                <w:sz w:val="24"/>
                <w:szCs w:val="24"/>
              </w:rPr>
              <w:t>К</w:t>
            </w:r>
            <w:r w:rsidRPr="008238E2">
              <w:rPr>
                <w:b w:val="0"/>
                <w:sz w:val="24"/>
                <w:szCs w:val="24"/>
              </w:rPr>
              <w:t xml:space="preserve">онкурс «Юный исследователь», </w:t>
            </w:r>
            <w:r w:rsidRPr="000860ED">
              <w:rPr>
                <w:b w:val="0"/>
                <w:sz w:val="24"/>
                <w:szCs w:val="24"/>
              </w:rPr>
              <w:t>Всероссийское издание «Педразвитие»</w:t>
            </w:r>
          </w:p>
        </w:tc>
        <w:tc>
          <w:tcPr>
            <w:tcW w:w="1913"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В</w:t>
            </w:r>
            <w:r w:rsidRPr="008238E2">
              <w:rPr>
                <w:b w:val="0"/>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sidRPr="008238E2">
              <w:rPr>
                <w:b w:val="0"/>
                <w:sz w:val="24"/>
                <w:szCs w:val="24"/>
              </w:rPr>
              <w:t>2 место</w:t>
            </w:r>
          </w:p>
        </w:tc>
      </w:tr>
      <w:tr w:rsidR="00991973" w:rsidRPr="008238E2" w:rsidTr="00563C99">
        <w:trPr>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rFonts w:eastAsia="Calibri"/>
                <w:b w:val="0"/>
                <w:sz w:val="24"/>
                <w:szCs w:val="24"/>
                <w:lang w:eastAsia="en-US"/>
              </w:rPr>
            </w:pPr>
            <w:r w:rsidRPr="008238E2">
              <w:rPr>
                <w:rFonts w:eastAsia="Calibri"/>
                <w:b w:val="0"/>
                <w:sz w:val="24"/>
                <w:szCs w:val="24"/>
              </w:rPr>
              <w:t>7</w:t>
            </w:r>
            <w:r>
              <w:rPr>
                <w:rFonts w:eastAsia="Calibri"/>
                <w:b w:val="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rPr>
                <w:b w:val="0"/>
                <w:color w:val="FF0000"/>
                <w:sz w:val="24"/>
                <w:szCs w:val="24"/>
                <w:lang w:eastAsia="en-US"/>
              </w:rPr>
            </w:pPr>
            <w:r>
              <w:rPr>
                <w:rFonts w:eastAsia="Calibri"/>
                <w:b w:val="0"/>
                <w:sz w:val="24"/>
                <w:szCs w:val="24"/>
              </w:rPr>
              <w:t>В</w:t>
            </w:r>
            <w:r w:rsidRPr="008238E2">
              <w:rPr>
                <w:rFonts w:eastAsia="Calibri"/>
                <w:b w:val="0"/>
                <w:sz w:val="24"/>
                <w:szCs w:val="24"/>
              </w:rPr>
              <w:t>икторина «Время знаний», номинация: «Военные профессии»</w:t>
            </w:r>
          </w:p>
        </w:tc>
        <w:tc>
          <w:tcPr>
            <w:tcW w:w="1913"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В</w:t>
            </w:r>
            <w:r w:rsidRPr="008238E2">
              <w:rPr>
                <w:b w:val="0"/>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sidRPr="008238E2">
              <w:rPr>
                <w:rFonts w:eastAsia="Calibri"/>
                <w:b w:val="0"/>
                <w:sz w:val="24"/>
                <w:szCs w:val="24"/>
              </w:rPr>
              <w:t>1 место</w:t>
            </w:r>
          </w:p>
        </w:tc>
      </w:tr>
      <w:tr w:rsidR="00991973" w:rsidRPr="008238E2" w:rsidTr="00563C99">
        <w:trPr>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sidRPr="008238E2">
              <w:rPr>
                <w:b w:val="0"/>
                <w:sz w:val="24"/>
                <w:szCs w:val="24"/>
              </w:rPr>
              <w:t>8</w:t>
            </w:r>
            <w:r>
              <w:rPr>
                <w:b w:val="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991973" w:rsidRDefault="00991973" w:rsidP="009F289E">
            <w:pPr>
              <w:rPr>
                <w:b w:val="0"/>
                <w:sz w:val="24"/>
                <w:szCs w:val="24"/>
                <w:lang w:eastAsia="ru-RU"/>
              </w:rPr>
            </w:pPr>
            <w:r>
              <w:rPr>
                <w:b w:val="0"/>
                <w:sz w:val="24"/>
                <w:szCs w:val="24"/>
                <w:lang w:eastAsia="ru-RU"/>
              </w:rPr>
              <w:t>К</w:t>
            </w:r>
            <w:r w:rsidRPr="008238E2">
              <w:rPr>
                <w:b w:val="0"/>
                <w:sz w:val="24"/>
                <w:szCs w:val="24"/>
                <w:lang w:eastAsia="ru-RU"/>
              </w:rPr>
              <w:t xml:space="preserve">онкурс по воспитанию чувства гражданского долга и патриотических качеств </w:t>
            </w:r>
          </w:p>
          <w:p w:rsidR="00991973" w:rsidRPr="008238E2" w:rsidRDefault="00991973" w:rsidP="009F289E">
            <w:pPr>
              <w:rPr>
                <w:b w:val="0"/>
                <w:sz w:val="24"/>
                <w:szCs w:val="24"/>
                <w:lang w:eastAsia="en-US"/>
              </w:rPr>
            </w:pPr>
            <w:r w:rsidRPr="008238E2">
              <w:rPr>
                <w:b w:val="0"/>
                <w:sz w:val="24"/>
                <w:szCs w:val="24"/>
                <w:lang w:eastAsia="ru-RU"/>
              </w:rPr>
              <w:t>"Под флагом России"</w:t>
            </w:r>
          </w:p>
        </w:tc>
        <w:tc>
          <w:tcPr>
            <w:tcW w:w="1913"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В</w:t>
            </w:r>
            <w:r w:rsidRPr="008238E2">
              <w:rPr>
                <w:b w:val="0"/>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991973" w:rsidRDefault="00991973" w:rsidP="009F289E">
            <w:pPr>
              <w:jc w:val="center"/>
              <w:rPr>
                <w:b w:val="0"/>
                <w:sz w:val="24"/>
                <w:szCs w:val="24"/>
                <w:lang w:eastAsia="ru-RU"/>
              </w:rPr>
            </w:pPr>
            <w:r w:rsidRPr="008238E2">
              <w:rPr>
                <w:b w:val="0"/>
                <w:sz w:val="24"/>
                <w:szCs w:val="24"/>
                <w:lang w:eastAsia="ru-RU"/>
              </w:rPr>
              <w:t xml:space="preserve">лауреат </w:t>
            </w:r>
          </w:p>
          <w:p w:rsidR="00991973" w:rsidRPr="008238E2" w:rsidRDefault="00991973" w:rsidP="009F289E">
            <w:pPr>
              <w:jc w:val="center"/>
              <w:rPr>
                <w:rFonts w:eastAsia="Calibri"/>
                <w:b w:val="0"/>
                <w:sz w:val="24"/>
                <w:szCs w:val="24"/>
                <w:lang w:eastAsia="en-US"/>
              </w:rPr>
            </w:pPr>
            <w:r w:rsidRPr="008238E2">
              <w:rPr>
                <w:b w:val="0"/>
                <w:sz w:val="24"/>
                <w:szCs w:val="24"/>
                <w:lang w:eastAsia="ru-RU"/>
              </w:rPr>
              <w:t>1 степени</w:t>
            </w:r>
          </w:p>
        </w:tc>
      </w:tr>
      <w:tr w:rsidR="00991973" w:rsidRPr="008238E2" w:rsidTr="00563C99">
        <w:trPr>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sidRPr="008238E2">
              <w:rPr>
                <w:b w:val="0"/>
                <w:sz w:val="24"/>
                <w:szCs w:val="24"/>
              </w:rPr>
              <w:t>9</w:t>
            </w:r>
            <w:r>
              <w:rPr>
                <w:b w:val="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rPr>
                <w:b w:val="0"/>
                <w:sz w:val="24"/>
                <w:szCs w:val="24"/>
                <w:lang w:eastAsia="en-US"/>
              </w:rPr>
            </w:pPr>
            <w:r>
              <w:rPr>
                <w:b w:val="0"/>
                <w:sz w:val="24"/>
                <w:szCs w:val="24"/>
              </w:rPr>
              <w:t>К</w:t>
            </w:r>
            <w:r w:rsidRPr="008238E2">
              <w:rPr>
                <w:b w:val="0"/>
                <w:sz w:val="24"/>
                <w:szCs w:val="24"/>
              </w:rPr>
              <w:t>онкурс «Мои таланты», Всероссийский центр творчества</w:t>
            </w:r>
          </w:p>
        </w:tc>
        <w:tc>
          <w:tcPr>
            <w:tcW w:w="1913"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В</w:t>
            </w:r>
            <w:r w:rsidRPr="008238E2">
              <w:rPr>
                <w:b w:val="0"/>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rFonts w:eastAsia="Calibri"/>
                <w:b w:val="0"/>
                <w:sz w:val="24"/>
                <w:szCs w:val="24"/>
                <w:lang w:eastAsia="en-US"/>
              </w:rPr>
            </w:pPr>
            <w:r w:rsidRPr="008238E2">
              <w:rPr>
                <w:rFonts w:eastAsia="Calibri"/>
                <w:b w:val="0"/>
                <w:sz w:val="24"/>
                <w:szCs w:val="24"/>
              </w:rPr>
              <w:t>1 место</w:t>
            </w:r>
          </w:p>
        </w:tc>
      </w:tr>
      <w:tr w:rsidR="00991973" w:rsidRPr="008238E2" w:rsidTr="00563C99">
        <w:trPr>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sidRPr="008238E2">
              <w:rPr>
                <w:b w:val="0"/>
                <w:sz w:val="24"/>
                <w:szCs w:val="24"/>
              </w:rPr>
              <w:t>1</w:t>
            </w:r>
            <w:r>
              <w:rPr>
                <w:b w:val="0"/>
                <w:sz w:val="24"/>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rPr>
                <w:b w:val="0"/>
                <w:color w:val="FF0000"/>
                <w:sz w:val="24"/>
                <w:szCs w:val="24"/>
                <w:lang w:eastAsia="en-US"/>
              </w:rPr>
            </w:pPr>
            <w:r>
              <w:rPr>
                <w:rFonts w:eastAsia="ArialMT"/>
                <w:b w:val="0"/>
                <w:sz w:val="24"/>
                <w:szCs w:val="24"/>
              </w:rPr>
              <w:t>К</w:t>
            </w:r>
            <w:r w:rsidRPr="008238E2">
              <w:rPr>
                <w:b w:val="0"/>
                <w:sz w:val="24"/>
                <w:szCs w:val="24"/>
              </w:rPr>
              <w:t>онкурс для детей и молодежи «Радость творчества». Номинация: «Эстрада, цирк, оригинальный жанр»</w:t>
            </w:r>
          </w:p>
        </w:tc>
        <w:tc>
          <w:tcPr>
            <w:tcW w:w="1913"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В</w:t>
            </w:r>
            <w:r w:rsidRPr="008238E2">
              <w:rPr>
                <w:b w:val="0"/>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sidRPr="008238E2">
              <w:rPr>
                <w:b w:val="0"/>
                <w:sz w:val="24"/>
                <w:szCs w:val="24"/>
              </w:rPr>
              <w:t>2 место</w:t>
            </w:r>
          </w:p>
        </w:tc>
      </w:tr>
      <w:tr w:rsidR="00991973" w:rsidRPr="008238E2" w:rsidTr="00563C99">
        <w:trPr>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sidRPr="008238E2">
              <w:rPr>
                <w:b w:val="0"/>
                <w:sz w:val="24"/>
                <w:szCs w:val="24"/>
              </w:rPr>
              <w:t>1</w:t>
            </w:r>
            <w:r>
              <w:rPr>
                <w:b w:val="0"/>
                <w:sz w:val="24"/>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rPr>
                <w:rFonts w:eastAsia="Calibri"/>
                <w:b w:val="0"/>
                <w:sz w:val="24"/>
                <w:szCs w:val="24"/>
                <w:lang w:eastAsia="en-US"/>
              </w:rPr>
            </w:pPr>
            <w:r>
              <w:rPr>
                <w:rFonts w:eastAsia="Calibri"/>
                <w:b w:val="0"/>
                <w:sz w:val="24"/>
                <w:szCs w:val="24"/>
              </w:rPr>
              <w:t>К</w:t>
            </w:r>
            <w:r w:rsidRPr="008238E2">
              <w:rPr>
                <w:rFonts w:eastAsia="Calibri"/>
                <w:b w:val="0"/>
                <w:sz w:val="24"/>
                <w:szCs w:val="24"/>
              </w:rPr>
              <w:t xml:space="preserve">онкурс «Мой личный </w:t>
            </w:r>
            <w:r>
              <w:rPr>
                <w:rFonts w:eastAsia="Calibri"/>
                <w:b w:val="0"/>
                <w:sz w:val="24"/>
                <w:szCs w:val="24"/>
              </w:rPr>
              <w:t xml:space="preserve">вклад в память о победе (ВОВ)», </w:t>
            </w:r>
            <w:r w:rsidRPr="008238E2">
              <w:rPr>
                <w:rFonts w:eastAsia="Calibri"/>
                <w:b w:val="0"/>
                <w:sz w:val="24"/>
                <w:szCs w:val="24"/>
              </w:rPr>
              <w:t>«Педразвитие»</w:t>
            </w:r>
          </w:p>
        </w:tc>
        <w:tc>
          <w:tcPr>
            <w:tcW w:w="1913"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В</w:t>
            </w:r>
            <w:r w:rsidRPr="008238E2">
              <w:rPr>
                <w:b w:val="0"/>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tcPr>
          <w:p w:rsidR="00991973" w:rsidRPr="008238E2" w:rsidRDefault="00991973" w:rsidP="009F289E">
            <w:pPr>
              <w:jc w:val="center"/>
              <w:rPr>
                <w:b w:val="0"/>
                <w:sz w:val="24"/>
                <w:szCs w:val="24"/>
                <w:lang w:eastAsia="en-US"/>
              </w:rPr>
            </w:pPr>
            <w:r>
              <w:rPr>
                <w:b w:val="0"/>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991973" w:rsidRPr="008238E2" w:rsidRDefault="00991973" w:rsidP="009F289E">
            <w:pPr>
              <w:jc w:val="center"/>
              <w:rPr>
                <w:rFonts w:eastAsia="Calibri"/>
                <w:b w:val="0"/>
                <w:sz w:val="24"/>
                <w:szCs w:val="24"/>
                <w:lang w:eastAsia="en-US"/>
              </w:rPr>
            </w:pPr>
            <w:r w:rsidRPr="008238E2">
              <w:rPr>
                <w:rFonts w:eastAsia="Calibri"/>
                <w:b w:val="0"/>
                <w:sz w:val="24"/>
                <w:szCs w:val="24"/>
              </w:rPr>
              <w:t>1 место</w:t>
            </w:r>
          </w:p>
        </w:tc>
      </w:tr>
      <w:tr w:rsidR="00991973" w:rsidRPr="008238E2" w:rsidTr="00563C99">
        <w:trPr>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jc w:val="center"/>
              <w:rPr>
                <w:b w:val="0"/>
                <w:sz w:val="24"/>
                <w:szCs w:val="24"/>
              </w:rPr>
            </w:pPr>
            <w:r w:rsidRPr="00563C99">
              <w:rPr>
                <w:b w:val="0"/>
                <w:sz w:val="24"/>
                <w:szCs w:val="24"/>
              </w:rPr>
              <w:t>12.</w:t>
            </w:r>
          </w:p>
        </w:tc>
        <w:tc>
          <w:tcPr>
            <w:tcW w:w="3686"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rPr>
                <w:b w:val="0"/>
                <w:sz w:val="24"/>
                <w:szCs w:val="24"/>
                <w:lang w:eastAsia="en-US"/>
              </w:rPr>
            </w:pPr>
            <w:r>
              <w:rPr>
                <w:b w:val="0"/>
                <w:sz w:val="24"/>
                <w:szCs w:val="24"/>
                <w:lang w:eastAsia="ru-RU"/>
              </w:rPr>
              <w:t>К</w:t>
            </w:r>
            <w:r w:rsidRPr="008238E2">
              <w:rPr>
                <w:b w:val="0"/>
                <w:sz w:val="24"/>
                <w:szCs w:val="24"/>
                <w:lang w:eastAsia="ru-RU"/>
              </w:rPr>
              <w:t>онкурс «Гордость России», номинация  «Герои Великой Отечественной войны»</w:t>
            </w:r>
          </w:p>
        </w:tc>
        <w:tc>
          <w:tcPr>
            <w:tcW w:w="1913"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В</w:t>
            </w:r>
            <w:r w:rsidRPr="008238E2">
              <w:rPr>
                <w:b w:val="0"/>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hideMark/>
          </w:tcPr>
          <w:p w:rsidR="00991973" w:rsidRPr="008238E2" w:rsidRDefault="00991973" w:rsidP="009F289E">
            <w:pPr>
              <w:jc w:val="center"/>
              <w:rPr>
                <w:b w:val="0"/>
                <w:sz w:val="24"/>
                <w:szCs w:val="24"/>
                <w:lang w:eastAsia="en-US"/>
              </w:rPr>
            </w:pPr>
            <w:r>
              <w:rPr>
                <w:b w:val="0"/>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991973" w:rsidRDefault="00991973" w:rsidP="009F289E">
            <w:pPr>
              <w:jc w:val="center"/>
              <w:rPr>
                <w:b w:val="0"/>
                <w:sz w:val="24"/>
                <w:szCs w:val="24"/>
                <w:lang w:eastAsia="ru-RU"/>
              </w:rPr>
            </w:pPr>
            <w:r w:rsidRPr="008238E2">
              <w:rPr>
                <w:b w:val="0"/>
                <w:sz w:val="24"/>
                <w:szCs w:val="24"/>
                <w:lang w:eastAsia="ru-RU"/>
              </w:rPr>
              <w:t xml:space="preserve">диплом </w:t>
            </w:r>
          </w:p>
          <w:p w:rsidR="00991973" w:rsidRPr="008238E2" w:rsidRDefault="00991973" w:rsidP="009F289E">
            <w:pPr>
              <w:jc w:val="center"/>
              <w:rPr>
                <w:rFonts w:eastAsia="Calibri"/>
                <w:b w:val="0"/>
                <w:sz w:val="24"/>
                <w:szCs w:val="24"/>
                <w:lang w:eastAsia="en-US"/>
              </w:rPr>
            </w:pPr>
            <w:r w:rsidRPr="008238E2">
              <w:rPr>
                <w:b w:val="0"/>
                <w:sz w:val="24"/>
                <w:szCs w:val="24"/>
                <w:lang w:eastAsia="ru-RU"/>
              </w:rPr>
              <w:t>1 степени</w:t>
            </w:r>
          </w:p>
        </w:tc>
      </w:tr>
      <w:tr w:rsidR="00991973" w:rsidRPr="008238E2" w:rsidTr="00563C99">
        <w:trPr>
          <w:trHeight w:val="749"/>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jc w:val="center"/>
              <w:rPr>
                <w:b w:val="0"/>
                <w:sz w:val="24"/>
                <w:szCs w:val="24"/>
              </w:rPr>
            </w:pPr>
            <w:r w:rsidRPr="00563C99">
              <w:rPr>
                <w:b w:val="0"/>
                <w:sz w:val="24"/>
                <w:szCs w:val="24"/>
              </w:rPr>
              <w:t>13.</w:t>
            </w:r>
          </w:p>
        </w:tc>
        <w:tc>
          <w:tcPr>
            <w:tcW w:w="3686"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rPr>
                <w:rFonts w:eastAsiaTheme="minorHAnsi"/>
                <w:b w:val="0"/>
                <w:sz w:val="24"/>
                <w:szCs w:val="24"/>
              </w:rPr>
            </w:pPr>
            <w:r w:rsidRPr="00563C99">
              <w:rPr>
                <w:rFonts w:eastAsiaTheme="minorHAnsi"/>
                <w:b w:val="0"/>
                <w:sz w:val="24"/>
                <w:szCs w:val="24"/>
              </w:rPr>
              <w:t>Выставка собак ранга САС КЧФ, г. Волгодонск</w:t>
            </w:r>
          </w:p>
        </w:tc>
        <w:tc>
          <w:tcPr>
            <w:tcW w:w="1913"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jc w:val="center"/>
              <w:rPr>
                <w:b w:val="0"/>
                <w:sz w:val="24"/>
                <w:szCs w:val="24"/>
              </w:rPr>
            </w:pPr>
            <w:r>
              <w:rPr>
                <w:b w:val="0"/>
                <w:sz w:val="24"/>
                <w:szCs w:val="24"/>
              </w:rPr>
              <w:t>В</w:t>
            </w:r>
            <w:r w:rsidRPr="00563C99">
              <w:rPr>
                <w:b w:val="0"/>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hideMark/>
          </w:tcPr>
          <w:p w:rsidR="00991973" w:rsidRPr="00563C99" w:rsidRDefault="00602E49" w:rsidP="009F289E">
            <w:pPr>
              <w:jc w:val="center"/>
              <w:rPr>
                <w:b w:val="0"/>
                <w:sz w:val="24"/>
                <w:szCs w:val="24"/>
              </w:rPr>
            </w:pPr>
            <w:r>
              <w:rPr>
                <w:b w:val="0"/>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jc w:val="center"/>
              <w:rPr>
                <w:b w:val="0"/>
                <w:sz w:val="24"/>
                <w:szCs w:val="24"/>
                <w:lang w:eastAsia="ru-RU"/>
              </w:rPr>
            </w:pPr>
            <w:r w:rsidRPr="00563C99">
              <w:rPr>
                <w:b w:val="0"/>
                <w:sz w:val="24"/>
                <w:szCs w:val="24"/>
                <w:lang w:eastAsia="ru-RU"/>
              </w:rPr>
              <w:t>3 место</w:t>
            </w:r>
          </w:p>
        </w:tc>
      </w:tr>
      <w:tr w:rsidR="00991973" w:rsidRPr="008238E2" w:rsidTr="00563C99">
        <w:trPr>
          <w:trHeight w:val="618"/>
          <w:jc w:val="center"/>
        </w:trPr>
        <w:tc>
          <w:tcPr>
            <w:tcW w:w="639"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jc w:val="center"/>
              <w:rPr>
                <w:b w:val="0"/>
                <w:sz w:val="24"/>
                <w:szCs w:val="24"/>
              </w:rPr>
            </w:pPr>
            <w:r>
              <w:rPr>
                <w:b w:val="0"/>
                <w:sz w:val="24"/>
                <w:szCs w:val="24"/>
              </w:rPr>
              <w:t>14.</w:t>
            </w:r>
          </w:p>
        </w:tc>
        <w:tc>
          <w:tcPr>
            <w:tcW w:w="3686"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rPr>
                <w:rFonts w:eastAsiaTheme="minorHAnsi"/>
                <w:b w:val="0"/>
                <w:sz w:val="24"/>
                <w:szCs w:val="24"/>
              </w:rPr>
            </w:pPr>
            <w:r w:rsidRPr="00563C99">
              <w:rPr>
                <w:b w:val="0"/>
                <w:sz w:val="24"/>
                <w:szCs w:val="24"/>
              </w:rPr>
              <w:t>Выставка собак ранга САС ЧФ, г. Волгоград</w:t>
            </w:r>
          </w:p>
        </w:tc>
        <w:tc>
          <w:tcPr>
            <w:tcW w:w="1913"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jc w:val="center"/>
              <w:rPr>
                <w:b w:val="0"/>
                <w:sz w:val="24"/>
                <w:szCs w:val="24"/>
              </w:rPr>
            </w:pPr>
            <w:r w:rsidRPr="00563C99">
              <w:rPr>
                <w:b w:val="0"/>
                <w:sz w:val="24"/>
                <w:szCs w:val="24"/>
              </w:rPr>
              <w:t>Всероссийск</w:t>
            </w:r>
            <w:r>
              <w:rPr>
                <w:b w:val="0"/>
                <w:sz w:val="24"/>
                <w:szCs w:val="24"/>
              </w:rPr>
              <w:t>и</w:t>
            </w:r>
            <w:r w:rsidRPr="00563C99">
              <w:rPr>
                <w:b w:val="0"/>
                <w:sz w:val="24"/>
                <w:szCs w:val="24"/>
              </w:rPr>
              <w:t>й</w:t>
            </w:r>
          </w:p>
        </w:tc>
        <w:tc>
          <w:tcPr>
            <w:tcW w:w="1559"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jc w:val="center"/>
              <w:rPr>
                <w:b w:val="0"/>
                <w:sz w:val="24"/>
                <w:szCs w:val="24"/>
              </w:rPr>
            </w:pPr>
            <w:r>
              <w:rPr>
                <w:b w:val="0"/>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991973" w:rsidRPr="00563C99" w:rsidRDefault="00991973" w:rsidP="009F289E">
            <w:pPr>
              <w:jc w:val="center"/>
              <w:rPr>
                <w:b w:val="0"/>
                <w:sz w:val="24"/>
                <w:szCs w:val="24"/>
                <w:lang w:eastAsia="ru-RU"/>
              </w:rPr>
            </w:pPr>
            <w:r w:rsidRPr="00563C99">
              <w:rPr>
                <w:b w:val="0"/>
                <w:sz w:val="24"/>
                <w:szCs w:val="24"/>
                <w:lang w:eastAsia="ru-RU"/>
              </w:rPr>
              <w:t>1 место</w:t>
            </w:r>
          </w:p>
          <w:p w:rsidR="00991973" w:rsidRPr="00563C99" w:rsidRDefault="00991973" w:rsidP="009F289E">
            <w:pPr>
              <w:jc w:val="center"/>
              <w:rPr>
                <w:b w:val="0"/>
                <w:sz w:val="24"/>
                <w:szCs w:val="24"/>
                <w:lang w:eastAsia="ru-RU"/>
              </w:rPr>
            </w:pPr>
          </w:p>
        </w:tc>
      </w:tr>
    </w:tbl>
    <w:p w:rsidR="008238E2" w:rsidRPr="008238E2" w:rsidRDefault="008238E2" w:rsidP="008238E2">
      <w:pPr>
        <w:widowControl w:val="0"/>
        <w:shd w:val="clear" w:color="auto" w:fill="FFFFFF"/>
        <w:jc w:val="center"/>
        <w:outlineLvl w:val="0"/>
        <w:rPr>
          <w:szCs w:val="28"/>
        </w:rPr>
      </w:pPr>
    </w:p>
    <w:p w:rsidR="003335E1" w:rsidRPr="00D07A94" w:rsidRDefault="003335E1" w:rsidP="003335E1">
      <w:pPr>
        <w:pStyle w:val="af0"/>
        <w:widowControl w:val="0"/>
        <w:shd w:val="clear" w:color="auto" w:fill="FFFFFF"/>
        <w:ind w:left="360"/>
        <w:jc w:val="center"/>
        <w:outlineLvl w:val="0"/>
        <w:rPr>
          <w:szCs w:val="28"/>
        </w:rPr>
      </w:pPr>
      <w:r w:rsidRPr="00D07A94">
        <w:rPr>
          <w:iCs/>
          <w:szCs w:val="28"/>
          <w:shd w:val="clear" w:color="auto" w:fill="FFFFFF"/>
        </w:rPr>
        <w:t xml:space="preserve">Результаты  участия обучающихся </w:t>
      </w:r>
      <w:r>
        <w:rPr>
          <w:iCs/>
          <w:szCs w:val="28"/>
          <w:shd w:val="clear" w:color="auto" w:fill="FFFFFF"/>
        </w:rPr>
        <w:t xml:space="preserve">2го года обучения   </w:t>
      </w:r>
      <w:r w:rsidRPr="00D07A94">
        <w:rPr>
          <w:iCs/>
          <w:szCs w:val="28"/>
          <w:shd w:val="clear" w:color="auto" w:fill="FFFFFF"/>
        </w:rPr>
        <w:t xml:space="preserve"> в </w:t>
      </w:r>
      <w:r w:rsidRPr="00D07A94">
        <w:rPr>
          <w:iCs/>
          <w:szCs w:val="28"/>
          <w:shd w:val="clear" w:color="auto" w:fill="FFFFFF"/>
        </w:rPr>
        <w:lastRenderedPageBreak/>
        <w:t xml:space="preserve">мероприятиях уровня </w:t>
      </w:r>
      <w:r>
        <w:rPr>
          <w:iCs/>
          <w:szCs w:val="28"/>
          <w:shd w:val="clear" w:color="auto" w:fill="FFFFFF"/>
        </w:rPr>
        <w:t>центра</w:t>
      </w:r>
      <w:r w:rsidRPr="00D07A94">
        <w:rPr>
          <w:iCs/>
          <w:szCs w:val="28"/>
          <w:shd w:val="clear" w:color="auto" w:fill="FFFFFF"/>
        </w:rPr>
        <w:t>, городского и всероссийского уровня</w:t>
      </w:r>
      <w:r>
        <w:rPr>
          <w:iCs/>
          <w:szCs w:val="28"/>
          <w:shd w:val="clear" w:color="auto" w:fill="FFFFFF"/>
        </w:rPr>
        <w:t xml:space="preserve"> </w:t>
      </w:r>
    </w:p>
    <w:p w:rsidR="003335E1" w:rsidRDefault="003335E1" w:rsidP="00D07A94">
      <w:pPr>
        <w:widowControl w:val="0"/>
        <w:shd w:val="clear" w:color="auto" w:fill="FFFFFF"/>
        <w:jc w:val="center"/>
        <w:outlineLvl w:val="0"/>
        <w:rPr>
          <w:iCs/>
          <w:szCs w:val="28"/>
          <w:shd w:val="clear" w:color="auto" w:fill="FFFFFF"/>
        </w:rPr>
      </w:pPr>
      <w:r>
        <w:rPr>
          <w:iCs/>
          <w:szCs w:val="28"/>
          <w:shd w:val="clear" w:color="auto" w:fill="FFFFFF"/>
        </w:rPr>
        <w:t xml:space="preserve"> </w:t>
      </w:r>
    </w:p>
    <w:p w:rsidR="009A188D" w:rsidRPr="00D07A94" w:rsidRDefault="009A188D" w:rsidP="00D07A94">
      <w:pPr>
        <w:widowControl w:val="0"/>
        <w:shd w:val="clear" w:color="auto" w:fill="FFFFFF"/>
        <w:jc w:val="center"/>
        <w:outlineLvl w:val="0"/>
        <w:rPr>
          <w:szCs w:val="28"/>
        </w:rPr>
      </w:pPr>
      <w:r w:rsidRPr="00D07A94">
        <w:rPr>
          <w:szCs w:val="28"/>
        </w:rPr>
        <w:t xml:space="preserve">  2018-2019г</w:t>
      </w:r>
      <w:r w:rsidR="00D07A94">
        <w:rPr>
          <w:szCs w:val="28"/>
        </w:rPr>
        <w:t>.</w:t>
      </w:r>
      <w:r w:rsidRPr="00D07A94">
        <w:rPr>
          <w:szCs w:val="28"/>
        </w:rPr>
        <w:t>г.</w:t>
      </w:r>
    </w:p>
    <w:p w:rsidR="009A188D" w:rsidRDefault="009A188D" w:rsidP="009A188D">
      <w:pPr>
        <w:widowControl w:val="0"/>
        <w:shd w:val="clear" w:color="auto" w:fill="FFFFFF"/>
        <w:outlineLvl w:val="0"/>
        <w:rPr>
          <w:color w:val="FF0000"/>
          <w:szCs w:val="28"/>
        </w:rPr>
      </w:pPr>
    </w:p>
    <w:tbl>
      <w:tblPr>
        <w:tblStyle w:val="afa"/>
        <w:tblW w:w="9356" w:type="dxa"/>
        <w:tblInd w:w="108" w:type="dxa"/>
        <w:tblLayout w:type="fixed"/>
        <w:tblLook w:val="04A0"/>
      </w:tblPr>
      <w:tblGrid>
        <w:gridCol w:w="567"/>
        <w:gridCol w:w="3828"/>
        <w:gridCol w:w="1984"/>
        <w:gridCol w:w="1559"/>
        <w:gridCol w:w="1418"/>
      </w:tblGrid>
      <w:tr w:rsidR="009A188D" w:rsidTr="00CF1DE6">
        <w:tc>
          <w:tcPr>
            <w:tcW w:w="567" w:type="dxa"/>
            <w:tcBorders>
              <w:top w:val="single" w:sz="4" w:space="0" w:color="auto"/>
              <w:left w:val="single" w:sz="4" w:space="0" w:color="auto"/>
              <w:bottom w:val="single" w:sz="4" w:space="0" w:color="auto"/>
              <w:right w:val="single" w:sz="4" w:space="0" w:color="auto"/>
            </w:tcBorders>
          </w:tcPr>
          <w:p w:rsidR="009A188D" w:rsidRPr="000860ED" w:rsidRDefault="009A188D" w:rsidP="009F289E">
            <w:pPr>
              <w:jc w:val="center"/>
              <w:rPr>
                <w:sz w:val="24"/>
                <w:szCs w:val="24"/>
                <w:lang w:eastAsia="en-US"/>
              </w:rPr>
            </w:pPr>
            <w:r w:rsidRPr="000860ED">
              <w:rPr>
                <w:sz w:val="24"/>
                <w:szCs w:val="24"/>
                <w:lang w:eastAsia="en-US"/>
              </w:rPr>
              <w:t>№</w:t>
            </w:r>
          </w:p>
        </w:tc>
        <w:tc>
          <w:tcPr>
            <w:tcW w:w="3828" w:type="dxa"/>
            <w:tcBorders>
              <w:top w:val="single" w:sz="4" w:space="0" w:color="auto"/>
              <w:left w:val="single" w:sz="4" w:space="0" w:color="auto"/>
              <w:bottom w:val="single" w:sz="4" w:space="0" w:color="auto"/>
              <w:right w:val="single" w:sz="4" w:space="0" w:color="auto"/>
            </w:tcBorders>
            <w:hideMark/>
          </w:tcPr>
          <w:p w:rsidR="009A188D" w:rsidRPr="000860ED" w:rsidRDefault="009A188D" w:rsidP="009F289E">
            <w:pPr>
              <w:jc w:val="center"/>
              <w:rPr>
                <w:sz w:val="24"/>
                <w:szCs w:val="24"/>
                <w:lang w:eastAsia="en-US"/>
              </w:rPr>
            </w:pPr>
            <w:r w:rsidRPr="000860ED">
              <w:rPr>
                <w:sz w:val="24"/>
                <w:szCs w:val="24"/>
              </w:rPr>
              <w:t>Название конкурса</w:t>
            </w:r>
          </w:p>
        </w:tc>
        <w:tc>
          <w:tcPr>
            <w:tcW w:w="1984" w:type="dxa"/>
            <w:tcBorders>
              <w:top w:val="single" w:sz="4" w:space="0" w:color="auto"/>
              <w:left w:val="single" w:sz="4" w:space="0" w:color="auto"/>
              <w:bottom w:val="single" w:sz="4" w:space="0" w:color="auto"/>
              <w:right w:val="single" w:sz="4" w:space="0" w:color="auto"/>
            </w:tcBorders>
            <w:hideMark/>
          </w:tcPr>
          <w:p w:rsidR="009A188D" w:rsidRPr="000860ED" w:rsidRDefault="009A188D" w:rsidP="009F289E">
            <w:pPr>
              <w:jc w:val="center"/>
              <w:rPr>
                <w:sz w:val="24"/>
                <w:szCs w:val="24"/>
                <w:lang w:eastAsia="en-US"/>
              </w:rPr>
            </w:pPr>
            <w:r w:rsidRPr="000860ED">
              <w:rPr>
                <w:sz w:val="24"/>
                <w:szCs w:val="24"/>
              </w:rPr>
              <w:t>Уровень</w:t>
            </w:r>
          </w:p>
        </w:tc>
        <w:tc>
          <w:tcPr>
            <w:tcW w:w="1559" w:type="dxa"/>
            <w:tcBorders>
              <w:top w:val="single" w:sz="4" w:space="0" w:color="auto"/>
              <w:left w:val="single" w:sz="4" w:space="0" w:color="auto"/>
              <w:bottom w:val="single" w:sz="4" w:space="0" w:color="auto"/>
              <w:right w:val="single" w:sz="4" w:space="0" w:color="auto"/>
            </w:tcBorders>
            <w:hideMark/>
          </w:tcPr>
          <w:p w:rsidR="009A188D" w:rsidRPr="000860ED" w:rsidRDefault="009A188D" w:rsidP="009F289E">
            <w:pPr>
              <w:jc w:val="center"/>
              <w:rPr>
                <w:sz w:val="24"/>
                <w:szCs w:val="24"/>
                <w:lang w:eastAsia="en-US"/>
              </w:rPr>
            </w:pPr>
            <w:r w:rsidRPr="000860ED">
              <w:rPr>
                <w:sz w:val="24"/>
                <w:szCs w:val="24"/>
              </w:rPr>
              <w:t>Кол-во участников</w:t>
            </w:r>
          </w:p>
        </w:tc>
        <w:tc>
          <w:tcPr>
            <w:tcW w:w="1418" w:type="dxa"/>
            <w:tcBorders>
              <w:top w:val="single" w:sz="4" w:space="0" w:color="auto"/>
              <w:left w:val="single" w:sz="4" w:space="0" w:color="auto"/>
              <w:bottom w:val="single" w:sz="4" w:space="0" w:color="auto"/>
              <w:right w:val="single" w:sz="4" w:space="0" w:color="auto"/>
            </w:tcBorders>
            <w:hideMark/>
          </w:tcPr>
          <w:p w:rsidR="009A188D" w:rsidRPr="000860ED" w:rsidRDefault="009A188D" w:rsidP="009F289E">
            <w:pPr>
              <w:jc w:val="center"/>
              <w:rPr>
                <w:sz w:val="24"/>
                <w:szCs w:val="24"/>
                <w:lang w:eastAsia="en-US"/>
              </w:rPr>
            </w:pPr>
            <w:r w:rsidRPr="000860ED">
              <w:rPr>
                <w:sz w:val="24"/>
                <w:szCs w:val="24"/>
              </w:rPr>
              <w:t>Результат</w:t>
            </w:r>
          </w:p>
        </w:tc>
      </w:tr>
      <w:tr w:rsidR="0037620B" w:rsidTr="00CF1DE6">
        <w:trPr>
          <w:trHeight w:val="635"/>
        </w:trPr>
        <w:tc>
          <w:tcPr>
            <w:tcW w:w="567" w:type="dxa"/>
            <w:tcBorders>
              <w:top w:val="single" w:sz="4" w:space="0" w:color="auto"/>
              <w:left w:val="single" w:sz="4" w:space="0" w:color="auto"/>
              <w:bottom w:val="single" w:sz="4" w:space="0" w:color="auto"/>
              <w:right w:val="single" w:sz="4" w:space="0" w:color="auto"/>
            </w:tcBorders>
            <w:hideMark/>
          </w:tcPr>
          <w:p w:rsidR="0037620B" w:rsidRDefault="0037620B">
            <w:pPr>
              <w:spacing w:line="276" w:lineRule="auto"/>
              <w:jc w:val="center"/>
              <w:rPr>
                <w:rFonts w:eastAsia="ArialMT"/>
                <w:sz w:val="24"/>
                <w:szCs w:val="24"/>
                <w:lang w:eastAsia="en-US"/>
              </w:rPr>
            </w:pPr>
            <w:r>
              <w:rPr>
                <w:rFonts w:eastAsia="ArialMT"/>
                <w:b w:val="0"/>
                <w:sz w:val="24"/>
                <w:szCs w:val="24"/>
              </w:rPr>
              <w:t>1.</w:t>
            </w:r>
          </w:p>
        </w:tc>
        <w:tc>
          <w:tcPr>
            <w:tcW w:w="3828" w:type="dxa"/>
            <w:tcBorders>
              <w:top w:val="single" w:sz="4" w:space="0" w:color="auto"/>
              <w:left w:val="single" w:sz="4" w:space="0" w:color="auto"/>
              <w:bottom w:val="single" w:sz="4" w:space="0" w:color="auto"/>
              <w:right w:val="single" w:sz="4" w:space="0" w:color="auto"/>
            </w:tcBorders>
            <w:hideMark/>
          </w:tcPr>
          <w:p w:rsidR="0037620B" w:rsidRPr="009A188D" w:rsidRDefault="0037620B" w:rsidP="000776F6">
            <w:pPr>
              <w:rPr>
                <w:b w:val="0"/>
                <w:color w:val="000000" w:themeColor="text1"/>
                <w:sz w:val="24"/>
                <w:szCs w:val="24"/>
                <w:lang w:eastAsia="en-US"/>
              </w:rPr>
            </w:pPr>
            <w:r w:rsidRPr="009A188D">
              <w:rPr>
                <w:b w:val="0"/>
                <w:color w:val="000000" w:themeColor="text1"/>
                <w:sz w:val="24"/>
                <w:szCs w:val="24"/>
                <w:lang w:val="en-US"/>
              </w:rPr>
              <w:t>XI</w:t>
            </w:r>
            <w:r w:rsidRPr="009A188D">
              <w:rPr>
                <w:b w:val="0"/>
                <w:color w:val="000000" w:themeColor="text1"/>
                <w:sz w:val="24"/>
                <w:szCs w:val="24"/>
              </w:rPr>
              <w:t xml:space="preserve"> Научно-практическая конференция юных исследователей «Первые шаги»</w:t>
            </w:r>
          </w:p>
        </w:tc>
        <w:tc>
          <w:tcPr>
            <w:tcW w:w="1984" w:type="dxa"/>
            <w:tcBorders>
              <w:top w:val="single" w:sz="4" w:space="0" w:color="auto"/>
              <w:left w:val="single" w:sz="4" w:space="0" w:color="auto"/>
              <w:bottom w:val="single" w:sz="4" w:space="0" w:color="auto"/>
              <w:right w:val="single" w:sz="4" w:space="0" w:color="auto"/>
            </w:tcBorders>
            <w:hideMark/>
          </w:tcPr>
          <w:p w:rsidR="0037620B" w:rsidRPr="009A188D" w:rsidRDefault="0037620B" w:rsidP="000776F6">
            <w:pPr>
              <w:jc w:val="center"/>
              <w:rPr>
                <w:b w:val="0"/>
                <w:color w:val="000000" w:themeColor="text1"/>
                <w:sz w:val="24"/>
                <w:szCs w:val="24"/>
                <w:lang w:eastAsia="en-US"/>
              </w:rPr>
            </w:pPr>
            <w:r w:rsidRPr="009A188D">
              <w:rPr>
                <w:b w:val="0"/>
                <w:color w:val="000000" w:themeColor="text1"/>
                <w:sz w:val="24"/>
                <w:szCs w:val="24"/>
              </w:rPr>
              <w:t>Мероприятие центра</w:t>
            </w:r>
          </w:p>
        </w:tc>
        <w:tc>
          <w:tcPr>
            <w:tcW w:w="1559" w:type="dxa"/>
            <w:tcBorders>
              <w:top w:val="single" w:sz="4" w:space="0" w:color="auto"/>
              <w:left w:val="single" w:sz="4" w:space="0" w:color="auto"/>
              <w:bottom w:val="single" w:sz="4" w:space="0" w:color="auto"/>
              <w:right w:val="single" w:sz="4" w:space="0" w:color="auto"/>
            </w:tcBorders>
            <w:hideMark/>
          </w:tcPr>
          <w:p w:rsidR="0037620B" w:rsidRPr="009A188D" w:rsidRDefault="0037620B" w:rsidP="000776F6">
            <w:pPr>
              <w:jc w:val="center"/>
              <w:rPr>
                <w:b w:val="0"/>
                <w:color w:val="000000" w:themeColor="text1"/>
                <w:sz w:val="24"/>
                <w:szCs w:val="24"/>
                <w:lang w:eastAsia="en-US"/>
              </w:rPr>
            </w:pPr>
            <w:r>
              <w:rPr>
                <w:b w:val="0"/>
                <w:color w:val="000000" w:themeColor="text1"/>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37620B" w:rsidRPr="009A188D" w:rsidRDefault="0037620B" w:rsidP="000776F6">
            <w:pPr>
              <w:jc w:val="center"/>
              <w:rPr>
                <w:b w:val="0"/>
                <w:color w:val="000000" w:themeColor="text1"/>
                <w:sz w:val="24"/>
                <w:szCs w:val="24"/>
                <w:lang w:eastAsia="en-US"/>
              </w:rPr>
            </w:pPr>
            <w:r w:rsidRPr="009A188D">
              <w:rPr>
                <w:b w:val="0"/>
                <w:color w:val="000000" w:themeColor="text1"/>
                <w:sz w:val="24"/>
                <w:szCs w:val="24"/>
              </w:rPr>
              <w:t>Диплом</w:t>
            </w:r>
            <w:r>
              <w:rPr>
                <w:b w:val="0"/>
                <w:color w:val="000000" w:themeColor="text1"/>
                <w:sz w:val="24"/>
                <w:szCs w:val="24"/>
              </w:rPr>
              <w:t>ант</w:t>
            </w:r>
          </w:p>
        </w:tc>
      </w:tr>
      <w:tr w:rsidR="0037620B" w:rsidTr="00CF1DE6">
        <w:trPr>
          <w:trHeight w:val="635"/>
        </w:trPr>
        <w:tc>
          <w:tcPr>
            <w:tcW w:w="567" w:type="dxa"/>
            <w:tcBorders>
              <w:top w:val="single" w:sz="4" w:space="0" w:color="auto"/>
              <w:left w:val="single" w:sz="4" w:space="0" w:color="auto"/>
              <w:bottom w:val="single" w:sz="4" w:space="0" w:color="auto"/>
              <w:right w:val="single" w:sz="4" w:space="0" w:color="auto"/>
            </w:tcBorders>
            <w:hideMark/>
          </w:tcPr>
          <w:p w:rsidR="0037620B" w:rsidRDefault="0037620B" w:rsidP="000776F6">
            <w:pPr>
              <w:spacing w:line="276" w:lineRule="auto"/>
              <w:jc w:val="center"/>
              <w:rPr>
                <w:sz w:val="24"/>
                <w:szCs w:val="24"/>
                <w:lang w:eastAsia="en-US"/>
              </w:rPr>
            </w:pPr>
            <w:r>
              <w:rPr>
                <w:b w:val="0"/>
                <w:sz w:val="24"/>
                <w:szCs w:val="24"/>
              </w:rPr>
              <w:t>3.</w:t>
            </w:r>
          </w:p>
        </w:tc>
        <w:tc>
          <w:tcPr>
            <w:tcW w:w="3828" w:type="dxa"/>
            <w:tcBorders>
              <w:top w:val="single" w:sz="4" w:space="0" w:color="auto"/>
              <w:left w:val="single" w:sz="4" w:space="0" w:color="auto"/>
              <w:bottom w:val="single" w:sz="4" w:space="0" w:color="auto"/>
              <w:right w:val="single" w:sz="4" w:space="0" w:color="auto"/>
            </w:tcBorders>
            <w:hideMark/>
          </w:tcPr>
          <w:p w:rsidR="0037620B" w:rsidRPr="009A188D" w:rsidRDefault="0037620B" w:rsidP="009F289E">
            <w:pPr>
              <w:rPr>
                <w:b w:val="0"/>
                <w:color w:val="000000" w:themeColor="text1"/>
                <w:sz w:val="24"/>
                <w:szCs w:val="24"/>
                <w:lang w:eastAsia="en-US"/>
              </w:rPr>
            </w:pPr>
            <w:r w:rsidRPr="009A188D">
              <w:rPr>
                <w:b w:val="0"/>
                <w:color w:val="000000" w:themeColor="text1"/>
                <w:sz w:val="24"/>
                <w:szCs w:val="24"/>
                <w:lang w:val="en-US"/>
              </w:rPr>
              <w:t>XV</w:t>
            </w:r>
            <w:r w:rsidRPr="009A188D">
              <w:rPr>
                <w:b w:val="0"/>
                <w:color w:val="000000" w:themeColor="text1"/>
                <w:sz w:val="24"/>
                <w:szCs w:val="24"/>
              </w:rPr>
              <w:t xml:space="preserve"> краеведческие чтения учащихся</w:t>
            </w:r>
            <w:r>
              <w:rPr>
                <w:b w:val="0"/>
                <w:color w:val="000000" w:themeColor="text1"/>
                <w:sz w:val="24"/>
                <w:szCs w:val="24"/>
              </w:rPr>
              <w:t>, номинация «Доблесть и слава Донского края»</w:t>
            </w:r>
          </w:p>
        </w:tc>
        <w:tc>
          <w:tcPr>
            <w:tcW w:w="1984" w:type="dxa"/>
            <w:tcBorders>
              <w:top w:val="single" w:sz="4" w:space="0" w:color="auto"/>
              <w:left w:val="single" w:sz="4" w:space="0" w:color="auto"/>
              <w:bottom w:val="single" w:sz="4" w:space="0" w:color="auto"/>
              <w:right w:val="single" w:sz="4" w:space="0" w:color="auto"/>
            </w:tcBorders>
            <w:hideMark/>
          </w:tcPr>
          <w:p w:rsidR="0037620B" w:rsidRPr="009A188D" w:rsidRDefault="0037620B" w:rsidP="009F289E">
            <w:pPr>
              <w:jc w:val="center"/>
              <w:rPr>
                <w:b w:val="0"/>
                <w:color w:val="000000" w:themeColor="text1"/>
                <w:sz w:val="24"/>
                <w:szCs w:val="24"/>
                <w:lang w:eastAsia="en-US"/>
              </w:rPr>
            </w:pPr>
            <w:r>
              <w:rPr>
                <w:b w:val="0"/>
                <w:color w:val="000000" w:themeColor="text1"/>
                <w:sz w:val="24"/>
                <w:szCs w:val="24"/>
              </w:rPr>
              <w:t>Г</w:t>
            </w:r>
            <w:r w:rsidRPr="009A188D">
              <w:rPr>
                <w:b w:val="0"/>
                <w:color w:val="000000" w:themeColor="text1"/>
                <w:sz w:val="24"/>
                <w:szCs w:val="24"/>
              </w:rPr>
              <w:t>ородской</w:t>
            </w:r>
          </w:p>
        </w:tc>
        <w:tc>
          <w:tcPr>
            <w:tcW w:w="1559" w:type="dxa"/>
            <w:tcBorders>
              <w:top w:val="single" w:sz="4" w:space="0" w:color="auto"/>
              <w:left w:val="single" w:sz="4" w:space="0" w:color="auto"/>
              <w:bottom w:val="single" w:sz="4" w:space="0" w:color="auto"/>
              <w:right w:val="single" w:sz="4" w:space="0" w:color="auto"/>
            </w:tcBorders>
            <w:hideMark/>
          </w:tcPr>
          <w:p w:rsidR="0037620B" w:rsidRPr="009A188D" w:rsidRDefault="00602E49" w:rsidP="009F289E">
            <w:pPr>
              <w:jc w:val="center"/>
              <w:rPr>
                <w:b w:val="0"/>
                <w:color w:val="000000" w:themeColor="text1"/>
                <w:sz w:val="24"/>
                <w:szCs w:val="24"/>
                <w:lang w:eastAsia="en-US"/>
              </w:rPr>
            </w:pPr>
            <w:r>
              <w:rPr>
                <w:b w:val="0"/>
                <w:color w:val="000000" w:themeColor="text1"/>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7620B" w:rsidRDefault="0037620B" w:rsidP="009F289E">
            <w:pPr>
              <w:jc w:val="center"/>
              <w:rPr>
                <w:b w:val="0"/>
                <w:color w:val="000000" w:themeColor="text1"/>
                <w:sz w:val="24"/>
                <w:szCs w:val="24"/>
              </w:rPr>
            </w:pPr>
            <w:r w:rsidRPr="009A188D">
              <w:rPr>
                <w:b w:val="0"/>
                <w:color w:val="000000" w:themeColor="text1"/>
                <w:sz w:val="24"/>
                <w:szCs w:val="24"/>
              </w:rPr>
              <w:t xml:space="preserve">Диплом </w:t>
            </w:r>
          </w:p>
          <w:p w:rsidR="0037620B" w:rsidRDefault="0037620B" w:rsidP="009F289E">
            <w:pPr>
              <w:jc w:val="center"/>
              <w:rPr>
                <w:b w:val="0"/>
                <w:color w:val="000000" w:themeColor="text1"/>
                <w:sz w:val="24"/>
                <w:szCs w:val="24"/>
              </w:rPr>
            </w:pPr>
            <w:r w:rsidRPr="009A188D">
              <w:rPr>
                <w:b w:val="0"/>
                <w:color w:val="000000" w:themeColor="text1"/>
                <w:sz w:val="24"/>
                <w:szCs w:val="24"/>
              </w:rPr>
              <w:t>3 степени</w:t>
            </w:r>
          </w:p>
          <w:p w:rsidR="00602E49" w:rsidRPr="009A188D" w:rsidRDefault="00602E49" w:rsidP="009F289E">
            <w:pPr>
              <w:jc w:val="center"/>
              <w:rPr>
                <w:b w:val="0"/>
                <w:color w:val="000000" w:themeColor="text1"/>
                <w:sz w:val="24"/>
                <w:szCs w:val="24"/>
                <w:lang w:eastAsia="en-US"/>
              </w:rPr>
            </w:pPr>
            <w:r>
              <w:rPr>
                <w:b w:val="0"/>
                <w:color w:val="000000" w:themeColor="text1"/>
                <w:sz w:val="24"/>
                <w:szCs w:val="24"/>
              </w:rPr>
              <w:t>участие</w:t>
            </w:r>
          </w:p>
        </w:tc>
      </w:tr>
      <w:tr w:rsidR="0037620B" w:rsidTr="00CF1DE6">
        <w:tc>
          <w:tcPr>
            <w:tcW w:w="567" w:type="dxa"/>
            <w:tcBorders>
              <w:top w:val="single" w:sz="4" w:space="0" w:color="auto"/>
              <w:left w:val="single" w:sz="4" w:space="0" w:color="auto"/>
              <w:bottom w:val="single" w:sz="4" w:space="0" w:color="auto"/>
              <w:right w:val="single" w:sz="4" w:space="0" w:color="auto"/>
            </w:tcBorders>
            <w:hideMark/>
          </w:tcPr>
          <w:p w:rsidR="0037620B" w:rsidRDefault="0037620B" w:rsidP="000776F6">
            <w:pPr>
              <w:spacing w:line="276" w:lineRule="auto"/>
              <w:jc w:val="center"/>
              <w:rPr>
                <w:sz w:val="24"/>
                <w:szCs w:val="24"/>
                <w:lang w:eastAsia="en-US"/>
              </w:rPr>
            </w:pPr>
            <w:r>
              <w:rPr>
                <w:b w:val="0"/>
                <w:sz w:val="24"/>
                <w:szCs w:val="24"/>
              </w:rPr>
              <w:t>4.</w:t>
            </w:r>
          </w:p>
        </w:tc>
        <w:tc>
          <w:tcPr>
            <w:tcW w:w="3828" w:type="dxa"/>
            <w:tcBorders>
              <w:top w:val="single" w:sz="4" w:space="0" w:color="auto"/>
              <w:left w:val="single" w:sz="4" w:space="0" w:color="auto"/>
              <w:bottom w:val="single" w:sz="4" w:space="0" w:color="auto"/>
              <w:right w:val="single" w:sz="4" w:space="0" w:color="auto"/>
            </w:tcBorders>
            <w:hideMark/>
          </w:tcPr>
          <w:p w:rsidR="00CF1DE6" w:rsidRPr="009A188D" w:rsidRDefault="0037620B" w:rsidP="000776F6">
            <w:pPr>
              <w:rPr>
                <w:b w:val="0"/>
                <w:color w:val="000000" w:themeColor="text1"/>
                <w:sz w:val="24"/>
                <w:szCs w:val="24"/>
              </w:rPr>
            </w:pPr>
            <w:r w:rsidRPr="009A188D">
              <w:rPr>
                <w:b w:val="0"/>
                <w:color w:val="000000" w:themeColor="text1"/>
                <w:sz w:val="24"/>
                <w:szCs w:val="24"/>
                <w:lang w:val="en-US"/>
              </w:rPr>
              <w:t>XI</w:t>
            </w:r>
            <w:r w:rsidRPr="009A188D">
              <w:rPr>
                <w:b w:val="0"/>
                <w:color w:val="000000" w:themeColor="text1"/>
                <w:sz w:val="24"/>
                <w:szCs w:val="24"/>
              </w:rPr>
              <w:t xml:space="preserve"> научно-практическая конференция АЮИ, секция «Экология растений и животных» направления «Экология и жизнь»</w:t>
            </w:r>
          </w:p>
        </w:tc>
        <w:tc>
          <w:tcPr>
            <w:tcW w:w="1984" w:type="dxa"/>
            <w:tcBorders>
              <w:top w:val="single" w:sz="4" w:space="0" w:color="auto"/>
              <w:left w:val="single" w:sz="4" w:space="0" w:color="auto"/>
              <w:bottom w:val="single" w:sz="4" w:space="0" w:color="auto"/>
              <w:right w:val="single" w:sz="4" w:space="0" w:color="auto"/>
            </w:tcBorders>
            <w:hideMark/>
          </w:tcPr>
          <w:p w:rsidR="0037620B" w:rsidRPr="009A188D" w:rsidRDefault="0037620B" w:rsidP="000776F6">
            <w:pPr>
              <w:jc w:val="center"/>
              <w:rPr>
                <w:b w:val="0"/>
                <w:color w:val="000000" w:themeColor="text1"/>
                <w:sz w:val="24"/>
                <w:szCs w:val="24"/>
                <w:lang w:eastAsia="en-US"/>
              </w:rPr>
            </w:pPr>
            <w:r>
              <w:rPr>
                <w:b w:val="0"/>
                <w:color w:val="000000" w:themeColor="text1"/>
                <w:sz w:val="24"/>
                <w:szCs w:val="24"/>
              </w:rPr>
              <w:t>Г</w:t>
            </w:r>
            <w:r w:rsidRPr="009A188D">
              <w:rPr>
                <w:b w:val="0"/>
                <w:color w:val="000000" w:themeColor="text1"/>
                <w:sz w:val="24"/>
                <w:szCs w:val="24"/>
              </w:rPr>
              <w:t>ородской</w:t>
            </w:r>
          </w:p>
        </w:tc>
        <w:tc>
          <w:tcPr>
            <w:tcW w:w="1559" w:type="dxa"/>
            <w:tcBorders>
              <w:top w:val="single" w:sz="4" w:space="0" w:color="auto"/>
              <w:left w:val="single" w:sz="4" w:space="0" w:color="auto"/>
              <w:bottom w:val="single" w:sz="4" w:space="0" w:color="auto"/>
              <w:right w:val="single" w:sz="4" w:space="0" w:color="auto"/>
            </w:tcBorders>
            <w:hideMark/>
          </w:tcPr>
          <w:p w:rsidR="0037620B" w:rsidRPr="009A188D" w:rsidRDefault="0037620B" w:rsidP="000776F6">
            <w:pPr>
              <w:jc w:val="center"/>
              <w:rPr>
                <w:b w:val="0"/>
                <w:color w:val="000000" w:themeColor="text1"/>
                <w:sz w:val="24"/>
                <w:szCs w:val="24"/>
                <w:lang w:eastAsia="en-US"/>
              </w:rPr>
            </w:pPr>
            <w:r>
              <w:rPr>
                <w:b w:val="0"/>
                <w:color w:val="000000" w:themeColor="text1"/>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7620B" w:rsidRPr="009A188D" w:rsidRDefault="0037620B" w:rsidP="000776F6">
            <w:pPr>
              <w:jc w:val="center"/>
              <w:rPr>
                <w:b w:val="0"/>
                <w:color w:val="000000" w:themeColor="text1"/>
                <w:sz w:val="24"/>
                <w:szCs w:val="24"/>
              </w:rPr>
            </w:pPr>
            <w:r w:rsidRPr="009A188D">
              <w:rPr>
                <w:b w:val="0"/>
                <w:color w:val="000000" w:themeColor="text1"/>
                <w:sz w:val="24"/>
                <w:szCs w:val="24"/>
              </w:rPr>
              <w:t xml:space="preserve">Диплом </w:t>
            </w:r>
          </w:p>
          <w:p w:rsidR="0037620B" w:rsidRPr="009A188D" w:rsidRDefault="0037620B" w:rsidP="000776F6">
            <w:pPr>
              <w:jc w:val="center"/>
              <w:rPr>
                <w:b w:val="0"/>
                <w:color w:val="000000" w:themeColor="text1"/>
                <w:sz w:val="24"/>
                <w:szCs w:val="24"/>
              </w:rPr>
            </w:pPr>
            <w:r w:rsidRPr="009A188D">
              <w:rPr>
                <w:b w:val="0"/>
                <w:color w:val="000000" w:themeColor="text1"/>
                <w:sz w:val="24"/>
                <w:szCs w:val="24"/>
              </w:rPr>
              <w:t xml:space="preserve">1 степени </w:t>
            </w:r>
          </w:p>
          <w:p w:rsidR="0037620B" w:rsidRPr="009A188D" w:rsidRDefault="0037620B" w:rsidP="000776F6">
            <w:pPr>
              <w:jc w:val="center"/>
              <w:rPr>
                <w:b w:val="0"/>
                <w:color w:val="000000" w:themeColor="text1"/>
                <w:sz w:val="24"/>
                <w:szCs w:val="24"/>
                <w:lang w:eastAsia="en-US"/>
              </w:rPr>
            </w:pPr>
            <w:r w:rsidRPr="009A188D">
              <w:rPr>
                <w:b w:val="0"/>
                <w:color w:val="000000" w:themeColor="text1"/>
                <w:sz w:val="24"/>
                <w:szCs w:val="24"/>
              </w:rPr>
              <w:t>3 степени</w:t>
            </w:r>
          </w:p>
        </w:tc>
      </w:tr>
      <w:tr w:rsidR="0037620B" w:rsidTr="00CF1DE6">
        <w:tc>
          <w:tcPr>
            <w:tcW w:w="567" w:type="dxa"/>
            <w:tcBorders>
              <w:top w:val="single" w:sz="4" w:space="0" w:color="auto"/>
              <w:left w:val="single" w:sz="4" w:space="0" w:color="auto"/>
              <w:bottom w:val="single" w:sz="4" w:space="0" w:color="auto"/>
              <w:right w:val="single" w:sz="4" w:space="0" w:color="auto"/>
            </w:tcBorders>
            <w:hideMark/>
          </w:tcPr>
          <w:p w:rsidR="0037620B" w:rsidRDefault="00CF1DE6">
            <w:pPr>
              <w:spacing w:line="276" w:lineRule="auto"/>
              <w:jc w:val="center"/>
              <w:rPr>
                <w:sz w:val="24"/>
                <w:szCs w:val="24"/>
                <w:lang w:eastAsia="en-US"/>
              </w:rPr>
            </w:pPr>
            <w:r>
              <w:rPr>
                <w:sz w:val="24"/>
                <w:szCs w:val="24"/>
                <w:lang w:eastAsia="en-US"/>
              </w:rPr>
              <w:t>5.</w:t>
            </w:r>
          </w:p>
        </w:tc>
        <w:tc>
          <w:tcPr>
            <w:tcW w:w="3828" w:type="dxa"/>
            <w:tcBorders>
              <w:top w:val="single" w:sz="4" w:space="0" w:color="auto"/>
              <w:left w:val="single" w:sz="4" w:space="0" w:color="auto"/>
              <w:bottom w:val="single" w:sz="4" w:space="0" w:color="auto"/>
              <w:right w:val="single" w:sz="4" w:space="0" w:color="auto"/>
            </w:tcBorders>
            <w:hideMark/>
          </w:tcPr>
          <w:p w:rsidR="0037620B" w:rsidRDefault="0037620B" w:rsidP="00E14ECC">
            <w:pPr>
              <w:rPr>
                <w:b w:val="0"/>
                <w:color w:val="000000" w:themeColor="text1"/>
                <w:sz w:val="24"/>
                <w:szCs w:val="24"/>
              </w:rPr>
            </w:pPr>
            <w:r>
              <w:rPr>
                <w:b w:val="0"/>
                <w:color w:val="000000" w:themeColor="text1"/>
                <w:sz w:val="24"/>
                <w:szCs w:val="24"/>
              </w:rPr>
              <w:t>В</w:t>
            </w:r>
            <w:r w:rsidRPr="009A188D">
              <w:rPr>
                <w:b w:val="0"/>
                <w:color w:val="000000" w:themeColor="text1"/>
                <w:sz w:val="24"/>
                <w:szCs w:val="24"/>
              </w:rPr>
              <w:t>икторина «Собаки на службе»</w:t>
            </w:r>
          </w:p>
          <w:p w:rsidR="0037620B" w:rsidRPr="009A188D" w:rsidRDefault="0037620B" w:rsidP="00E14ECC">
            <w:pPr>
              <w:rPr>
                <w:b w:val="0"/>
                <w:color w:val="000000" w:themeColor="text1"/>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37620B" w:rsidRPr="009A188D" w:rsidRDefault="0037620B">
            <w:pPr>
              <w:jc w:val="center"/>
              <w:rPr>
                <w:b w:val="0"/>
                <w:color w:val="000000" w:themeColor="text1"/>
                <w:sz w:val="24"/>
                <w:szCs w:val="24"/>
                <w:lang w:eastAsia="en-US"/>
              </w:rPr>
            </w:pPr>
            <w:r>
              <w:rPr>
                <w:b w:val="0"/>
                <w:color w:val="000000" w:themeColor="text1"/>
                <w:sz w:val="24"/>
                <w:szCs w:val="24"/>
              </w:rPr>
              <w:t>В</w:t>
            </w:r>
            <w:r w:rsidRPr="009A188D">
              <w:rPr>
                <w:b w:val="0"/>
                <w:color w:val="000000" w:themeColor="text1"/>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hideMark/>
          </w:tcPr>
          <w:p w:rsidR="0037620B" w:rsidRPr="009A188D" w:rsidRDefault="00602E49">
            <w:pPr>
              <w:jc w:val="center"/>
              <w:rPr>
                <w:b w:val="0"/>
                <w:color w:val="000000" w:themeColor="text1"/>
                <w:sz w:val="24"/>
                <w:szCs w:val="24"/>
                <w:lang w:eastAsia="en-US"/>
              </w:rPr>
            </w:pPr>
            <w:r>
              <w:rPr>
                <w:b w:val="0"/>
                <w:color w:val="000000" w:themeColor="text1"/>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7620B" w:rsidRDefault="0037620B">
            <w:pPr>
              <w:jc w:val="center"/>
              <w:rPr>
                <w:b w:val="0"/>
                <w:color w:val="000000" w:themeColor="text1"/>
                <w:sz w:val="24"/>
                <w:szCs w:val="24"/>
              </w:rPr>
            </w:pPr>
            <w:r w:rsidRPr="009A188D">
              <w:rPr>
                <w:b w:val="0"/>
                <w:color w:val="000000" w:themeColor="text1"/>
                <w:sz w:val="24"/>
                <w:szCs w:val="24"/>
              </w:rPr>
              <w:t>1 место</w:t>
            </w:r>
          </w:p>
          <w:p w:rsidR="00602E49" w:rsidRPr="009A188D" w:rsidRDefault="00602E49" w:rsidP="00602E49">
            <w:pPr>
              <w:jc w:val="center"/>
              <w:rPr>
                <w:b w:val="0"/>
                <w:color w:val="000000" w:themeColor="text1"/>
                <w:sz w:val="24"/>
                <w:szCs w:val="24"/>
              </w:rPr>
            </w:pPr>
          </w:p>
        </w:tc>
      </w:tr>
      <w:tr w:rsidR="00CF1DE6" w:rsidTr="00CF1DE6">
        <w:tc>
          <w:tcPr>
            <w:tcW w:w="567" w:type="dxa"/>
            <w:tcBorders>
              <w:top w:val="single" w:sz="4" w:space="0" w:color="auto"/>
              <w:left w:val="single" w:sz="4" w:space="0" w:color="auto"/>
              <w:bottom w:val="single" w:sz="4" w:space="0" w:color="auto"/>
              <w:right w:val="single" w:sz="4" w:space="0" w:color="auto"/>
            </w:tcBorders>
            <w:hideMark/>
          </w:tcPr>
          <w:p w:rsidR="00CF1DE6" w:rsidRDefault="00CF1DE6" w:rsidP="000776F6">
            <w:pPr>
              <w:spacing w:line="276" w:lineRule="auto"/>
              <w:jc w:val="center"/>
              <w:rPr>
                <w:sz w:val="24"/>
                <w:szCs w:val="24"/>
                <w:lang w:eastAsia="en-US"/>
              </w:rPr>
            </w:pPr>
            <w:r>
              <w:rPr>
                <w:b w:val="0"/>
                <w:sz w:val="24"/>
                <w:szCs w:val="24"/>
              </w:rPr>
              <w:t>6.</w:t>
            </w:r>
          </w:p>
        </w:tc>
        <w:tc>
          <w:tcPr>
            <w:tcW w:w="382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E14ECC">
            <w:pPr>
              <w:rPr>
                <w:b w:val="0"/>
                <w:color w:val="000000" w:themeColor="text1"/>
                <w:sz w:val="24"/>
                <w:szCs w:val="24"/>
                <w:lang w:eastAsia="en-US"/>
              </w:rPr>
            </w:pPr>
            <w:r w:rsidRPr="009A188D">
              <w:rPr>
                <w:b w:val="0"/>
                <w:color w:val="000000" w:themeColor="text1"/>
                <w:sz w:val="24"/>
                <w:szCs w:val="24"/>
                <w:lang w:val="en-US"/>
              </w:rPr>
              <w:t>XIII</w:t>
            </w:r>
            <w:r w:rsidRPr="009A188D">
              <w:rPr>
                <w:b w:val="0"/>
                <w:color w:val="000000" w:themeColor="text1"/>
                <w:sz w:val="24"/>
                <w:szCs w:val="24"/>
              </w:rPr>
              <w:t xml:space="preserve"> конференция студентов и школьников «Ступень в науку», секция: «Естественные науки»</w:t>
            </w:r>
          </w:p>
        </w:tc>
        <w:tc>
          <w:tcPr>
            <w:tcW w:w="1984" w:type="dxa"/>
            <w:tcBorders>
              <w:top w:val="single" w:sz="4" w:space="0" w:color="auto"/>
              <w:left w:val="single" w:sz="4" w:space="0" w:color="auto"/>
              <w:bottom w:val="single" w:sz="4" w:space="0" w:color="auto"/>
              <w:right w:val="single" w:sz="4" w:space="0" w:color="auto"/>
            </w:tcBorders>
            <w:hideMark/>
          </w:tcPr>
          <w:p w:rsidR="00CF1DE6" w:rsidRPr="009A188D" w:rsidRDefault="00CF1DE6">
            <w:pPr>
              <w:jc w:val="center"/>
              <w:rPr>
                <w:b w:val="0"/>
                <w:color w:val="000000" w:themeColor="text1"/>
                <w:sz w:val="24"/>
                <w:szCs w:val="24"/>
                <w:lang w:eastAsia="en-US"/>
              </w:rPr>
            </w:pPr>
            <w:r>
              <w:rPr>
                <w:b w:val="0"/>
                <w:color w:val="000000" w:themeColor="text1"/>
                <w:sz w:val="24"/>
                <w:szCs w:val="24"/>
              </w:rPr>
              <w:t>В</w:t>
            </w:r>
            <w:r w:rsidRPr="009A188D">
              <w:rPr>
                <w:b w:val="0"/>
                <w:color w:val="000000" w:themeColor="text1"/>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hideMark/>
          </w:tcPr>
          <w:p w:rsidR="00CF1DE6" w:rsidRPr="009A188D" w:rsidRDefault="00CF1DE6">
            <w:pPr>
              <w:jc w:val="center"/>
              <w:rPr>
                <w:b w:val="0"/>
                <w:color w:val="000000" w:themeColor="text1"/>
                <w:sz w:val="24"/>
                <w:szCs w:val="24"/>
                <w:lang w:eastAsia="en-US"/>
              </w:rPr>
            </w:pPr>
            <w:r>
              <w:rPr>
                <w:b w:val="0"/>
                <w:color w:val="000000" w:themeColor="text1"/>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CF1DE6" w:rsidRPr="009A188D" w:rsidRDefault="00CF1DE6">
            <w:pPr>
              <w:jc w:val="center"/>
              <w:rPr>
                <w:b w:val="0"/>
                <w:color w:val="000000" w:themeColor="text1"/>
                <w:sz w:val="24"/>
                <w:szCs w:val="24"/>
              </w:rPr>
            </w:pPr>
            <w:r>
              <w:rPr>
                <w:b w:val="0"/>
                <w:color w:val="000000" w:themeColor="text1"/>
                <w:sz w:val="24"/>
                <w:szCs w:val="24"/>
              </w:rPr>
              <w:t>Д</w:t>
            </w:r>
            <w:r w:rsidRPr="009A188D">
              <w:rPr>
                <w:b w:val="0"/>
                <w:color w:val="000000" w:themeColor="text1"/>
                <w:sz w:val="24"/>
                <w:szCs w:val="24"/>
              </w:rPr>
              <w:t xml:space="preserve">иплом </w:t>
            </w:r>
          </w:p>
          <w:p w:rsidR="00CF1DE6" w:rsidRPr="009A188D" w:rsidRDefault="00CF1DE6">
            <w:pPr>
              <w:jc w:val="center"/>
              <w:rPr>
                <w:b w:val="0"/>
                <w:color w:val="000000" w:themeColor="text1"/>
                <w:sz w:val="24"/>
                <w:szCs w:val="24"/>
                <w:lang w:eastAsia="en-US"/>
              </w:rPr>
            </w:pPr>
            <w:r w:rsidRPr="009A188D">
              <w:rPr>
                <w:b w:val="0"/>
                <w:color w:val="000000" w:themeColor="text1"/>
                <w:sz w:val="24"/>
                <w:szCs w:val="24"/>
              </w:rPr>
              <w:t>2 степени</w:t>
            </w:r>
          </w:p>
        </w:tc>
      </w:tr>
      <w:tr w:rsidR="00CF1DE6" w:rsidTr="00CF1DE6">
        <w:tc>
          <w:tcPr>
            <w:tcW w:w="567" w:type="dxa"/>
            <w:tcBorders>
              <w:top w:val="single" w:sz="4" w:space="0" w:color="auto"/>
              <w:left w:val="single" w:sz="4" w:space="0" w:color="auto"/>
              <w:bottom w:val="single" w:sz="4" w:space="0" w:color="auto"/>
              <w:right w:val="single" w:sz="4" w:space="0" w:color="auto"/>
            </w:tcBorders>
            <w:hideMark/>
          </w:tcPr>
          <w:p w:rsidR="00CF1DE6" w:rsidRDefault="00CF1DE6" w:rsidP="000776F6">
            <w:pPr>
              <w:spacing w:line="276" w:lineRule="auto"/>
              <w:jc w:val="center"/>
              <w:rPr>
                <w:sz w:val="24"/>
                <w:szCs w:val="24"/>
                <w:lang w:eastAsia="en-US"/>
              </w:rPr>
            </w:pPr>
            <w:r>
              <w:rPr>
                <w:b w:val="0"/>
                <w:sz w:val="24"/>
                <w:szCs w:val="24"/>
              </w:rPr>
              <w:t>7.</w:t>
            </w:r>
          </w:p>
        </w:tc>
        <w:tc>
          <w:tcPr>
            <w:tcW w:w="382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rPr>
                <w:b w:val="0"/>
                <w:color w:val="000000" w:themeColor="text1"/>
                <w:sz w:val="24"/>
                <w:szCs w:val="24"/>
                <w:lang w:eastAsia="en-US"/>
              </w:rPr>
            </w:pPr>
            <w:r>
              <w:rPr>
                <w:b w:val="0"/>
                <w:color w:val="000000" w:themeColor="text1"/>
                <w:sz w:val="24"/>
                <w:szCs w:val="24"/>
              </w:rPr>
              <w:t>К</w:t>
            </w:r>
            <w:r w:rsidRPr="009A188D">
              <w:rPr>
                <w:b w:val="0"/>
                <w:color w:val="000000" w:themeColor="text1"/>
                <w:sz w:val="24"/>
                <w:szCs w:val="24"/>
              </w:rPr>
              <w:t>онкурс проектно-исследовательских работ «Грани науки-2019»</w:t>
            </w:r>
          </w:p>
        </w:tc>
        <w:tc>
          <w:tcPr>
            <w:tcW w:w="1984"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В</w:t>
            </w:r>
            <w:r w:rsidRPr="009A188D">
              <w:rPr>
                <w:b w:val="0"/>
                <w:color w:val="000000" w:themeColor="text1"/>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sidRPr="009A188D">
              <w:rPr>
                <w:b w:val="0"/>
                <w:color w:val="000000" w:themeColor="text1"/>
                <w:sz w:val="24"/>
                <w:szCs w:val="24"/>
              </w:rPr>
              <w:t>1 место</w:t>
            </w:r>
          </w:p>
        </w:tc>
      </w:tr>
      <w:tr w:rsidR="00CF1DE6" w:rsidTr="00CF1DE6">
        <w:tc>
          <w:tcPr>
            <w:tcW w:w="567" w:type="dxa"/>
            <w:tcBorders>
              <w:top w:val="single" w:sz="4" w:space="0" w:color="auto"/>
              <w:left w:val="single" w:sz="4" w:space="0" w:color="auto"/>
              <w:bottom w:val="single" w:sz="4" w:space="0" w:color="auto"/>
              <w:right w:val="single" w:sz="4" w:space="0" w:color="auto"/>
            </w:tcBorders>
            <w:hideMark/>
          </w:tcPr>
          <w:p w:rsidR="00CF1DE6" w:rsidRDefault="00CF1DE6" w:rsidP="000776F6">
            <w:pPr>
              <w:spacing w:line="276" w:lineRule="auto"/>
              <w:jc w:val="center"/>
              <w:rPr>
                <w:sz w:val="24"/>
                <w:szCs w:val="24"/>
                <w:lang w:eastAsia="en-US"/>
              </w:rPr>
            </w:pPr>
            <w:r>
              <w:rPr>
                <w:b w:val="0"/>
                <w:sz w:val="24"/>
                <w:szCs w:val="24"/>
              </w:rPr>
              <w:t>8.</w:t>
            </w:r>
          </w:p>
        </w:tc>
        <w:tc>
          <w:tcPr>
            <w:tcW w:w="382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rPr>
                <w:b w:val="0"/>
                <w:color w:val="000000" w:themeColor="text1"/>
                <w:sz w:val="24"/>
                <w:szCs w:val="24"/>
                <w:lang w:eastAsia="en-US"/>
              </w:rPr>
            </w:pPr>
            <w:r>
              <w:rPr>
                <w:b w:val="0"/>
                <w:color w:val="000000" w:themeColor="text1"/>
                <w:sz w:val="24"/>
                <w:szCs w:val="24"/>
              </w:rPr>
              <w:t>К</w:t>
            </w:r>
            <w:r w:rsidRPr="009A188D">
              <w:rPr>
                <w:b w:val="0"/>
                <w:color w:val="000000" w:themeColor="text1"/>
                <w:sz w:val="24"/>
                <w:szCs w:val="24"/>
              </w:rPr>
              <w:t>онкурс «Мы помним! 9 мая - День Победы»</w:t>
            </w:r>
          </w:p>
        </w:tc>
        <w:tc>
          <w:tcPr>
            <w:tcW w:w="1984"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В</w:t>
            </w:r>
            <w:r w:rsidRPr="009A188D">
              <w:rPr>
                <w:b w:val="0"/>
                <w:color w:val="000000" w:themeColor="text1"/>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sidRPr="009A188D">
              <w:rPr>
                <w:b w:val="0"/>
                <w:color w:val="000000" w:themeColor="text1"/>
                <w:sz w:val="24"/>
                <w:szCs w:val="24"/>
              </w:rPr>
              <w:t>1 место</w:t>
            </w:r>
          </w:p>
        </w:tc>
      </w:tr>
      <w:tr w:rsidR="00CF1DE6" w:rsidTr="00CF1DE6">
        <w:trPr>
          <w:trHeight w:val="541"/>
        </w:trPr>
        <w:tc>
          <w:tcPr>
            <w:tcW w:w="567" w:type="dxa"/>
            <w:tcBorders>
              <w:top w:val="single" w:sz="4" w:space="0" w:color="auto"/>
              <w:left w:val="single" w:sz="4" w:space="0" w:color="auto"/>
              <w:bottom w:val="single" w:sz="4" w:space="0" w:color="auto"/>
              <w:right w:val="single" w:sz="4" w:space="0" w:color="auto"/>
            </w:tcBorders>
          </w:tcPr>
          <w:p w:rsidR="00CF1DE6" w:rsidRPr="00563C99" w:rsidRDefault="00CF1DE6">
            <w:pPr>
              <w:spacing w:line="276" w:lineRule="auto"/>
              <w:jc w:val="center"/>
              <w:rPr>
                <w:b w:val="0"/>
                <w:sz w:val="24"/>
                <w:szCs w:val="24"/>
                <w:lang w:eastAsia="en-US"/>
              </w:rPr>
            </w:pPr>
            <w:r>
              <w:rPr>
                <w:b w:val="0"/>
                <w:sz w:val="24"/>
                <w:szCs w:val="24"/>
                <w:lang w:eastAsia="en-US"/>
              </w:rPr>
              <w:t>9</w:t>
            </w:r>
            <w:r w:rsidRPr="00563C99">
              <w:rPr>
                <w:b w:val="0"/>
                <w:sz w:val="24"/>
                <w:szCs w:val="24"/>
                <w:lang w:eastAsia="en-US"/>
              </w:rPr>
              <w:t>.</w:t>
            </w:r>
          </w:p>
        </w:tc>
        <w:tc>
          <w:tcPr>
            <w:tcW w:w="3828" w:type="dxa"/>
            <w:tcBorders>
              <w:top w:val="single" w:sz="4" w:space="0" w:color="auto"/>
              <w:left w:val="single" w:sz="4" w:space="0" w:color="auto"/>
              <w:bottom w:val="single" w:sz="4" w:space="0" w:color="auto"/>
              <w:right w:val="single" w:sz="4" w:space="0" w:color="auto"/>
            </w:tcBorders>
            <w:hideMark/>
          </w:tcPr>
          <w:p w:rsidR="00CF1DE6" w:rsidRPr="00563C99" w:rsidRDefault="00CF1DE6" w:rsidP="000776F6">
            <w:pPr>
              <w:rPr>
                <w:rFonts w:eastAsiaTheme="minorHAnsi"/>
                <w:b w:val="0"/>
                <w:sz w:val="24"/>
                <w:szCs w:val="24"/>
              </w:rPr>
            </w:pPr>
            <w:r w:rsidRPr="00563C99">
              <w:rPr>
                <w:rFonts w:eastAsiaTheme="minorHAnsi"/>
                <w:b w:val="0"/>
                <w:sz w:val="24"/>
                <w:szCs w:val="24"/>
              </w:rPr>
              <w:t>Выставка собак ранга САС КЧФ, г. Волгодонск</w:t>
            </w:r>
          </w:p>
        </w:tc>
        <w:tc>
          <w:tcPr>
            <w:tcW w:w="1984" w:type="dxa"/>
            <w:tcBorders>
              <w:top w:val="single" w:sz="4" w:space="0" w:color="auto"/>
              <w:left w:val="single" w:sz="4" w:space="0" w:color="auto"/>
              <w:bottom w:val="single" w:sz="4" w:space="0" w:color="auto"/>
              <w:right w:val="single" w:sz="4" w:space="0" w:color="auto"/>
            </w:tcBorders>
            <w:hideMark/>
          </w:tcPr>
          <w:p w:rsidR="00CF1DE6" w:rsidRPr="00563C99" w:rsidRDefault="00CF1DE6" w:rsidP="000776F6">
            <w:pPr>
              <w:jc w:val="center"/>
              <w:rPr>
                <w:b w:val="0"/>
                <w:sz w:val="24"/>
                <w:szCs w:val="24"/>
              </w:rPr>
            </w:pPr>
            <w:r>
              <w:rPr>
                <w:b w:val="0"/>
                <w:sz w:val="24"/>
                <w:szCs w:val="24"/>
              </w:rPr>
              <w:t>В</w:t>
            </w:r>
            <w:r w:rsidRPr="00563C99">
              <w:rPr>
                <w:b w:val="0"/>
                <w:sz w:val="24"/>
                <w:szCs w:val="24"/>
              </w:rPr>
              <w:t>сероссийский</w:t>
            </w:r>
          </w:p>
        </w:tc>
        <w:tc>
          <w:tcPr>
            <w:tcW w:w="1559" w:type="dxa"/>
            <w:tcBorders>
              <w:top w:val="single" w:sz="4" w:space="0" w:color="auto"/>
              <w:left w:val="single" w:sz="4" w:space="0" w:color="auto"/>
              <w:bottom w:val="single" w:sz="4" w:space="0" w:color="auto"/>
              <w:right w:val="single" w:sz="4" w:space="0" w:color="auto"/>
            </w:tcBorders>
            <w:hideMark/>
          </w:tcPr>
          <w:p w:rsidR="00CF1DE6" w:rsidRPr="00563C99" w:rsidRDefault="00CF1DE6" w:rsidP="000776F6">
            <w:pPr>
              <w:jc w:val="center"/>
              <w:rPr>
                <w:b w:val="0"/>
                <w:sz w:val="24"/>
                <w:szCs w:val="24"/>
              </w:rPr>
            </w:pPr>
            <w:r>
              <w:rPr>
                <w:b w:val="0"/>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CF1DE6" w:rsidRDefault="00CF1DE6" w:rsidP="000776F6">
            <w:pPr>
              <w:jc w:val="center"/>
              <w:rPr>
                <w:b w:val="0"/>
                <w:sz w:val="24"/>
                <w:szCs w:val="24"/>
                <w:lang w:eastAsia="ru-RU"/>
              </w:rPr>
            </w:pPr>
            <w:r w:rsidRPr="00563C99">
              <w:rPr>
                <w:b w:val="0"/>
                <w:sz w:val="24"/>
                <w:szCs w:val="24"/>
                <w:lang w:eastAsia="ru-RU"/>
              </w:rPr>
              <w:t>1 место</w:t>
            </w:r>
          </w:p>
          <w:p w:rsidR="00CF1DE6" w:rsidRDefault="00CF1DE6" w:rsidP="000776F6">
            <w:pPr>
              <w:jc w:val="center"/>
              <w:rPr>
                <w:b w:val="0"/>
                <w:sz w:val="24"/>
                <w:szCs w:val="24"/>
                <w:lang w:eastAsia="ru-RU"/>
              </w:rPr>
            </w:pPr>
            <w:r>
              <w:rPr>
                <w:b w:val="0"/>
                <w:sz w:val="24"/>
                <w:szCs w:val="24"/>
                <w:lang w:eastAsia="ru-RU"/>
              </w:rPr>
              <w:t>2</w:t>
            </w:r>
            <w:r w:rsidRPr="00563C99">
              <w:rPr>
                <w:b w:val="0"/>
                <w:sz w:val="24"/>
                <w:szCs w:val="24"/>
                <w:lang w:eastAsia="ru-RU"/>
              </w:rPr>
              <w:t xml:space="preserve"> место</w:t>
            </w:r>
          </w:p>
          <w:p w:rsidR="00602E49" w:rsidRPr="00563C99" w:rsidRDefault="00602E49" w:rsidP="000776F6">
            <w:pPr>
              <w:jc w:val="center"/>
              <w:rPr>
                <w:b w:val="0"/>
                <w:sz w:val="24"/>
                <w:szCs w:val="24"/>
                <w:lang w:eastAsia="ru-RU"/>
              </w:rPr>
            </w:pPr>
            <w:r>
              <w:rPr>
                <w:b w:val="0"/>
                <w:sz w:val="24"/>
                <w:szCs w:val="24"/>
                <w:lang w:eastAsia="ru-RU"/>
              </w:rPr>
              <w:t>участие</w:t>
            </w:r>
          </w:p>
        </w:tc>
      </w:tr>
      <w:tr w:rsidR="00CF1DE6" w:rsidTr="00CF1DE6">
        <w:trPr>
          <w:trHeight w:val="541"/>
        </w:trPr>
        <w:tc>
          <w:tcPr>
            <w:tcW w:w="567" w:type="dxa"/>
            <w:tcBorders>
              <w:top w:val="single" w:sz="4" w:space="0" w:color="auto"/>
              <w:left w:val="single" w:sz="4" w:space="0" w:color="auto"/>
              <w:bottom w:val="single" w:sz="4" w:space="0" w:color="auto"/>
              <w:right w:val="single" w:sz="4" w:space="0" w:color="auto"/>
            </w:tcBorders>
          </w:tcPr>
          <w:p w:rsidR="00CF1DE6" w:rsidRPr="00563C99" w:rsidRDefault="00CF1DE6">
            <w:pPr>
              <w:spacing w:line="276" w:lineRule="auto"/>
              <w:jc w:val="center"/>
              <w:rPr>
                <w:b w:val="0"/>
                <w:sz w:val="24"/>
                <w:szCs w:val="24"/>
                <w:lang w:eastAsia="en-US"/>
              </w:rPr>
            </w:pPr>
            <w:r>
              <w:rPr>
                <w:b w:val="0"/>
                <w:sz w:val="24"/>
                <w:szCs w:val="24"/>
                <w:lang w:eastAsia="en-US"/>
              </w:rPr>
              <w:t>10</w:t>
            </w:r>
            <w:r w:rsidRPr="00563C99">
              <w:rPr>
                <w:b w:val="0"/>
                <w:sz w:val="24"/>
                <w:szCs w:val="24"/>
                <w:lang w:eastAsia="en-US"/>
              </w:rPr>
              <w:t>.</w:t>
            </w:r>
          </w:p>
        </w:tc>
        <w:tc>
          <w:tcPr>
            <w:tcW w:w="3828" w:type="dxa"/>
            <w:tcBorders>
              <w:top w:val="single" w:sz="4" w:space="0" w:color="auto"/>
              <w:left w:val="single" w:sz="4" w:space="0" w:color="auto"/>
              <w:bottom w:val="single" w:sz="4" w:space="0" w:color="auto"/>
              <w:right w:val="single" w:sz="4" w:space="0" w:color="auto"/>
            </w:tcBorders>
            <w:hideMark/>
          </w:tcPr>
          <w:p w:rsidR="00CF1DE6" w:rsidRPr="00563C99" w:rsidRDefault="00CF1DE6" w:rsidP="000776F6">
            <w:pPr>
              <w:rPr>
                <w:rFonts w:eastAsiaTheme="minorHAnsi"/>
                <w:b w:val="0"/>
                <w:sz w:val="24"/>
                <w:szCs w:val="24"/>
              </w:rPr>
            </w:pPr>
            <w:r w:rsidRPr="00563C99">
              <w:rPr>
                <w:b w:val="0"/>
                <w:sz w:val="24"/>
                <w:szCs w:val="24"/>
              </w:rPr>
              <w:t>Выставка собак ранга САС ЧФ, г. Волгоград</w:t>
            </w:r>
          </w:p>
        </w:tc>
        <w:tc>
          <w:tcPr>
            <w:tcW w:w="1984" w:type="dxa"/>
            <w:tcBorders>
              <w:top w:val="single" w:sz="4" w:space="0" w:color="auto"/>
              <w:left w:val="single" w:sz="4" w:space="0" w:color="auto"/>
              <w:bottom w:val="single" w:sz="4" w:space="0" w:color="auto"/>
              <w:right w:val="single" w:sz="4" w:space="0" w:color="auto"/>
            </w:tcBorders>
            <w:hideMark/>
          </w:tcPr>
          <w:p w:rsidR="00CF1DE6" w:rsidRPr="00563C99" w:rsidRDefault="00CF1DE6" w:rsidP="000776F6">
            <w:pPr>
              <w:jc w:val="center"/>
              <w:rPr>
                <w:b w:val="0"/>
                <w:sz w:val="24"/>
                <w:szCs w:val="24"/>
              </w:rPr>
            </w:pPr>
            <w:r w:rsidRPr="00563C99">
              <w:rPr>
                <w:b w:val="0"/>
                <w:sz w:val="24"/>
                <w:szCs w:val="24"/>
              </w:rPr>
              <w:t>Всероссийск</w:t>
            </w:r>
            <w:r>
              <w:rPr>
                <w:b w:val="0"/>
                <w:sz w:val="24"/>
                <w:szCs w:val="24"/>
              </w:rPr>
              <w:t>и</w:t>
            </w:r>
            <w:r w:rsidRPr="00563C99">
              <w:rPr>
                <w:b w:val="0"/>
                <w:sz w:val="24"/>
                <w:szCs w:val="24"/>
              </w:rPr>
              <w:t>й</w:t>
            </w:r>
          </w:p>
        </w:tc>
        <w:tc>
          <w:tcPr>
            <w:tcW w:w="1559" w:type="dxa"/>
            <w:tcBorders>
              <w:top w:val="single" w:sz="4" w:space="0" w:color="auto"/>
              <w:left w:val="single" w:sz="4" w:space="0" w:color="auto"/>
              <w:bottom w:val="single" w:sz="4" w:space="0" w:color="auto"/>
              <w:right w:val="single" w:sz="4" w:space="0" w:color="auto"/>
            </w:tcBorders>
            <w:hideMark/>
          </w:tcPr>
          <w:p w:rsidR="00CF1DE6" w:rsidRPr="00563C99" w:rsidRDefault="00602E49" w:rsidP="000776F6">
            <w:pPr>
              <w:jc w:val="center"/>
              <w:rPr>
                <w:b w:val="0"/>
                <w:sz w:val="24"/>
                <w:szCs w:val="24"/>
              </w:rPr>
            </w:pPr>
            <w:r>
              <w:rPr>
                <w:b w:val="0"/>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CF1DE6" w:rsidRPr="00563C99" w:rsidRDefault="00CF1DE6" w:rsidP="000776F6">
            <w:pPr>
              <w:jc w:val="center"/>
              <w:rPr>
                <w:b w:val="0"/>
                <w:sz w:val="24"/>
                <w:szCs w:val="24"/>
                <w:lang w:eastAsia="ru-RU"/>
              </w:rPr>
            </w:pPr>
            <w:r>
              <w:rPr>
                <w:b w:val="0"/>
                <w:sz w:val="24"/>
                <w:szCs w:val="24"/>
                <w:lang w:eastAsia="ru-RU"/>
              </w:rPr>
              <w:t>2</w:t>
            </w:r>
            <w:r w:rsidRPr="00563C99">
              <w:rPr>
                <w:b w:val="0"/>
                <w:sz w:val="24"/>
                <w:szCs w:val="24"/>
                <w:lang w:eastAsia="ru-RU"/>
              </w:rPr>
              <w:t xml:space="preserve"> место</w:t>
            </w:r>
          </w:p>
          <w:p w:rsidR="00CF1DE6" w:rsidRPr="00563C99" w:rsidRDefault="00CF1DE6" w:rsidP="000776F6">
            <w:pPr>
              <w:jc w:val="center"/>
              <w:rPr>
                <w:b w:val="0"/>
                <w:sz w:val="24"/>
                <w:szCs w:val="24"/>
                <w:lang w:eastAsia="ru-RU"/>
              </w:rPr>
            </w:pPr>
          </w:p>
        </w:tc>
      </w:tr>
      <w:tr w:rsidR="00CF1DE6" w:rsidTr="00CF1DE6">
        <w:trPr>
          <w:trHeight w:val="541"/>
        </w:trPr>
        <w:tc>
          <w:tcPr>
            <w:tcW w:w="567" w:type="dxa"/>
            <w:tcBorders>
              <w:top w:val="single" w:sz="4" w:space="0" w:color="auto"/>
              <w:left w:val="single" w:sz="4" w:space="0" w:color="auto"/>
              <w:bottom w:val="single" w:sz="4" w:space="0" w:color="auto"/>
              <w:right w:val="single" w:sz="4" w:space="0" w:color="auto"/>
            </w:tcBorders>
          </w:tcPr>
          <w:p w:rsidR="00CF1DE6" w:rsidRPr="00563C99" w:rsidRDefault="00CF1DE6">
            <w:pPr>
              <w:spacing w:line="276" w:lineRule="auto"/>
              <w:jc w:val="center"/>
              <w:rPr>
                <w:b w:val="0"/>
                <w:sz w:val="24"/>
                <w:szCs w:val="24"/>
                <w:lang w:eastAsia="en-US"/>
              </w:rPr>
            </w:pPr>
            <w:r>
              <w:rPr>
                <w:b w:val="0"/>
                <w:sz w:val="24"/>
                <w:szCs w:val="24"/>
                <w:lang w:eastAsia="en-US"/>
              </w:rPr>
              <w:t>11</w:t>
            </w:r>
            <w:r w:rsidRPr="00563C99">
              <w:rPr>
                <w:b w:val="0"/>
                <w:sz w:val="24"/>
                <w:szCs w:val="24"/>
                <w:lang w:eastAsia="en-US"/>
              </w:rPr>
              <w:t>.</w:t>
            </w:r>
          </w:p>
        </w:tc>
        <w:tc>
          <w:tcPr>
            <w:tcW w:w="3828" w:type="dxa"/>
            <w:tcBorders>
              <w:top w:val="single" w:sz="4" w:space="0" w:color="auto"/>
              <w:left w:val="single" w:sz="4" w:space="0" w:color="auto"/>
              <w:bottom w:val="single" w:sz="4" w:space="0" w:color="auto"/>
              <w:right w:val="single" w:sz="4" w:space="0" w:color="auto"/>
            </w:tcBorders>
            <w:hideMark/>
          </w:tcPr>
          <w:p w:rsidR="00CF1DE6" w:rsidRPr="00563C99" w:rsidRDefault="00CF1DE6" w:rsidP="000776F6">
            <w:pPr>
              <w:rPr>
                <w:b w:val="0"/>
                <w:sz w:val="24"/>
                <w:szCs w:val="24"/>
              </w:rPr>
            </w:pPr>
            <w:r w:rsidRPr="00563C99">
              <w:rPr>
                <w:b w:val="0"/>
                <w:sz w:val="24"/>
                <w:szCs w:val="24"/>
              </w:rPr>
              <w:t xml:space="preserve">Выставка собак ранга САС ЧФ, г. </w:t>
            </w:r>
            <w:r>
              <w:rPr>
                <w:b w:val="0"/>
                <w:sz w:val="24"/>
                <w:szCs w:val="24"/>
              </w:rPr>
              <w:t>Ростов-на-Дону</w:t>
            </w:r>
          </w:p>
        </w:tc>
        <w:tc>
          <w:tcPr>
            <w:tcW w:w="1984" w:type="dxa"/>
            <w:tcBorders>
              <w:top w:val="single" w:sz="4" w:space="0" w:color="auto"/>
              <w:left w:val="single" w:sz="4" w:space="0" w:color="auto"/>
              <w:bottom w:val="single" w:sz="4" w:space="0" w:color="auto"/>
              <w:right w:val="single" w:sz="4" w:space="0" w:color="auto"/>
            </w:tcBorders>
            <w:hideMark/>
          </w:tcPr>
          <w:p w:rsidR="00CF1DE6" w:rsidRPr="00563C99" w:rsidRDefault="00CF1DE6" w:rsidP="000776F6">
            <w:pPr>
              <w:jc w:val="center"/>
              <w:rPr>
                <w:b w:val="0"/>
                <w:sz w:val="24"/>
                <w:szCs w:val="24"/>
              </w:rPr>
            </w:pPr>
            <w:r w:rsidRPr="00563C99">
              <w:rPr>
                <w:b w:val="0"/>
                <w:sz w:val="24"/>
                <w:szCs w:val="24"/>
              </w:rPr>
              <w:t>Всероссийск</w:t>
            </w:r>
            <w:r>
              <w:rPr>
                <w:b w:val="0"/>
                <w:sz w:val="24"/>
                <w:szCs w:val="24"/>
              </w:rPr>
              <w:t>и</w:t>
            </w:r>
            <w:r w:rsidRPr="00563C99">
              <w:rPr>
                <w:b w:val="0"/>
                <w:sz w:val="24"/>
                <w:szCs w:val="24"/>
              </w:rPr>
              <w:t>й</w:t>
            </w:r>
          </w:p>
        </w:tc>
        <w:tc>
          <w:tcPr>
            <w:tcW w:w="1559" w:type="dxa"/>
            <w:tcBorders>
              <w:top w:val="single" w:sz="4" w:space="0" w:color="auto"/>
              <w:left w:val="single" w:sz="4" w:space="0" w:color="auto"/>
              <w:bottom w:val="single" w:sz="4" w:space="0" w:color="auto"/>
              <w:right w:val="single" w:sz="4" w:space="0" w:color="auto"/>
            </w:tcBorders>
            <w:hideMark/>
          </w:tcPr>
          <w:p w:rsidR="00CF1DE6" w:rsidRDefault="00CF1DE6" w:rsidP="000776F6">
            <w:pPr>
              <w:jc w:val="center"/>
              <w:rPr>
                <w:b w:val="0"/>
                <w:sz w:val="24"/>
                <w:szCs w:val="24"/>
              </w:rPr>
            </w:pPr>
            <w:r>
              <w:rPr>
                <w:b w:val="0"/>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CF1DE6" w:rsidRDefault="00CF1DE6" w:rsidP="000776F6">
            <w:pPr>
              <w:jc w:val="center"/>
              <w:rPr>
                <w:b w:val="0"/>
                <w:sz w:val="24"/>
                <w:szCs w:val="24"/>
                <w:lang w:eastAsia="ru-RU"/>
              </w:rPr>
            </w:pPr>
            <w:r>
              <w:rPr>
                <w:b w:val="0"/>
                <w:sz w:val="24"/>
                <w:szCs w:val="24"/>
                <w:lang w:eastAsia="ru-RU"/>
              </w:rPr>
              <w:t>3 место</w:t>
            </w:r>
          </w:p>
          <w:p w:rsidR="00602E49" w:rsidRPr="00563C99" w:rsidRDefault="00602E49" w:rsidP="000776F6">
            <w:pPr>
              <w:jc w:val="center"/>
              <w:rPr>
                <w:b w:val="0"/>
                <w:sz w:val="24"/>
                <w:szCs w:val="24"/>
                <w:lang w:eastAsia="ru-RU"/>
              </w:rPr>
            </w:pPr>
            <w:r>
              <w:rPr>
                <w:b w:val="0"/>
                <w:sz w:val="24"/>
                <w:szCs w:val="24"/>
                <w:lang w:eastAsia="ru-RU"/>
              </w:rPr>
              <w:t>участие</w:t>
            </w:r>
          </w:p>
        </w:tc>
      </w:tr>
      <w:tr w:rsidR="00CF1DE6" w:rsidTr="00CF1DE6">
        <w:trPr>
          <w:trHeight w:val="541"/>
        </w:trPr>
        <w:tc>
          <w:tcPr>
            <w:tcW w:w="567" w:type="dxa"/>
            <w:tcBorders>
              <w:top w:val="single" w:sz="4" w:space="0" w:color="auto"/>
              <w:left w:val="single" w:sz="4" w:space="0" w:color="auto"/>
              <w:bottom w:val="single" w:sz="4" w:space="0" w:color="auto"/>
              <w:right w:val="single" w:sz="4" w:space="0" w:color="auto"/>
            </w:tcBorders>
          </w:tcPr>
          <w:p w:rsidR="00CF1DE6" w:rsidRPr="00563C99" w:rsidRDefault="00CF1DE6" w:rsidP="00CF1DE6">
            <w:pPr>
              <w:spacing w:line="276" w:lineRule="auto"/>
              <w:jc w:val="center"/>
              <w:rPr>
                <w:b w:val="0"/>
                <w:sz w:val="24"/>
                <w:szCs w:val="24"/>
                <w:lang w:eastAsia="en-US"/>
              </w:rPr>
            </w:pPr>
            <w:r w:rsidRPr="00563C99">
              <w:rPr>
                <w:b w:val="0"/>
                <w:sz w:val="24"/>
                <w:szCs w:val="24"/>
                <w:lang w:eastAsia="en-US"/>
              </w:rPr>
              <w:t>1</w:t>
            </w:r>
            <w:r>
              <w:rPr>
                <w:b w:val="0"/>
                <w:sz w:val="24"/>
                <w:szCs w:val="24"/>
                <w:lang w:eastAsia="en-US"/>
              </w:rPr>
              <w:t>2</w:t>
            </w:r>
            <w:r w:rsidRPr="00563C99">
              <w:rPr>
                <w:b w:val="0"/>
                <w:sz w:val="24"/>
                <w:szCs w:val="24"/>
                <w:lang w:eastAsia="en-US"/>
              </w:rPr>
              <w:t>.</w:t>
            </w:r>
          </w:p>
        </w:tc>
        <w:tc>
          <w:tcPr>
            <w:tcW w:w="382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rPr>
                <w:b w:val="0"/>
                <w:color w:val="000000" w:themeColor="text1"/>
                <w:sz w:val="24"/>
                <w:szCs w:val="24"/>
                <w:lang w:eastAsia="en-US"/>
              </w:rPr>
            </w:pPr>
            <w:r>
              <w:rPr>
                <w:b w:val="0"/>
                <w:color w:val="000000" w:themeColor="text1"/>
                <w:sz w:val="24"/>
                <w:szCs w:val="24"/>
              </w:rPr>
              <w:t>К</w:t>
            </w:r>
            <w:r w:rsidRPr="009A188D">
              <w:rPr>
                <w:b w:val="0"/>
                <w:color w:val="000000" w:themeColor="text1"/>
                <w:sz w:val="24"/>
                <w:szCs w:val="24"/>
              </w:rPr>
              <w:t>онкурс исследовательских работ среди учащихся 1-11 классов, номинация «Исследовательская работа: биология»</w:t>
            </w:r>
          </w:p>
        </w:tc>
        <w:tc>
          <w:tcPr>
            <w:tcW w:w="1984" w:type="dxa"/>
            <w:tcBorders>
              <w:top w:val="single" w:sz="4" w:space="0" w:color="auto"/>
              <w:left w:val="single" w:sz="4" w:space="0" w:color="auto"/>
              <w:bottom w:val="single" w:sz="4" w:space="0" w:color="auto"/>
              <w:right w:val="single" w:sz="4" w:space="0" w:color="auto"/>
            </w:tcBorders>
            <w:hideMark/>
          </w:tcPr>
          <w:p w:rsidR="00CF1DE6" w:rsidRDefault="00CF1DE6" w:rsidP="000776F6">
            <w:pPr>
              <w:jc w:val="center"/>
              <w:rPr>
                <w:b w:val="0"/>
                <w:color w:val="000000" w:themeColor="text1"/>
                <w:sz w:val="24"/>
                <w:szCs w:val="24"/>
              </w:rPr>
            </w:pPr>
            <w:r w:rsidRPr="009A188D">
              <w:rPr>
                <w:b w:val="0"/>
                <w:color w:val="000000" w:themeColor="text1"/>
                <w:sz w:val="24"/>
                <w:szCs w:val="24"/>
              </w:rPr>
              <w:t>Всероссийский</w:t>
            </w:r>
          </w:p>
          <w:p w:rsidR="00CF1DE6" w:rsidRPr="009A188D" w:rsidRDefault="00CF1DE6" w:rsidP="000776F6">
            <w:pPr>
              <w:jc w:val="center"/>
              <w:rPr>
                <w:b w:val="0"/>
                <w:color w:val="000000" w:themeColor="text1"/>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CF1DE6" w:rsidRPr="009A188D" w:rsidRDefault="00602E49" w:rsidP="000776F6">
            <w:pPr>
              <w:jc w:val="center"/>
              <w:rPr>
                <w:b w:val="0"/>
                <w:color w:val="000000" w:themeColor="text1"/>
                <w:sz w:val="24"/>
                <w:szCs w:val="24"/>
                <w:lang w:eastAsia="en-US"/>
              </w:rPr>
            </w:pPr>
            <w:r>
              <w:rPr>
                <w:b w:val="0"/>
                <w:color w:val="000000" w:themeColor="text1"/>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rPr>
            </w:pPr>
            <w:r w:rsidRPr="009A188D">
              <w:rPr>
                <w:b w:val="0"/>
                <w:color w:val="000000" w:themeColor="text1"/>
                <w:sz w:val="24"/>
                <w:szCs w:val="24"/>
              </w:rPr>
              <w:t>Диплом</w:t>
            </w:r>
          </w:p>
          <w:p w:rsidR="00CF1DE6" w:rsidRDefault="00CF1DE6" w:rsidP="000776F6">
            <w:pPr>
              <w:jc w:val="center"/>
              <w:rPr>
                <w:b w:val="0"/>
                <w:color w:val="000000" w:themeColor="text1"/>
                <w:sz w:val="24"/>
                <w:szCs w:val="24"/>
              </w:rPr>
            </w:pPr>
            <w:r w:rsidRPr="009A188D">
              <w:rPr>
                <w:b w:val="0"/>
                <w:color w:val="000000" w:themeColor="text1"/>
                <w:sz w:val="24"/>
                <w:szCs w:val="24"/>
              </w:rPr>
              <w:t xml:space="preserve"> 1 степени</w:t>
            </w:r>
          </w:p>
          <w:p w:rsidR="00602E49" w:rsidRPr="009A188D" w:rsidRDefault="00602E49" w:rsidP="000776F6">
            <w:pPr>
              <w:jc w:val="center"/>
              <w:rPr>
                <w:b w:val="0"/>
                <w:color w:val="000000" w:themeColor="text1"/>
                <w:sz w:val="24"/>
                <w:szCs w:val="24"/>
                <w:lang w:eastAsia="en-US"/>
              </w:rPr>
            </w:pPr>
            <w:r>
              <w:rPr>
                <w:b w:val="0"/>
                <w:color w:val="000000" w:themeColor="text1"/>
                <w:sz w:val="24"/>
                <w:szCs w:val="24"/>
              </w:rPr>
              <w:t>3 степени</w:t>
            </w:r>
          </w:p>
        </w:tc>
      </w:tr>
      <w:tr w:rsidR="00CF1DE6" w:rsidTr="00775368">
        <w:trPr>
          <w:trHeight w:val="447"/>
        </w:trPr>
        <w:tc>
          <w:tcPr>
            <w:tcW w:w="567" w:type="dxa"/>
            <w:tcBorders>
              <w:top w:val="single" w:sz="4" w:space="0" w:color="auto"/>
              <w:left w:val="single" w:sz="4" w:space="0" w:color="auto"/>
              <w:bottom w:val="single" w:sz="4" w:space="0" w:color="auto"/>
              <w:right w:val="single" w:sz="4" w:space="0" w:color="auto"/>
            </w:tcBorders>
          </w:tcPr>
          <w:p w:rsidR="00CF1DE6" w:rsidRPr="00563C99" w:rsidRDefault="00CF1DE6" w:rsidP="00CF1DE6">
            <w:pPr>
              <w:jc w:val="center"/>
              <w:rPr>
                <w:b w:val="0"/>
                <w:sz w:val="24"/>
                <w:szCs w:val="24"/>
              </w:rPr>
            </w:pPr>
            <w:r>
              <w:rPr>
                <w:b w:val="0"/>
                <w:sz w:val="24"/>
                <w:szCs w:val="24"/>
              </w:rPr>
              <w:t>13.</w:t>
            </w:r>
          </w:p>
        </w:tc>
        <w:tc>
          <w:tcPr>
            <w:tcW w:w="382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rPr>
                <w:b w:val="0"/>
                <w:color w:val="000000" w:themeColor="text1"/>
                <w:sz w:val="24"/>
                <w:szCs w:val="24"/>
                <w:lang w:eastAsia="en-US"/>
              </w:rPr>
            </w:pPr>
            <w:r>
              <w:rPr>
                <w:b w:val="0"/>
                <w:color w:val="000000" w:themeColor="text1"/>
                <w:sz w:val="24"/>
                <w:szCs w:val="24"/>
              </w:rPr>
              <w:t>Т</w:t>
            </w:r>
            <w:r w:rsidRPr="009A188D">
              <w:rPr>
                <w:b w:val="0"/>
                <w:color w:val="000000" w:themeColor="text1"/>
                <w:sz w:val="24"/>
                <w:szCs w:val="24"/>
              </w:rPr>
              <w:t>ворческий конкурс «Как прекрасен мир»</w:t>
            </w:r>
          </w:p>
        </w:tc>
        <w:tc>
          <w:tcPr>
            <w:tcW w:w="1984"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М</w:t>
            </w:r>
            <w:r w:rsidRPr="009A188D">
              <w:rPr>
                <w:b w:val="0"/>
                <w:color w:val="000000" w:themeColor="text1"/>
                <w:sz w:val="24"/>
                <w:szCs w:val="24"/>
              </w:rPr>
              <w:t>еждународный</w:t>
            </w:r>
          </w:p>
        </w:tc>
        <w:tc>
          <w:tcPr>
            <w:tcW w:w="1559" w:type="dxa"/>
            <w:tcBorders>
              <w:top w:val="single" w:sz="4" w:space="0" w:color="auto"/>
              <w:left w:val="single" w:sz="4" w:space="0" w:color="auto"/>
              <w:bottom w:val="single" w:sz="4" w:space="0" w:color="auto"/>
              <w:right w:val="single" w:sz="4" w:space="0" w:color="auto"/>
            </w:tcBorders>
            <w:hideMark/>
          </w:tcPr>
          <w:p w:rsidR="00CF1DE6" w:rsidRPr="009A188D" w:rsidRDefault="00602E49" w:rsidP="000776F6">
            <w:pPr>
              <w:jc w:val="center"/>
              <w:rPr>
                <w:b w:val="0"/>
                <w:color w:val="000000" w:themeColor="text1"/>
                <w:sz w:val="24"/>
                <w:szCs w:val="24"/>
                <w:lang w:eastAsia="en-US"/>
              </w:rPr>
            </w:pPr>
            <w:r>
              <w:rPr>
                <w:b w:val="0"/>
                <w:color w:val="000000" w:themeColor="text1"/>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CF1DE6" w:rsidRDefault="00CF1DE6" w:rsidP="000776F6">
            <w:pPr>
              <w:jc w:val="center"/>
              <w:rPr>
                <w:b w:val="0"/>
                <w:color w:val="000000" w:themeColor="text1"/>
                <w:sz w:val="24"/>
                <w:szCs w:val="24"/>
              </w:rPr>
            </w:pPr>
            <w:r w:rsidRPr="009A188D">
              <w:rPr>
                <w:b w:val="0"/>
                <w:color w:val="000000" w:themeColor="text1"/>
                <w:sz w:val="24"/>
                <w:szCs w:val="24"/>
              </w:rPr>
              <w:t>1 место</w:t>
            </w:r>
          </w:p>
          <w:p w:rsidR="00CF1DE6" w:rsidRPr="009A188D" w:rsidRDefault="00602E49" w:rsidP="00775368">
            <w:pPr>
              <w:jc w:val="center"/>
              <w:rPr>
                <w:b w:val="0"/>
                <w:color w:val="000000" w:themeColor="text1"/>
                <w:sz w:val="24"/>
                <w:szCs w:val="24"/>
              </w:rPr>
            </w:pPr>
            <w:r>
              <w:rPr>
                <w:b w:val="0"/>
                <w:color w:val="000000" w:themeColor="text1"/>
                <w:sz w:val="24"/>
                <w:szCs w:val="24"/>
              </w:rPr>
              <w:t>участие</w:t>
            </w:r>
          </w:p>
        </w:tc>
      </w:tr>
      <w:tr w:rsidR="00CF1DE6" w:rsidTr="00CF1DE6">
        <w:trPr>
          <w:trHeight w:val="541"/>
        </w:trPr>
        <w:tc>
          <w:tcPr>
            <w:tcW w:w="567" w:type="dxa"/>
            <w:tcBorders>
              <w:top w:val="single" w:sz="4" w:space="0" w:color="auto"/>
              <w:left w:val="single" w:sz="4" w:space="0" w:color="auto"/>
              <w:bottom w:val="single" w:sz="4" w:space="0" w:color="auto"/>
              <w:right w:val="single" w:sz="4" w:space="0" w:color="auto"/>
            </w:tcBorders>
          </w:tcPr>
          <w:p w:rsidR="00CF1DE6" w:rsidRDefault="00CF1DE6" w:rsidP="009F289E">
            <w:pPr>
              <w:jc w:val="center"/>
              <w:rPr>
                <w:b w:val="0"/>
                <w:sz w:val="24"/>
                <w:szCs w:val="24"/>
              </w:rPr>
            </w:pPr>
            <w:r>
              <w:rPr>
                <w:b w:val="0"/>
                <w:sz w:val="24"/>
                <w:szCs w:val="24"/>
              </w:rPr>
              <w:t>14.</w:t>
            </w:r>
          </w:p>
        </w:tc>
        <w:tc>
          <w:tcPr>
            <w:tcW w:w="382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rPr>
                <w:b w:val="0"/>
                <w:color w:val="000000" w:themeColor="text1"/>
                <w:sz w:val="24"/>
                <w:szCs w:val="24"/>
                <w:lang w:eastAsia="en-US"/>
              </w:rPr>
            </w:pPr>
            <w:r>
              <w:rPr>
                <w:b w:val="0"/>
                <w:color w:val="000000" w:themeColor="text1"/>
                <w:sz w:val="24"/>
                <w:szCs w:val="24"/>
              </w:rPr>
              <w:t>Т</w:t>
            </w:r>
            <w:r w:rsidRPr="009A188D">
              <w:rPr>
                <w:b w:val="0"/>
                <w:color w:val="000000" w:themeColor="text1"/>
                <w:sz w:val="24"/>
                <w:szCs w:val="24"/>
              </w:rPr>
              <w:t>ворческий конкурс «День Великой Победы»</w:t>
            </w:r>
          </w:p>
        </w:tc>
        <w:tc>
          <w:tcPr>
            <w:tcW w:w="1984"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М</w:t>
            </w:r>
            <w:r w:rsidRPr="009A188D">
              <w:rPr>
                <w:b w:val="0"/>
                <w:color w:val="000000" w:themeColor="text1"/>
                <w:sz w:val="24"/>
                <w:szCs w:val="24"/>
              </w:rPr>
              <w:t>еждународный</w:t>
            </w:r>
          </w:p>
        </w:tc>
        <w:tc>
          <w:tcPr>
            <w:tcW w:w="1559"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sidRPr="009A188D">
              <w:rPr>
                <w:b w:val="0"/>
                <w:color w:val="000000" w:themeColor="text1"/>
                <w:sz w:val="24"/>
                <w:szCs w:val="24"/>
              </w:rPr>
              <w:t>1 место</w:t>
            </w:r>
          </w:p>
        </w:tc>
      </w:tr>
      <w:tr w:rsidR="00CF1DE6" w:rsidTr="00CF1DE6">
        <w:trPr>
          <w:trHeight w:val="541"/>
        </w:trPr>
        <w:tc>
          <w:tcPr>
            <w:tcW w:w="567" w:type="dxa"/>
            <w:tcBorders>
              <w:top w:val="single" w:sz="4" w:space="0" w:color="auto"/>
              <w:left w:val="single" w:sz="4" w:space="0" w:color="auto"/>
              <w:bottom w:val="single" w:sz="4" w:space="0" w:color="auto"/>
              <w:right w:val="single" w:sz="4" w:space="0" w:color="auto"/>
            </w:tcBorders>
          </w:tcPr>
          <w:p w:rsidR="00CF1DE6" w:rsidRDefault="00CF1DE6" w:rsidP="009F289E">
            <w:pPr>
              <w:jc w:val="center"/>
              <w:rPr>
                <w:b w:val="0"/>
                <w:sz w:val="24"/>
                <w:szCs w:val="24"/>
              </w:rPr>
            </w:pPr>
            <w:r>
              <w:rPr>
                <w:b w:val="0"/>
                <w:sz w:val="24"/>
                <w:szCs w:val="24"/>
              </w:rPr>
              <w:t>15.</w:t>
            </w:r>
          </w:p>
        </w:tc>
        <w:tc>
          <w:tcPr>
            <w:tcW w:w="382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rPr>
                <w:b w:val="0"/>
                <w:color w:val="000000" w:themeColor="text1"/>
                <w:sz w:val="24"/>
                <w:szCs w:val="24"/>
                <w:lang w:eastAsia="en-US"/>
              </w:rPr>
            </w:pPr>
            <w:r>
              <w:rPr>
                <w:b w:val="0"/>
                <w:color w:val="000000" w:themeColor="text1"/>
                <w:sz w:val="24"/>
                <w:szCs w:val="24"/>
              </w:rPr>
              <w:t>К</w:t>
            </w:r>
            <w:r w:rsidRPr="009A188D">
              <w:rPr>
                <w:b w:val="0"/>
                <w:color w:val="000000" w:themeColor="text1"/>
                <w:sz w:val="24"/>
                <w:szCs w:val="24"/>
              </w:rPr>
              <w:t>онкурс для детей и молодежи «Талантливое поколение»,   номинация «Исследовательские и научные работы»</w:t>
            </w:r>
          </w:p>
        </w:tc>
        <w:tc>
          <w:tcPr>
            <w:tcW w:w="1984"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М</w:t>
            </w:r>
            <w:r w:rsidRPr="009A188D">
              <w:rPr>
                <w:b w:val="0"/>
                <w:color w:val="000000" w:themeColor="text1"/>
                <w:sz w:val="24"/>
                <w:szCs w:val="24"/>
              </w:rPr>
              <w:t>еждународный</w:t>
            </w:r>
          </w:p>
        </w:tc>
        <w:tc>
          <w:tcPr>
            <w:tcW w:w="1559"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sidRPr="009A188D">
              <w:rPr>
                <w:b w:val="0"/>
                <w:color w:val="000000" w:themeColor="text1"/>
                <w:sz w:val="24"/>
                <w:szCs w:val="24"/>
              </w:rPr>
              <w:t>1 место</w:t>
            </w:r>
          </w:p>
        </w:tc>
      </w:tr>
      <w:tr w:rsidR="00CF1DE6" w:rsidTr="00CF1DE6">
        <w:trPr>
          <w:trHeight w:val="541"/>
        </w:trPr>
        <w:tc>
          <w:tcPr>
            <w:tcW w:w="567" w:type="dxa"/>
            <w:tcBorders>
              <w:top w:val="single" w:sz="4" w:space="0" w:color="auto"/>
              <w:left w:val="single" w:sz="4" w:space="0" w:color="auto"/>
              <w:bottom w:val="single" w:sz="4" w:space="0" w:color="auto"/>
              <w:right w:val="single" w:sz="4" w:space="0" w:color="auto"/>
            </w:tcBorders>
          </w:tcPr>
          <w:p w:rsidR="00CF1DE6" w:rsidRDefault="00CF1DE6" w:rsidP="009F289E">
            <w:pPr>
              <w:jc w:val="center"/>
              <w:rPr>
                <w:b w:val="0"/>
                <w:sz w:val="24"/>
                <w:szCs w:val="24"/>
              </w:rPr>
            </w:pPr>
            <w:r>
              <w:rPr>
                <w:b w:val="0"/>
                <w:sz w:val="24"/>
                <w:szCs w:val="24"/>
              </w:rPr>
              <w:t>16.</w:t>
            </w:r>
          </w:p>
        </w:tc>
        <w:tc>
          <w:tcPr>
            <w:tcW w:w="382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rPr>
                <w:b w:val="0"/>
                <w:color w:val="000000" w:themeColor="text1"/>
                <w:sz w:val="24"/>
                <w:szCs w:val="24"/>
              </w:rPr>
            </w:pPr>
            <w:r w:rsidRPr="009A188D">
              <w:rPr>
                <w:b w:val="0"/>
                <w:color w:val="000000" w:themeColor="text1"/>
                <w:sz w:val="24"/>
                <w:szCs w:val="24"/>
              </w:rPr>
              <w:t>Международная олимпиада «Породы собак»</w:t>
            </w:r>
          </w:p>
        </w:tc>
        <w:tc>
          <w:tcPr>
            <w:tcW w:w="1984"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М</w:t>
            </w:r>
            <w:r w:rsidRPr="009A188D">
              <w:rPr>
                <w:b w:val="0"/>
                <w:color w:val="000000" w:themeColor="text1"/>
                <w:sz w:val="24"/>
                <w:szCs w:val="24"/>
              </w:rPr>
              <w:t>еждународный</w:t>
            </w:r>
          </w:p>
        </w:tc>
        <w:tc>
          <w:tcPr>
            <w:tcW w:w="1559"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sidRPr="009A188D">
              <w:rPr>
                <w:b w:val="0"/>
                <w:color w:val="000000" w:themeColor="text1"/>
                <w:sz w:val="24"/>
                <w:szCs w:val="24"/>
              </w:rPr>
              <w:t>1 место</w:t>
            </w:r>
          </w:p>
        </w:tc>
      </w:tr>
      <w:tr w:rsidR="00CF1DE6" w:rsidTr="00CF1DE6">
        <w:trPr>
          <w:trHeight w:val="541"/>
        </w:trPr>
        <w:tc>
          <w:tcPr>
            <w:tcW w:w="567" w:type="dxa"/>
            <w:tcBorders>
              <w:top w:val="single" w:sz="4" w:space="0" w:color="auto"/>
              <w:left w:val="single" w:sz="4" w:space="0" w:color="auto"/>
              <w:bottom w:val="single" w:sz="4" w:space="0" w:color="auto"/>
              <w:right w:val="single" w:sz="4" w:space="0" w:color="auto"/>
            </w:tcBorders>
          </w:tcPr>
          <w:p w:rsidR="00CF1DE6" w:rsidRDefault="00CF1DE6" w:rsidP="009F289E">
            <w:pPr>
              <w:jc w:val="center"/>
              <w:rPr>
                <w:b w:val="0"/>
                <w:sz w:val="24"/>
                <w:szCs w:val="24"/>
              </w:rPr>
            </w:pPr>
            <w:r>
              <w:rPr>
                <w:b w:val="0"/>
                <w:sz w:val="24"/>
                <w:szCs w:val="24"/>
              </w:rPr>
              <w:lastRenderedPageBreak/>
              <w:t>17.</w:t>
            </w:r>
          </w:p>
        </w:tc>
        <w:tc>
          <w:tcPr>
            <w:tcW w:w="3828"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rPr>
                <w:b w:val="0"/>
                <w:color w:val="000000" w:themeColor="text1"/>
                <w:sz w:val="24"/>
                <w:szCs w:val="24"/>
                <w:lang w:eastAsia="en-US"/>
              </w:rPr>
            </w:pPr>
            <w:r>
              <w:rPr>
                <w:b w:val="0"/>
                <w:color w:val="000000" w:themeColor="text1"/>
                <w:sz w:val="24"/>
                <w:szCs w:val="24"/>
              </w:rPr>
              <w:t>Т</w:t>
            </w:r>
            <w:r w:rsidRPr="009A188D">
              <w:rPr>
                <w:b w:val="0"/>
                <w:color w:val="000000" w:themeColor="text1"/>
                <w:sz w:val="24"/>
                <w:szCs w:val="24"/>
              </w:rPr>
              <w:t>ворческий конкурс «Престиж», номинация: Детские исследовательские и научные работы, проекты</w:t>
            </w:r>
          </w:p>
        </w:tc>
        <w:tc>
          <w:tcPr>
            <w:tcW w:w="1984"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М</w:t>
            </w:r>
            <w:r w:rsidRPr="009A188D">
              <w:rPr>
                <w:b w:val="0"/>
                <w:color w:val="000000" w:themeColor="text1"/>
                <w:sz w:val="24"/>
                <w:szCs w:val="24"/>
              </w:rPr>
              <w:t>еждународный</w:t>
            </w:r>
          </w:p>
        </w:tc>
        <w:tc>
          <w:tcPr>
            <w:tcW w:w="1559" w:type="dxa"/>
            <w:tcBorders>
              <w:top w:val="single" w:sz="4" w:space="0" w:color="auto"/>
              <w:left w:val="single" w:sz="4" w:space="0" w:color="auto"/>
              <w:bottom w:val="single" w:sz="4" w:space="0" w:color="auto"/>
              <w:right w:val="single" w:sz="4" w:space="0" w:color="auto"/>
            </w:tcBorders>
            <w:hideMark/>
          </w:tcPr>
          <w:p w:rsidR="00CF1DE6" w:rsidRPr="009A188D" w:rsidRDefault="00CF1DE6" w:rsidP="000776F6">
            <w:pPr>
              <w:jc w:val="center"/>
              <w:rPr>
                <w:b w:val="0"/>
                <w:color w:val="000000" w:themeColor="text1"/>
                <w:sz w:val="24"/>
                <w:szCs w:val="24"/>
                <w:lang w:eastAsia="en-US"/>
              </w:rPr>
            </w:pPr>
            <w:r>
              <w:rPr>
                <w:b w:val="0"/>
                <w:color w:val="000000" w:themeColor="text1"/>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CF1DE6" w:rsidRDefault="00CF1DE6" w:rsidP="000776F6">
            <w:pPr>
              <w:jc w:val="center"/>
              <w:rPr>
                <w:b w:val="0"/>
                <w:color w:val="000000" w:themeColor="text1"/>
                <w:sz w:val="24"/>
                <w:szCs w:val="24"/>
              </w:rPr>
            </w:pPr>
            <w:r>
              <w:rPr>
                <w:b w:val="0"/>
                <w:color w:val="000000" w:themeColor="text1"/>
                <w:sz w:val="24"/>
                <w:szCs w:val="24"/>
              </w:rPr>
              <w:t xml:space="preserve">Диплом </w:t>
            </w:r>
          </w:p>
          <w:p w:rsidR="00CF1DE6" w:rsidRDefault="00CF1DE6" w:rsidP="000776F6">
            <w:pPr>
              <w:jc w:val="center"/>
              <w:rPr>
                <w:b w:val="0"/>
                <w:color w:val="000000" w:themeColor="text1"/>
                <w:sz w:val="24"/>
                <w:szCs w:val="24"/>
              </w:rPr>
            </w:pPr>
            <w:r w:rsidRPr="009A188D">
              <w:rPr>
                <w:b w:val="0"/>
                <w:color w:val="000000" w:themeColor="text1"/>
                <w:sz w:val="24"/>
                <w:szCs w:val="24"/>
              </w:rPr>
              <w:t>1 степени</w:t>
            </w:r>
          </w:p>
          <w:p w:rsidR="00775368" w:rsidRPr="009A188D" w:rsidRDefault="00775368" w:rsidP="000776F6">
            <w:pPr>
              <w:jc w:val="center"/>
              <w:rPr>
                <w:b w:val="0"/>
                <w:color w:val="000000" w:themeColor="text1"/>
                <w:sz w:val="24"/>
                <w:szCs w:val="24"/>
                <w:lang w:eastAsia="en-US"/>
              </w:rPr>
            </w:pPr>
            <w:r>
              <w:rPr>
                <w:b w:val="0"/>
                <w:color w:val="000000" w:themeColor="text1"/>
                <w:sz w:val="24"/>
                <w:szCs w:val="24"/>
              </w:rPr>
              <w:t>участие</w:t>
            </w:r>
          </w:p>
        </w:tc>
      </w:tr>
    </w:tbl>
    <w:p w:rsidR="009A188D" w:rsidRDefault="009A188D" w:rsidP="009A188D">
      <w:pPr>
        <w:widowControl w:val="0"/>
        <w:shd w:val="clear" w:color="auto" w:fill="FFFFFF"/>
        <w:outlineLvl w:val="0"/>
        <w:rPr>
          <w:sz w:val="32"/>
          <w:szCs w:val="32"/>
        </w:rPr>
      </w:pPr>
    </w:p>
    <w:p w:rsidR="00691FB1" w:rsidRDefault="00691FB1" w:rsidP="003335E1">
      <w:pPr>
        <w:widowControl w:val="0"/>
        <w:shd w:val="clear" w:color="auto" w:fill="FFFFFF"/>
        <w:jc w:val="center"/>
        <w:outlineLvl w:val="0"/>
        <w:rPr>
          <w:iCs/>
          <w:szCs w:val="28"/>
          <w:shd w:val="clear" w:color="auto" w:fill="FFFFFF"/>
        </w:rPr>
      </w:pPr>
      <w:r>
        <w:rPr>
          <w:szCs w:val="28"/>
        </w:rPr>
        <w:t xml:space="preserve"> </w:t>
      </w:r>
      <w:r w:rsidR="003335E1" w:rsidRPr="003335E1">
        <w:rPr>
          <w:szCs w:val="28"/>
        </w:rPr>
        <w:t xml:space="preserve"> Динамика достижений</w:t>
      </w:r>
      <w:r w:rsidR="003335E1" w:rsidRPr="003335E1">
        <w:rPr>
          <w:iCs/>
          <w:szCs w:val="28"/>
          <w:shd w:val="clear" w:color="auto" w:fill="FFFFFF"/>
        </w:rPr>
        <w:t xml:space="preserve"> обучающихся </w:t>
      </w:r>
    </w:p>
    <w:p w:rsidR="003335E1" w:rsidRPr="003335E1" w:rsidRDefault="003335E1" w:rsidP="003335E1">
      <w:pPr>
        <w:widowControl w:val="0"/>
        <w:shd w:val="clear" w:color="auto" w:fill="FFFFFF"/>
        <w:jc w:val="center"/>
        <w:outlineLvl w:val="0"/>
        <w:rPr>
          <w:iCs/>
          <w:szCs w:val="28"/>
          <w:shd w:val="clear" w:color="auto" w:fill="FFFFFF"/>
        </w:rPr>
      </w:pPr>
      <w:r w:rsidRPr="003335E1">
        <w:rPr>
          <w:iCs/>
          <w:szCs w:val="28"/>
          <w:shd w:val="clear" w:color="auto" w:fill="FFFFFF"/>
        </w:rPr>
        <w:t xml:space="preserve">объединения «Профессия-кинолог» </w:t>
      </w:r>
      <w:r w:rsidR="00691FB1">
        <w:rPr>
          <w:iCs/>
          <w:szCs w:val="28"/>
          <w:shd w:val="clear" w:color="auto" w:fill="FFFFFF"/>
        </w:rPr>
        <w:t xml:space="preserve">по итогам участия </w:t>
      </w:r>
      <w:r w:rsidRPr="003335E1">
        <w:rPr>
          <w:iCs/>
          <w:szCs w:val="28"/>
          <w:shd w:val="clear" w:color="auto" w:fill="FFFFFF"/>
        </w:rPr>
        <w:t xml:space="preserve">в мероприятиях городского, </w:t>
      </w:r>
      <w:r w:rsidR="00691FB1">
        <w:rPr>
          <w:iCs/>
          <w:szCs w:val="28"/>
          <w:shd w:val="clear" w:color="auto" w:fill="FFFFFF"/>
        </w:rPr>
        <w:t xml:space="preserve">всероссийского и международного </w:t>
      </w:r>
      <w:r w:rsidRPr="003335E1">
        <w:rPr>
          <w:iCs/>
          <w:szCs w:val="28"/>
          <w:shd w:val="clear" w:color="auto" w:fill="FFFFFF"/>
        </w:rPr>
        <w:t>уровня</w:t>
      </w:r>
    </w:p>
    <w:p w:rsidR="00BD3E3B" w:rsidRPr="003335E1" w:rsidRDefault="003335E1" w:rsidP="003335E1">
      <w:pPr>
        <w:widowControl w:val="0"/>
        <w:shd w:val="clear" w:color="auto" w:fill="FFFFFF"/>
        <w:jc w:val="center"/>
        <w:outlineLvl w:val="0"/>
        <w:rPr>
          <w:iCs/>
          <w:szCs w:val="28"/>
          <w:shd w:val="clear" w:color="auto" w:fill="FFFFFF"/>
        </w:rPr>
      </w:pPr>
      <w:r w:rsidRPr="003335E1">
        <w:rPr>
          <w:iCs/>
          <w:szCs w:val="28"/>
          <w:shd w:val="clear" w:color="auto" w:fill="FFFFFF"/>
        </w:rPr>
        <w:t>(2017-2018 уч.год; 2018-2019 уч.год)</w:t>
      </w:r>
      <w:r w:rsidRPr="003335E1">
        <w:rPr>
          <w:szCs w:val="28"/>
        </w:rPr>
        <w:t xml:space="preserve"> </w:t>
      </w:r>
    </w:p>
    <w:p w:rsidR="00775368" w:rsidRPr="00775368" w:rsidRDefault="00775368" w:rsidP="00775368">
      <w:pPr>
        <w:widowControl w:val="0"/>
        <w:shd w:val="clear" w:color="auto" w:fill="FFFFFF"/>
        <w:jc w:val="center"/>
        <w:outlineLvl w:val="0"/>
        <w:rPr>
          <w:color w:val="FF0000"/>
          <w:szCs w:val="28"/>
        </w:rPr>
      </w:pPr>
    </w:p>
    <w:p w:rsidR="007E32BA" w:rsidRPr="00CF1DE6" w:rsidRDefault="007E32BA" w:rsidP="008238E2">
      <w:pPr>
        <w:widowControl w:val="0"/>
        <w:shd w:val="clear" w:color="auto" w:fill="FFFFFF"/>
        <w:jc w:val="center"/>
        <w:outlineLvl w:val="0"/>
        <w:rPr>
          <w:color w:val="FF0000"/>
          <w:sz w:val="32"/>
          <w:szCs w:val="32"/>
        </w:rPr>
      </w:pPr>
      <w:r>
        <w:rPr>
          <w:noProof/>
          <w:color w:val="FF0000"/>
          <w:sz w:val="32"/>
          <w:szCs w:val="32"/>
          <w:lang w:eastAsia="ru-RU"/>
        </w:rPr>
        <w:drawing>
          <wp:inline distT="0" distB="0" distL="0" distR="0">
            <wp:extent cx="4762500" cy="229235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75368" w:rsidRDefault="00775368" w:rsidP="008238E2">
      <w:pPr>
        <w:widowControl w:val="0"/>
        <w:shd w:val="clear" w:color="auto" w:fill="FFFFFF"/>
        <w:jc w:val="center"/>
        <w:outlineLvl w:val="0"/>
        <w:rPr>
          <w:sz w:val="32"/>
          <w:szCs w:val="32"/>
        </w:rPr>
      </w:pPr>
    </w:p>
    <w:p w:rsidR="00BD3E3B" w:rsidRDefault="003335E1" w:rsidP="008238E2">
      <w:pPr>
        <w:widowControl w:val="0"/>
        <w:shd w:val="clear" w:color="auto" w:fill="FFFFFF"/>
        <w:jc w:val="center"/>
        <w:outlineLvl w:val="0"/>
        <w:rPr>
          <w:b w:val="0"/>
          <w:iCs/>
          <w:color w:val="FF0000"/>
          <w:szCs w:val="28"/>
          <w:shd w:val="clear" w:color="auto" w:fill="FFFFFF"/>
        </w:rPr>
      </w:pPr>
      <w:r>
        <w:rPr>
          <w:b w:val="0"/>
          <w:color w:val="FF0000"/>
          <w:sz w:val="32"/>
          <w:szCs w:val="32"/>
        </w:rPr>
        <w:t xml:space="preserve"> </w:t>
      </w:r>
    </w:p>
    <w:p w:rsidR="00C375C7" w:rsidRDefault="00C375C7" w:rsidP="00C375C7">
      <w:pPr>
        <w:widowControl w:val="0"/>
        <w:shd w:val="clear" w:color="auto" w:fill="FFFFFF"/>
        <w:jc w:val="center"/>
        <w:outlineLvl w:val="0"/>
        <w:rPr>
          <w:iCs/>
          <w:szCs w:val="28"/>
          <w:shd w:val="clear" w:color="auto" w:fill="FFFFFF"/>
        </w:rPr>
      </w:pPr>
      <w:r w:rsidRPr="00C375C7">
        <w:rPr>
          <w:iCs/>
          <w:szCs w:val="28"/>
          <w:shd w:val="clear" w:color="auto" w:fill="FFFFFF"/>
        </w:rPr>
        <w:t xml:space="preserve">Профессиональный выбор выпускников </w:t>
      </w:r>
    </w:p>
    <w:p w:rsidR="00775368" w:rsidRPr="00C375C7" w:rsidRDefault="00C375C7" w:rsidP="00C375C7">
      <w:pPr>
        <w:widowControl w:val="0"/>
        <w:shd w:val="clear" w:color="auto" w:fill="FFFFFF"/>
        <w:jc w:val="center"/>
        <w:outlineLvl w:val="0"/>
        <w:rPr>
          <w:iCs/>
          <w:szCs w:val="28"/>
          <w:shd w:val="clear" w:color="auto" w:fill="FFFFFF"/>
        </w:rPr>
      </w:pPr>
      <w:r w:rsidRPr="00C375C7">
        <w:rPr>
          <w:iCs/>
          <w:szCs w:val="28"/>
          <w:shd w:val="clear" w:color="auto" w:fill="FFFFFF"/>
        </w:rPr>
        <w:t>объединений «Юный кинолог», «Профессия – кинолог»</w:t>
      </w:r>
      <w:r>
        <w:rPr>
          <w:iCs/>
          <w:szCs w:val="28"/>
          <w:shd w:val="clear" w:color="auto" w:fill="FFFFFF"/>
        </w:rPr>
        <w:t xml:space="preserve"> </w:t>
      </w:r>
    </w:p>
    <w:p w:rsidR="00775368" w:rsidRDefault="00775368" w:rsidP="008238E2">
      <w:pPr>
        <w:widowControl w:val="0"/>
        <w:shd w:val="clear" w:color="auto" w:fill="FFFFFF"/>
        <w:jc w:val="center"/>
        <w:outlineLvl w:val="0"/>
        <w:rPr>
          <w:b w:val="0"/>
          <w:iCs/>
          <w:color w:val="FF0000"/>
          <w:szCs w:val="28"/>
          <w:shd w:val="clear" w:color="auto" w:fill="FFFFFF"/>
        </w:rPr>
      </w:pPr>
    </w:p>
    <w:p w:rsidR="00BD3E3B" w:rsidRPr="00BD3E3B" w:rsidRDefault="00BD3E3B" w:rsidP="00BD3E3B">
      <w:pPr>
        <w:pStyle w:val="af0"/>
        <w:numPr>
          <w:ilvl w:val="0"/>
          <w:numId w:val="109"/>
        </w:numPr>
        <w:tabs>
          <w:tab w:val="left" w:pos="4030"/>
        </w:tabs>
        <w:jc w:val="both"/>
        <w:rPr>
          <w:b w:val="0"/>
          <w:szCs w:val="28"/>
        </w:rPr>
      </w:pPr>
      <w:r w:rsidRPr="00BD3E3B">
        <w:rPr>
          <w:b w:val="0"/>
          <w:szCs w:val="28"/>
        </w:rPr>
        <w:t>Ивченко Б</w:t>
      </w:r>
      <w:r>
        <w:rPr>
          <w:b w:val="0"/>
          <w:szCs w:val="28"/>
        </w:rPr>
        <w:t>.</w:t>
      </w:r>
      <w:r w:rsidRPr="00BD3E3B">
        <w:rPr>
          <w:b w:val="0"/>
          <w:szCs w:val="28"/>
        </w:rPr>
        <w:t xml:space="preserve"> </w:t>
      </w:r>
      <w:r>
        <w:rPr>
          <w:b w:val="0"/>
          <w:szCs w:val="28"/>
        </w:rPr>
        <w:t>- окончил</w:t>
      </w:r>
      <w:r w:rsidRPr="00BD3E3B">
        <w:rPr>
          <w:b w:val="0"/>
          <w:szCs w:val="28"/>
        </w:rPr>
        <w:t xml:space="preserve"> Государственное бюджетное профессиональное образовательное учреждение Краснодарского края «Армавирский аграрно-технологический техникум»</w:t>
      </w:r>
      <w:r>
        <w:rPr>
          <w:b w:val="0"/>
          <w:szCs w:val="28"/>
        </w:rPr>
        <w:t xml:space="preserve">, </w:t>
      </w:r>
      <w:r w:rsidRPr="00BD3E3B">
        <w:rPr>
          <w:b w:val="0"/>
          <w:szCs w:val="28"/>
        </w:rPr>
        <w:t xml:space="preserve"> 35.02.15 Кинология</w:t>
      </w:r>
      <w:r>
        <w:rPr>
          <w:b w:val="0"/>
          <w:szCs w:val="28"/>
        </w:rPr>
        <w:t>.</w:t>
      </w:r>
    </w:p>
    <w:p w:rsidR="00BD3E3B" w:rsidRDefault="00830F2B" w:rsidP="00830F2B">
      <w:pPr>
        <w:pStyle w:val="af0"/>
        <w:numPr>
          <w:ilvl w:val="0"/>
          <w:numId w:val="109"/>
        </w:numPr>
        <w:tabs>
          <w:tab w:val="left" w:pos="4030"/>
        </w:tabs>
        <w:jc w:val="both"/>
        <w:rPr>
          <w:b w:val="0"/>
          <w:szCs w:val="28"/>
        </w:rPr>
      </w:pPr>
      <w:r w:rsidRPr="00830F2B">
        <w:rPr>
          <w:b w:val="0"/>
          <w:szCs w:val="28"/>
        </w:rPr>
        <w:t>Чистякова Н</w:t>
      </w:r>
      <w:r>
        <w:rPr>
          <w:b w:val="0"/>
          <w:szCs w:val="28"/>
        </w:rPr>
        <w:t>.</w:t>
      </w:r>
      <w:r w:rsidRPr="00830F2B">
        <w:rPr>
          <w:b w:val="0"/>
          <w:szCs w:val="28"/>
        </w:rPr>
        <w:t xml:space="preserve"> </w:t>
      </w:r>
      <w:r w:rsidR="00BD3E3B">
        <w:rPr>
          <w:b w:val="0"/>
          <w:szCs w:val="28"/>
        </w:rPr>
        <w:t xml:space="preserve">– окончила </w:t>
      </w:r>
      <w:r w:rsidRPr="00830F2B">
        <w:rPr>
          <w:b w:val="0"/>
          <w:szCs w:val="28"/>
        </w:rPr>
        <w:t>Федеральное Государственное бюджетное образовательное учреждение высшего образования «Донской государственный аграрный университет»</w:t>
      </w:r>
      <w:r w:rsidR="00BD3E3B">
        <w:rPr>
          <w:b w:val="0"/>
          <w:szCs w:val="28"/>
        </w:rPr>
        <w:t>.</w:t>
      </w:r>
      <w:r w:rsidRPr="00830F2B">
        <w:rPr>
          <w:b w:val="0"/>
          <w:szCs w:val="28"/>
        </w:rPr>
        <w:t xml:space="preserve">   36.03.02 Зоотехния</w:t>
      </w:r>
      <w:r w:rsidR="00BD3E3B">
        <w:rPr>
          <w:b w:val="0"/>
          <w:szCs w:val="28"/>
        </w:rPr>
        <w:t>.</w:t>
      </w:r>
    </w:p>
    <w:p w:rsidR="00BD3E3B" w:rsidRPr="00232E3C" w:rsidRDefault="00830F2B" w:rsidP="00830F2B">
      <w:pPr>
        <w:pStyle w:val="af0"/>
        <w:numPr>
          <w:ilvl w:val="0"/>
          <w:numId w:val="109"/>
        </w:numPr>
        <w:tabs>
          <w:tab w:val="left" w:pos="4030"/>
        </w:tabs>
        <w:jc w:val="both"/>
        <w:rPr>
          <w:b w:val="0"/>
          <w:szCs w:val="28"/>
        </w:rPr>
      </w:pPr>
      <w:r w:rsidRPr="00232E3C">
        <w:rPr>
          <w:b w:val="0"/>
          <w:szCs w:val="28"/>
        </w:rPr>
        <w:t>Бердник Т. – педагог дополнительного образования, руководитель объединения «Юный кинолог»</w:t>
      </w:r>
      <w:r w:rsidR="00BD3E3B" w:rsidRPr="00232E3C">
        <w:rPr>
          <w:b w:val="0"/>
          <w:szCs w:val="28"/>
        </w:rPr>
        <w:t xml:space="preserve"> МБУДО «Центр «Радуга» г. Волгодонска</w:t>
      </w:r>
    </w:p>
    <w:p w:rsidR="00BD3E3B" w:rsidRDefault="00830F2B" w:rsidP="00BD3E3B">
      <w:pPr>
        <w:pStyle w:val="af0"/>
        <w:numPr>
          <w:ilvl w:val="0"/>
          <w:numId w:val="109"/>
        </w:numPr>
        <w:tabs>
          <w:tab w:val="left" w:pos="4030"/>
        </w:tabs>
        <w:jc w:val="both"/>
        <w:rPr>
          <w:b w:val="0"/>
          <w:szCs w:val="28"/>
        </w:rPr>
      </w:pPr>
      <w:r w:rsidRPr="00BD3E3B">
        <w:rPr>
          <w:b w:val="0"/>
          <w:szCs w:val="28"/>
        </w:rPr>
        <w:t>Харченко Р. -</w:t>
      </w:r>
      <w:r w:rsidR="00BD3E3B">
        <w:rPr>
          <w:b w:val="0"/>
          <w:szCs w:val="28"/>
        </w:rPr>
        <w:t xml:space="preserve"> </w:t>
      </w:r>
      <w:r w:rsidR="00BD3E3B" w:rsidRPr="0025728A">
        <w:rPr>
          <w:b w:val="0"/>
          <w:szCs w:val="28"/>
        </w:rPr>
        <w:t>студентка</w:t>
      </w:r>
      <w:r w:rsidRPr="0025728A">
        <w:rPr>
          <w:b w:val="0"/>
          <w:szCs w:val="28"/>
        </w:rPr>
        <w:t xml:space="preserve">  </w:t>
      </w:r>
      <w:r w:rsidRPr="0025728A">
        <w:rPr>
          <w:b w:val="0"/>
          <w:szCs w:val="28"/>
          <w:shd w:val="clear" w:color="auto" w:fill="FFFFFF"/>
        </w:rPr>
        <w:t>Федерально</w:t>
      </w:r>
      <w:r w:rsidR="00BD3E3B" w:rsidRPr="0025728A">
        <w:rPr>
          <w:b w:val="0"/>
          <w:szCs w:val="28"/>
          <w:shd w:val="clear" w:color="auto" w:fill="FFFFFF"/>
        </w:rPr>
        <w:t>го</w:t>
      </w:r>
      <w:r w:rsidRPr="0025728A">
        <w:rPr>
          <w:b w:val="0"/>
          <w:szCs w:val="28"/>
          <w:shd w:val="clear" w:color="auto" w:fill="FFFFFF"/>
        </w:rPr>
        <w:t xml:space="preserve"> государственно</w:t>
      </w:r>
      <w:r w:rsidR="00BD3E3B" w:rsidRPr="0025728A">
        <w:rPr>
          <w:b w:val="0"/>
          <w:szCs w:val="28"/>
          <w:shd w:val="clear" w:color="auto" w:fill="FFFFFF"/>
        </w:rPr>
        <w:t>го</w:t>
      </w:r>
      <w:r w:rsidRPr="0025728A">
        <w:rPr>
          <w:b w:val="0"/>
          <w:szCs w:val="28"/>
          <w:shd w:val="clear" w:color="auto" w:fill="FFFFFF"/>
        </w:rPr>
        <w:t xml:space="preserve"> бюджетно</w:t>
      </w:r>
      <w:r w:rsidR="00BD3E3B" w:rsidRPr="0025728A">
        <w:rPr>
          <w:b w:val="0"/>
          <w:szCs w:val="28"/>
          <w:shd w:val="clear" w:color="auto" w:fill="FFFFFF"/>
        </w:rPr>
        <w:t>го</w:t>
      </w:r>
      <w:r w:rsidRPr="0025728A">
        <w:rPr>
          <w:b w:val="0"/>
          <w:szCs w:val="28"/>
          <w:shd w:val="clear" w:color="auto" w:fill="FFFFFF"/>
        </w:rPr>
        <w:t xml:space="preserve"> образовательно</w:t>
      </w:r>
      <w:r w:rsidR="00BD3E3B" w:rsidRPr="0025728A">
        <w:rPr>
          <w:b w:val="0"/>
          <w:szCs w:val="28"/>
          <w:shd w:val="clear" w:color="auto" w:fill="FFFFFF"/>
        </w:rPr>
        <w:t>го</w:t>
      </w:r>
      <w:r w:rsidRPr="0025728A">
        <w:rPr>
          <w:b w:val="0"/>
          <w:szCs w:val="28"/>
          <w:shd w:val="clear" w:color="auto" w:fill="FFFFFF"/>
        </w:rPr>
        <w:t xml:space="preserve"> учреждени</w:t>
      </w:r>
      <w:r w:rsidR="00BD3E3B" w:rsidRPr="0025728A">
        <w:rPr>
          <w:b w:val="0"/>
          <w:szCs w:val="28"/>
          <w:shd w:val="clear" w:color="auto" w:fill="FFFFFF"/>
        </w:rPr>
        <w:t>я</w:t>
      </w:r>
      <w:r w:rsidRPr="0025728A">
        <w:rPr>
          <w:b w:val="0"/>
          <w:szCs w:val="28"/>
          <w:shd w:val="clear" w:color="auto" w:fill="FFFFFF"/>
        </w:rPr>
        <w:t xml:space="preserve"> высшего образования «Московский государственный университет пищевых производств»</w:t>
      </w:r>
      <w:r w:rsidR="00BD3E3B" w:rsidRPr="0025728A">
        <w:rPr>
          <w:b w:val="0"/>
        </w:rPr>
        <w:t>, факультет «</w:t>
      </w:r>
      <w:hyperlink r:id="rId39" w:history="1">
        <w:r w:rsidRPr="0025728A">
          <w:rPr>
            <w:rStyle w:val="af1"/>
            <w:b w:val="0"/>
            <w:color w:val="auto"/>
            <w:szCs w:val="28"/>
            <w:u w:val="none"/>
            <w:shd w:val="clear" w:color="auto" w:fill="FFFFFF"/>
          </w:rPr>
          <w:t>Ветеринарная медицина и экспертиза</w:t>
        </w:r>
      </w:hyperlink>
      <w:r w:rsidR="00BD3E3B" w:rsidRPr="0025728A">
        <w:rPr>
          <w:b w:val="0"/>
          <w:szCs w:val="28"/>
        </w:rPr>
        <w:t>».</w:t>
      </w:r>
    </w:p>
    <w:p w:rsidR="00830F2B" w:rsidRDefault="00830F2B" w:rsidP="00BD3E3B">
      <w:pPr>
        <w:pStyle w:val="af0"/>
        <w:numPr>
          <w:ilvl w:val="0"/>
          <w:numId w:val="109"/>
        </w:numPr>
        <w:tabs>
          <w:tab w:val="left" w:pos="4030"/>
        </w:tabs>
        <w:jc w:val="both"/>
        <w:rPr>
          <w:b w:val="0"/>
          <w:szCs w:val="28"/>
        </w:rPr>
      </w:pPr>
      <w:r w:rsidRPr="00DC6CE8">
        <w:rPr>
          <w:b w:val="0"/>
          <w:szCs w:val="28"/>
          <w:shd w:val="clear" w:color="auto" w:fill="FFFFFF"/>
        </w:rPr>
        <w:t xml:space="preserve">Степул О. </w:t>
      </w:r>
      <w:r w:rsidR="00BD3E3B" w:rsidRPr="00DC6CE8">
        <w:rPr>
          <w:b w:val="0"/>
          <w:szCs w:val="28"/>
          <w:shd w:val="clear" w:color="auto" w:fill="FFFFFF"/>
        </w:rPr>
        <w:t>–</w:t>
      </w:r>
      <w:r w:rsidRPr="00DC6CE8">
        <w:rPr>
          <w:b w:val="0"/>
          <w:szCs w:val="28"/>
          <w:shd w:val="clear" w:color="auto" w:fill="FFFFFF"/>
        </w:rPr>
        <w:t xml:space="preserve"> </w:t>
      </w:r>
      <w:r w:rsidR="00BD3E3B" w:rsidRPr="00DC6CE8">
        <w:rPr>
          <w:b w:val="0"/>
          <w:szCs w:val="28"/>
          <w:shd w:val="clear" w:color="auto" w:fill="FFFFFF"/>
        </w:rPr>
        <w:t xml:space="preserve">студентка </w:t>
      </w:r>
      <w:r w:rsidRPr="00DC6CE8">
        <w:rPr>
          <w:b w:val="0"/>
          <w:szCs w:val="28"/>
        </w:rPr>
        <w:t>Федерально</w:t>
      </w:r>
      <w:r w:rsidR="00BD3E3B" w:rsidRPr="00DC6CE8">
        <w:rPr>
          <w:b w:val="0"/>
          <w:szCs w:val="28"/>
        </w:rPr>
        <w:t>го</w:t>
      </w:r>
      <w:r w:rsidRPr="00DC6CE8">
        <w:rPr>
          <w:b w:val="0"/>
          <w:szCs w:val="28"/>
        </w:rPr>
        <w:t xml:space="preserve"> государственно</w:t>
      </w:r>
      <w:r w:rsidR="00BD3E3B" w:rsidRPr="00DC6CE8">
        <w:rPr>
          <w:b w:val="0"/>
          <w:szCs w:val="28"/>
        </w:rPr>
        <w:t>го</w:t>
      </w:r>
      <w:r w:rsidRPr="00DC6CE8">
        <w:rPr>
          <w:b w:val="0"/>
          <w:szCs w:val="28"/>
        </w:rPr>
        <w:t xml:space="preserve"> бюджетно</w:t>
      </w:r>
      <w:r w:rsidR="00BD3E3B" w:rsidRPr="00DC6CE8">
        <w:rPr>
          <w:b w:val="0"/>
          <w:szCs w:val="28"/>
        </w:rPr>
        <w:t>го</w:t>
      </w:r>
      <w:r w:rsidRPr="00DC6CE8">
        <w:rPr>
          <w:b w:val="0"/>
          <w:szCs w:val="28"/>
        </w:rPr>
        <w:t xml:space="preserve"> образовательно</w:t>
      </w:r>
      <w:r w:rsidR="00BD3E3B" w:rsidRPr="00DC6CE8">
        <w:rPr>
          <w:b w:val="0"/>
          <w:szCs w:val="28"/>
        </w:rPr>
        <w:t>го</w:t>
      </w:r>
      <w:r w:rsidRPr="00DC6CE8">
        <w:rPr>
          <w:b w:val="0"/>
          <w:szCs w:val="28"/>
        </w:rPr>
        <w:t xml:space="preserve"> учреждени</w:t>
      </w:r>
      <w:r w:rsidR="00BD3E3B" w:rsidRPr="00DC6CE8">
        <w:rPr>
          <w:b w:val="0"/>
          <w:szCs w:val="28"/>
        </w:rPr>
        <w:t>я</w:t>
      </w:r>
      <w:r w:rsidRPr="00DC6CE8">
        <w:rPr>
          <w:b w:val="0"/>
          <w:szCs w:val="28"/>
        </w:rPr>
        <w:t xml:space="preserve"> высшего образования</w:t>
      </w:r>
      <w:r w:rsidR="00BD3E3B" w:rsidRPr="00DC6CE8">
        <w:rPr>
          <w:b w:val="0"/>
          <w:szCs w:val="28"/>
        </w:rPr>
        <w:t xml:space="preserve"> </w:t>
      </w:r>
      <w:r w:rsidRPr="00DC6CE8">
        <w:rPr>
          <w:b w:val="0"/>
          <w:szCs w:val="28"/>
        </w:rPr>
        <w:lastRenderedPageBreak/>
        <w:t>«Ставропольский государственный аг</w:t>
      </w:r>
      <w:r w:rsidR="00BD3E3B" w:rsidRPr="00DC6CE8">
        <w:rPr>
          <w:b w:val="0"/>
          <w:szCs w:val="28"/>
        </w:rPr>
        <w:t>рарный университет», факультет «В</w:t>
      </w:r>
      <w:r w:rsidRPr="00DC6CE8">
        <w:rPr>
          <w:b w:val="0"/>
          <w:szCs w:val="28"/>
        </w:rPr>
        <w:t>етеринарн</w:t>
      </w:r>
      <w:r w:rsidR="00BD3E3B" w:rsidRPr="00DC6CE8">
        <w:rPr>
          <w:b w:val="0"/>
          <w:szCs w:val="28"/>
        </w:rPr>
        <w:t>ая</w:t>
      </w:r>
      <w:r w:rsidRPr="00DC6CE8">
        <w:rPr>
          <w:b w:val="0"/>
          <w:szCs w:val="28"/>
        </w:rPr>
        <w:t xml:space="preserve"> медицин</w:t>
      </w:r>
      <w:r w:rsidR="00BD3E3B" w:rsidRPr="00DC6CE8">
        <w:rPr>
          <w:b w:val="0"/>
          <w:szCs w:val="28"/>
        </w:rPr>
        <w:t>а».</w:t>
      </w:r>
    </w:p>
    <w:p w:rsidR="00DC6CE8" w:rsidRPr="00DC6CE8" w:rsidRDefault="00DC6CE8" w:rsidP="00DC6CE8">
      <w:pPr>
        <w:pStyle w:val="af0"/>
        <w:numPr>
          <w:ilvl w:val="0"/>
          <w:numId w:val="109"/>
        </w:numPr>
        <w:tabs>
          <w:tab w:val="left" w:pos="4030"/>
        </w:tabs>
        <w:jc w:val="both"/>
        <w:rPr>
          <w:b w:val="0"/>
          <w:color w:val="000000" w:themeColor="text1"/>
          <w:szCs w:val="28"/>
        </w:rPr>
      </w:pPr>
      <w:r w:rsidRPr="00E97719">
        <w:rPr>
          <w:b w:val="0"/>
          <w:color w:val="000000" w:themeColor="text1"/>
          <w:szCs w:val="28"/>
          <w:shd w:val="clear" w:color="auto" w:fill="FFFFFF"/>
        </w:rPr>
        <w:t>Харченко К. - студентка ГБПОУ РО «КТАУ (КСХТ)» Ростовской области, факультет «Ветеринария».</w:t>
      </w:r>
    </w:p>
    <w:p w:rsidR="00DC6CE8" w:rsidRPr="00DC6CE8" w:rsidRDefault="00DC6CE8" w:rsidP="00BD3E3B">
      <w:pPr>
        <w:pStyle w:val="af0"/>
        <w:numPr>
          <w:ilvl w:val="0"/>
          <w:numId w:val="109"/>
        </w:numPr>
        <w:tabs>
          <w:tab w:val="left" w:pos="4030"/>
        </w:tabs>
        <w:jc w:val="both"/>
        <w:rPr>
          <w:b w:val="0"/>
          <w:szCs w:val="28"/>
        </w:rPr>
      </w:pPr>
      <w:r w:rsidRPr="00DC6CE8">
        <w:rPr>
          <w:b w:val="0"/>
          <w:szCs w:val="28"/>
          <w:shd w:val="clear" w:color="auto" w:fill="FFFFFF"/>
        </w:rPr>
        <w:t>Луговой В. – студент Пермского военного института войск национальной гвардии Российской Федерации</w:t>
      </w:r>
      <w:r w:rsidR="00F2120A">
        <w:rPr>
          <w:b w:val="0"/>
          <w:szCs w:val="28"/>
          <w:shd w:val="clear" w:color="auto" w:fill="FFFFFF"/>
        </w:rPr>
        <w:t>, кинологический факультет.</w:t>
      </w:r>
      <w:r w:rsidRPr="00DC6CE8">
        <w:rPr>
          <w:b w:val="0"/>
          <w:szCs w:val="28"/>
          <w:shd w:val="clear" w:color="auto" w:fill="FFFFFF"/>
        </w:rPr>
        <w:t xml:space="preserve"> </w:t>
      </w:r>
    </w:p>
    <w:p w:rsidR="00775368" w:rsidRDefault="00775368" w:rsidP="00BD3E3B">
      <w:pPr>
        <w:widowControl w:val="0"/>
        <w:shd w:val="clear" w:color="auto" w:fill="FFFFFF"/>
        <w:outlineLvl w:val="0"/>
        <w:rPr>
          <w:b w:val="0"/>
          <w:color w:val="FF0000"/>
          <w:sz w:val="32"/>
          <w:szCs w:val="32"/>
        </w:rPr>
      </w:pPr>
    </w:p>
    <w:p w:rsidR="00775368" w:rsidRPr="00775368" w:rsidRDefault="00BD3E3B" w:rsidP="008238E2">
      <w:pPr>
        <w:widowControl w:val="0"/>
        <w:shd w:val="clear" w:color="auto" w:fill="FFFFFF"/>
        <w:jc w:val="center"/>
        <w:outlineLvl w:val="0"/>
        <w:rPr>
          <w:b w:val="0"/>
          <w:color w:val="FF0000"/>
          <w:sz w:val="32"/>
          <w:szCs w:val="32"/>
        </w:rPr>
      </w:pPr>
      <w:r>
        <w:rPr>
          <w:b w:val="0"/>
          <w:noProof/>
          <w:color w:val="FF0000"/>
          <w:sz w:val="32"/>
          <w:szCs w:val="32"/>
          <w:lang w:eastAsia="ru-RU"/>
        </w:rPr>
        <w:drawing>
          <wp:anchor distT="0" distB="0" distL="114300" distR="114300" simplePos="0" relativeHeight="251662336" behindDoc="0" locked="0" layoutInCell="1" allowOverlap="1">
            <wp:simplePos x="0" y="0"/>
            <wp:positionH relativeFrom="column">
              <wp:posOffset>3796665</wp:posOffset>
            </wp:positionH>
            <wp:positionV relativeFrom="paragraph">
              <wp:posOffset>205740</wp:posOffset>
            </wp:positionV>
            <wp:extent cx="2089150" cy="1397000"/>
            <wp:effectExtent l="19050" t="0" r="6350" b="0"/>
            <wp:wrapSquare wrapText="bothSides"/>
            <wp:docPr id="17" name="Рисунок 5" descr="G:\программа профессия Кинолог\Yy4n_3egb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программа профессия Кинолог\Yy4n_3egbWc.jpg"/>
                    <pic:cNvPicPr>
                      <a:picLocks noChangeAspect="1" noChangeArrowheads="1"/>
                    </pic:cNvPicPr>
                  </pic:nvPicPr>
                  <pic:blipFill>
                    <a:blip r:embed="rId40" cstate="print"/>
                    <a:srcRect/>
                    <a:stretch>
                      <a:fillRect/>
                    </a:stretch>
                  </pic:blipFill>
                  <pic:spPr bwMode="auto">
                    <a:xfrm>
                      <a:off x="0" y="0"/>
                      <a:ext cx="2089150" cy="1397000"/>
                    </a:xfrm>
                    <a:prstGeom prst="rect">
                      <a:avLst/>
                    </a:prstGeom>
                    <a:noFill/>
                    <a:ln w="9525">
                      <a:noFill/>
                      <a:miter lim="800000"/>
                      <a:headEnd/>
                      <a:tailEnd/>
                    </a:ln>
                  </pic:spPr>
                </pic:pic>
              </a:graphicData>
            </a:graphic>
          </wp:anchor>
        </w:drawing>
      </w:r>
      <w:r>
        <w:rPr>
          <w:b w:val="0"/>
          <w:noProof/>
          <w:color w:val="FF0000"/>
          <w:sz w:val="32"/>
          <w:szCs w:val="32"/>
          <w:lang w:eastAsia="ru-RU"/>
        </w:rPr>
        <w:drawing>
          <wp:anchor distT="0" distB="0" distL="114300" distR="114300" simplePos="0" relativeHeight="251660288" behindDoc="0" locked="0" layoutInCell="1" allowOverlap="1">
            <wp:simplePos x="0" y="0"/>
            <wp:positionH relativeFrom="column">
              <wp:posOffset>1707515</wp:posOffset>
            </wp:positionH>
            <wp:positionV relativeFrom="paragraph">
              <wp:posOffset>281940</wp:posOffset>
            </wp:positionV>
            <wp:extent cx="1856105" cy="1358900"/>
            <wp:effectExtent l="19050" t="0" r="0" b="0"/>
            <wp:wrapSquare wrapText="bothSides"/>
            <wp:docPr id="15" name="Рисунок 4" descr="G:\программа профессия Кинолог\ZrO4Ow_2TX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программа профессия Кинолог\ZrO4Ow_2TXk.jpg"/>
                    <pic:cNvPicPr>
                      <a:picLocks noChangeAspect="1" noChangeArrowheads="1"/>
                    </pic:cNvPicPr>
                  </pic:nvPicPr>
                  <pic:blipFill>
                    <a:blip r:embed="rId41" cstate="print"/>
                    <a:srcRect/>
                    <a:stretch>
                      <a:fillRect/>
                    </a:stretch>
                  </pic:blipFill>
                  <pic:spPr bwMode="auto">
                    <a:xfrm>
                      <a:off x="0" y="0"/>
                      <a:ext cx="1856105" cy="1358900"/>
                    </a:xfrm>
                    <a:prstGeom prst="rect">
                      <a:avLst/>
                    </a:prstGeom>
                    <a:noFill/>
                    <a:ln w="9525">
                      <a:noFill/>
                      <a:miter lim="800000"/>
                      <a:headEnd/>
                      <a:tailEnd/>
                    </a:ln>
                  </pic:spPr>
                </pic:pic>
              </a:graphicData>
            </a:graphic>
          </wp:anchor>
        </w:drawing>
      </w:r>
      <w:r w:rsidR="00775368">
        <w:rPr>
          <w:b w:val="0"/>
          <w:noProof/>
          <w:color w:val="FF0000"/>
          <w:sz w:val="32"/>
          <w:szCs w:val="32"/>
          <w:lang w:eastAsia="ru-RU"/>
        </w:rPr>
        <w:drawing>
          <wp:anchor distT="0" distB="0" distL="114300" distR="114300" simplePos="0" relativeHeight="251658240" behindDoc="0" locked="0" layoutInCell="1" allowOverlap="1">
            <wp:simplePos x="0" y="0"/>
            <wp:positionH relativeFrom="column">
              <wp:posOffset>-489585</wp:posOffset>
            </wp:positionH>
            <wp:positionV relativeFrom="paragraph">
              <wp:posOffset>205740</wp:posOffset>
            </wp:positionV>
            <wp:extent cx="2038350" cy="1483360"/>
            <wp:effectExtent l="19050" t="0" r="0" b="0"/>
            <wp:wrapSquare wrapText="bothSides"/>
            <wp:docPr id="11" name="Рисунок 3" descr="C:\Users\днс\Documents\Юный Кинолог\методичка\Борис документы\IMAGE0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нс\Documents\Юный Кинолог\методичка\Борис документы\IMAGE00011.JPG"/>
                    <pic:cNvPicPr>
                      <a:picLocks noChangeAspect="1" noChangeArrowheads="1"/>
                    </pic:cNvPicPr>
                  </pic:nvPicPr>
                  <pic:blipFill>
                    <a:blip r:embed="rId42" cstate="print"/>
                    <a:srcRect/>
                    <a:stretch>
                      <a:fillRect/>
                    </a:stretch>
                  </pic:blipFill>
                  <pic:spPr bwMode="auto">
                    <a:xfrm>
                      <a:off x="0" y="0"/>
                      <a:ext cx="2038350" cy="1483360"/>
                    </a:xfrm>
                    <a:prstGeom prst="rect">
                      <a:avLst/>
                    </a:prstGeom>
                    <a:noFill/>
                    <a:ln w="9525">
                      <a:noFill/>
                      <a:miter lim="800000"/>
                      <a:headEnd/>
                      <a:tailEnd/>
                    </a:ln>
                  </pic:spPr>
                </pic:pic>
              </a:graphicData>
            </a:graphic>
          </wp:anchor>
        </w:drawing>
      </w:r>
    </w:p>
    <w:p w:rsidR="00775368" w:rsidRDefault="00775368" w:rsidP="008238E2">
      <w:pPr>
        <w:widowControl w:val="0"/>
        <w:shd w:val="clear" w:color="auto" w:fill="FFFFFF"/>
        <w:jc w:val="center"/>
        <w:outlineLvl w:val="0"/>
        <w:rPr>
          <w:sz w:val="32"/>
          <w:szCs w:val="32"/>
        </w:rPr>
      </w:pPr>
    </w:p>
    <w:p w:rsidR="00BD3E3B" w:rsidRDefault="00BD3E3B" w:rsidP="006D171E">
      <w:pPr>
        <w:widowControl w:val="0"/>
        <w:shd w:val="clear" w:color="auto" w:fill="FFFFFF"/>
        <w:outlineLvl w:val="0"/>
        <w:rPr>
          <w:sz w:val="32"/>
          <w:szCs w:val="32"/>
        </w:rPr>
      </w:pPr>
    </w:p>
    <w:p w:rsidR="00BD3E3B" w:rsidRDefault="00BD3E3B" w:rsidP="008238E2">
      <w:pPr>
        <w:widowControl w:val="0"/>
        <w:shd w:val="clear" w:color="auto" w:fill="FFFFFF"/>
        <w:jc w:val="center"/>
        <w:outlineLvl w:val="0"/>
        <w:rPr>
          <w:sz w:val="32"/>
          <w:szCs w:val="32"/>
        </w:rPr>
      </w:pPr>
    </w:p>
    <w:p w:rsidR="00F2120A" w:rsidRDefault="00F2120A" w:rsidP="008238E2">
      <w:pPr>
        <w:widowControl w:val="0"/>
        <w:shd w:val="clear" w:color="auto" w:fill="FFFFFF"/>
        <w:jc w:val="center"/>
        <w:outlineLvl w:val="0"/>
        <w:rPr>
          <w:sz w:val="32"/>
          <w:szCs w:val="32"/>
        </w:rPr>
      </w:pPr>
    </w:p>
    <w:p w:rsidR="00F2120A" w:rsidRDefault="00F2120A" w:rsidP="008238E2">
      <w:pPr>
        <w:widowControl w:val="0"/>
        <w:shd w:val="clear" w:color="auto" w:fill="FFFFFF"/>
        <w:jc w:val="center"/>
        <w:outlineLvl w:val="0"/>
        <w:rPr>
          <w:sz w:val="32"/>
          <w:szCs w:val="32"/>
        </w:rPr>
      </w:pPr>
    </w:p>
    <w:p w:rsidR="008238E2" w:rsidRPr="008238E2" w:rsidRDefault="008238E2" w:rsidP="008238E2">
      <w:pPr>
        <w:widowControl w:val="0"/>
        <w:shd w:val="clear" w:color="auto" w:fill="FFFFFF"/>
        <w:jc w:val="center"/>
        <w:outlineLvl w:val="0"/>
        <w:rPr>
          <w:sz w:val="32"/>
          <w:szCs w:val="32"/>
        </w:rPr>
      </w:pPr>
      <w:r>
        <w:rPr>
          <w:sz w:val="32"/>
          <w:szCs w:val="32"/>
        </w:rPr>
        <w:t>Список литературы</w:t>
      </w:r>
    </w:p>
    <w:p w:rsidR="008B07B4" w:rsidRDefault="008B07B4" w:rsidP="00901F28">
      <w:pPr>
        <w:suppressAutoHyphens w:val="0"/>
        <w:jc w:val="center"/>
        <w:rPr>
          <w:szCs w:val="28"/>
          <w:lang w:eastAsia="ru-RU"/>
        </w:rPr>
      </w:pPr>
    </w:p>
    <w:p w:rsidR="00901F28" w:rsidRPr="00901F28" w:rsidRDefault="00835AE1" w:rsidP="00901F28">
      <w:pPr>
        <w:jc w:val="center"/>
        <w:rPr>
          <w:szCs w:val="28"/>
        </w:rPr>
      </w:pPr>
      <w:r>
        <w:rPr>
          <w:szCs w:val="28"/>
        </w:rPr>
        <w:t>Список литературы к дополнительной образовательной программе «Профессия-кинолог»</w:t>
      </w:r>
    </w:p>
    <w:p w:rsidR="00901F28" w:rsidRPr="00901F28" w:rsidRDefault="00901F28" w:rsidP="00901F28">
      <w:pPr>
        <w:pStyle w:val="af0"/>
        <w:numPr>
          <w:ilvl w:val="0"/>
          <w:numId w:val="2"/>
        </w:numPr>
        <w:ind w:left="0"/>
        <w:jc w:val="both"/>
        <w:rPr>
          <w:b w:val="0"/>
          <w:szCs w:val="28"/>
        </w:rPr>
      </w:pPr>
      <w:r w:rsidRPr="00901F28">
        <w:rPr>
          <w:b w:val="0"/>
          <w:szCs w:val="28"/>
        </w:rPr>
        <w:t>Амосов, П.Н. Биология животных: учеб. пособие / П. Н. Амосов, Е. И. Чумасов. – Санкт - Петербург: Квадро, 2016. – 120 с.</w:t>
      </w:r>
    </w:p>
    <w:p w:rsidR="00901F28" w:rsidRPr="00901F28" w:rsidRDefault="00901F28" w:rsidP="00901F28">
      <w:pPr>
        <w:pStyle w:val="af0"/>
        <w:numPr>
          <w:ilvl w:val="0"/>
          <w:numId w:val="2"/>
        </w:numPr>
        <w:ind w:left="0"/>
        <w:jc w:val="both"/>
        <w:rPr>
          <w:b w:val="0"/>
          <w:szCs w:val="28"/>
        </w:rPr>
      </w:pPr>
      <w:r w:rsidRPr="00901F28">
        <w:rPr>
          <w:b w:val="0"/>
          <w:szCs w:val="28"/>
        </w:rPr>
        <w:t xml:space="preserve">Бендюков, М. А. Ступени карьеры: азбука профориентации / М. А. Бендюков, И. Л. Соломин. – Санкт-Петербург: Речь, 2006. – 240 с. </w:t>
      </w:r>
    </w:p>
    <w:p w:rsidR="00146B8E" w:rsidRDefault="00901F28" w:rsidP="00146B8E">
      <w:pPr>
        <w:pStyle w:val="af0"/>
        <w:numPr>
          <w:ilvl w:val="0"/>
          <w:numId w:val="2"/>
        </w:numPr>
        <w:ind w:left="0"/>
        <w:jc w:val="both"/>
        <w:rPr>
          <w:b w:val="0"/>
          <w:szCs w:val="28"/>
        </w:rPr>
      </w:pPr>
      <w:r w:rsidRPr="00901F28">
        <w:rPr>
          <w:b w:val="0"/>
          <w:szCs w:val="28"/>
        </w:rPr>
        <w:t>Бергм</w:t>
      </w:r>
      <w:r>
        <w:rPr>
          <w:b w:val="0"/>
          <w:szCs w:val="28"/>
        </w:rPr>
        <w:t>ан,  Е. Поведение собак</w:t>
      </w:r>
      <w:r w:rsidRPr="00901F28">
        <w:rPr>
          <w:b w:val="0"/>
          <w:szCs w:val="28"/>
        </w:rPr>
        <w:t xml:space="preserve"> / Еран Бергман; пер. с финск./ Под ред. Л.А. </w:t>
      </w:r>
      <w:r w:rsidRPr="00146B8E">
        <w:rPr>
          <w:b w:val="0"/>
          <w:szCs w:val="28"/>
        </w:rPr>
        <w:t>Гибет. – М.: Мир, 1986. – 208 с.</w:t>
      </w:r>
    </w:p>
    <w:p w:rsidR="00146B8E" w:rsidRPr="00146B8E" w:rsidRDefault="00146B8E" w:rsidP="00146B8E">
      <w:pPr>
        <w:pStyle w:val="af0"/>
        <w:numPr>
          <w:ilvl w:val="0"/>
          <w:numId w:val="2"/>
        </w:numPr>
        <w:ind w:left="0"/>
        <w:jc w:val="both"/>
        <w:rPr>
          <w:b w:val="0"/>
          <w:szCs w:val="28"/>
        </w:rPr>
      </w:pPr>
      <w:r w:rsidRPr="00146B8E">
        <w:rPr>
          <w:b w:val="0"/>
          <w:bCs/>
          <w:szCs w:val="28"/>
        </w:rPr>
        <w:t>Божович, Л.И.</w:t>
      </w:r>
      <w:r w:rsidRPr="00146B8E">
        <w:rPr>
          <w:b w:val="0"/>
          <w:szCs w:val="28"/>
        </w:rPr>
        <w:t xml:space="preserve"> Психологические теории подросткового возраста: хрестоматия / Сост.</w:t>
      </w:r>
      <w:r w:rsidRPr="00146B8E">
        <w:rPr>
          <w:rStyle w:val="apple-converted-space"/>
          <w:b w:val="0"/>
          <w:szCs w:val="28"/>
        </w:rPr>
        <w:t> </w:t>
      </w:r>
      <w:r w:rsidRPr="00146B8E">
        <w:rPr>
          <w:b w:val="0"/>
          <w:bCs/>
          <w:szCs w:val="28"/>
        </w:rPr>
        <w:t>М.К. Павлова</w:t>
      </w:r>
      <w:r w:rsidRPr="00146B8E">
        <w:rPr>
          <w:b w:val="0"/>
          <w:szCs w:val="28"/>
        </w:rPr>
        <w:t xml:space="preserve">. – М.: АНО ПЭБ, 2008. </w:t>
      </w:r>
    </w:p>
    <w:p w:rsidR="00901F28" w:rsidRPr="00901F28" w:rsidRDefault="00901F28" w:rsidP="00901F28">
      <w:pPr>
        <w:pStyle w:val="af0"/>
        <w:numPr>
          <w:ilvl w:val="0"/>
          <w:numId w:val="2"/>
        </w:numPr>
        <w:ind w:left="0"/>
        <w:jc w:val="both"/>
        <w:rPr>
          <w:b w:val="0"/>
          <w:szCs w:val="28"/>
        </w:rPr>
      </w:pPr>
      <w:r w:rsidRPr="00901F28">
        <w:rPr>
          <w:b w:val="0"/>
          <w:szCs w:val="28"/>
        </w:rPr>
        <w:t>Болезни собак : справочник / Сост. А. И. Майоров. - 3-е изд., перераб. и доп. – М: Колос, 2001. – 472с.</w:t>
      </w:r>
    </w:p>
    <w:p w:rsidR="00146B8E" w:rsidRDefault="00901F28" w:rsidP="00146B8E">
      <w:pPr>
        <w:pStyle w:val="af0"/>
        <w:numPr>
          <w:ilvl w:val="0"/>
          <w:numId w:val="2"/>
        </w:numPr>
        <w:ind w:left="0"/>
        <w:jc w:val="both"/>
        <w:rPr>
          <w:b w:val="0"/>
          <w:szCs w:val="28"/>
        </w:rPr>
      </w:pPr>
      <w:r w:rsidRPr="00901F28">
        <w:rPr>
          <w:b w:val="0"/>
          <w:szCs w:val="28"/>
        </w:rPr>
        <w:t xml:space="preserve">Боровиков, Л. И. Педагогика дополнительного образования: учебно-методическое пособие для руководителей детских творческих объединений / Л. И. Боровикова. – Новосибирск: Изд-во НИПКиПРО, 1999. </w:t>
      </w:r>
    </w:p>
    <w:p w:rsidR="00146B8E" w:rsidRPr="00146B8E" w:rsidRDefault="00146B8E" w:rsidP="00146B8E">
      <w:pPr>
        <w:pStyle w:val="af0"/>
        <w:numPr>
          <w:ilvl w:val="0"/>
          <w:numId w:val="2"/>
        </w:numPr>
        <w:ind w:left="0"/>
        <w:jc w:val="both"/>
        <w:rPr>
          <w:b w:val="0"/>
          <w:szCs w:val="28"/>
        </w:rPr>
      </w:pPr>
      <w:r w:rsidRPr="00146B8E">
        <w:rPr>
          <w:b w:val="0"/>
          <w:szCs w:val="28"/>
          <w:shd w:val="clear" w:color="auto" w:fill="FFFFFF"/>
        </w:rPr>
        <w:t xml:space="preserve">Выготский, Л.С. Психология развития человека. – М.: Изд-во Смысл; Изд-во Эксмо, 2003. </w:t>
      </w:r>
    </w:p>
    <w:p w:rsidR="00901F28" w:rsidRPr="00901F28" w:rsidRDefault="00901F28" w:rsidP="00901F28">
      <w:pPr>
        <w:pStyle w:val="af0"/>
        <w:numPr>
          <w:ilvl w:val="0"/>
          <w:numId w:val="2"/>
        </w:numPr>
        <w:ind w:left="0"/>
        <w:jc w:val="both"/>
        <w:rPr>
          <w:b w:val="0"/>
          <w:szCs w:val="28"/>
        </w:rPr>
      </w:pPr>
      <w:r w:rsidRPr="00901F28">
        <w:rPr>
          <w:b w:val="0"/>
          <w:szCs w:val="28"/>
        </w:rPr>
        <w:lastRenderedPageBreak/>
        <w:t>Гельберт, М.Д. Физиологические основы поведения и дрессировки собак. Серия: Учебники и учебные пособия для студентов высших учебных заведений. – М: Колос, 2001. – 240 с.</w:t>
      </w:r>
    </w:p>
    <w:p w:rsidR="00901F28" w:rsidRPr="00901F28" w:rsidRDefault="00901F28" w:rsidP="00901F28">
      <w:pPr>
        <w:pStyle w:val="af0"/>
        <w:numPr>
          <w:ilvl w:val="0"/>
          <w:numId w:val="2"/>
        </w:numPr>
        <w:ind w:left="0"/>
        <w:jc w:val="both"/>
        <w:rPr>
          <w:b w:val="0"/>
          <w:szCs w:val="28"/>
        </w:rPr>
      </w:pPr>
      <w:r w:rsidRPr="00901F28">
        <w:rPr>
          <w:b w:val="0"/>
          <w:color w:val="000000"/>
          <w:szCs w:val="28"/>
        </w:rPr>
        <w:t xml:space="preserve">Головизнина, Н.Л. Учебно-исследовательская деятельность как перспективное средство воспитания творческой личности / Н. Л. Головизнина // Дополнительное образование,  2002.  №8.  6 </w:t>
      </w:r>
      <w:r w:rsidRPr="00901F28">
        <w:rPr>
          <w:b w:val="0"/>
          <w:szCs w:val="28"/>
        </w:rPr>
        <w:t xml:space="preserve">– </w:t>
      </w:r>
      <w:r w:rsidRPr="00901F28">
        <w:rPr>
          <w:b w:val="0"/>
          <w:color w:val="000000"/>
          <w:szCs w:val="28"/>
        </w:rPr>
        <w:t>10 с.</w:t>
      </w:r>
    </w:p>
    <w:p w:rsidR="00901F28" w:rsidRPr="00901F28" w:rsidRDefault="00901F28" w:rsidP="00901F28">
      <w:pPr>
        <w:pStyle w:val="af0"/>
        <w:numPr>
          <w:ilvl w:val="0"/>
          <w:numId w:val="2"/>
        </w:numPr>
        <w:ind w:left="0"/>
        <w:jc w:val="both"/>
        <w:rPr>
          <w:b w:val="0"/>
          <w:szCs w:val="28"/>
        </w:rPr>
      </w:pPr>
      <w:r w:rsidRPr="00901F28">
        <w:rPr>
          <w:b w:val="0"/>
          <w:color w:val="000000"/>
          <w:szCs w:val="28"/>
        </w:rPr>
        <w:t xml:space="preserve">Гороховатский, Ю.А. Новые информационные технологии как способ включения учащихся в учебно-исследовательскую деятельность </w:t>
      </w:r>
      <w:r w:rsidRPr="00901F28">
        <w:rPr>
          <w:b w:val="0"/>
          <w:szCs w:val="28"/>
        </w:rPr>
        <w:t xml:space="preserve">/  Ю. А. Гороховатский </w:t>
      </w:r>
      <w:r w:rsidRPr="00901F28">
        <w:rPr>
          <w:b w:val="0"/>
          <w:color w:val="000000"/>
          <w:szCs w:val="28"/>
        </w:rPr>
        <w:t xml:space="preserve">// Применение новых информационно-коммуникационных технологий в преподавании:  СПб, 2001. 52 </w:t>
      </w:r>
      <w:r w:rsidRPr="00901F28">
        <w:rPr>
          <w:b w:val="0"/>
          <w:szCs w:val="28"/>
        </w:rPr>
        <w:t xml:space="preserve">– </w:t>
      </w:r>
      <w:r w:rsidRPr="00901F28">
        <w:rPr>
          <w:b w:val="0"/>
          <w:color w:val="000000"/>
          <w:szCs w:val="28"/>
        </w:rPr>
        <w:t>72 с.</w:t>
      </w:r>
    </w:p>
    <w:p w:rsidR="00901F28" w:rsidRPr="00901F28" w:rsidRDefault="00901F28" w:rsidP="00901F28">
      <w:pPr>
        <w:pStyle w:val="af0"/>
        <w:numPr>
          <w:ilvl w:val="0"/>
          <w:numId w:val="2"/>
        </w:numPr>
        <w:ind w:left="0"/>
        <w:jc w:val="both"/>
        <w:rPr>
          <w:b w:val="0"/>
          <w:szCs w:val="28"/>
        </w:rPr>
      </w:pPr>
      <w:r w:rsidRPr="00901F28">
        <w:rPr>
          <w:b w:val="0"/>
          <w:color w:val="000000"/>
          <w:szCs w:val="28"/>
          <w:shd w:val="clear" w:color="auto" w:fill="FFFFFF"/>
        </w:rPr>
        <w:t xml:space="preserve">Гриценко, В. Послушание собаки / В. Гриценко. - М.: Аквариум-Принт, Астрель, ВКТ, 2011. </w:t>
      </w:r>
      <w:r w:rsidRPr="00901F28">
        <w:rPr>
          <w:b w:val="0"/>
          <w:szCs w:val="28"/>
        </w:rPr>
        <w:t>–</w:t>
      </w:r>
      <w:r w:rsidRPr="00901F28">
        <w:rPr>
          <w:b w:val="0"/>
          <w:color w:val="000000"/>
          <w:szCs w:val="28"/>
          <w:shd w:val="clear" w:color="auto" w:fill="FFFFFF"/>
        </w:rPr>
        <w:t xml:space="preserve"> 256 c.</w:t>
      </w:r>
    </w:p>
    <w:p w:rsidR="00901F28" w:rsidRPr="00901F28" w:rsidRDefault="00FD373E" w:rsidP="00901F28">
      <w:pPr>
        <w:pStyle w:val="af0"/>
        <w:numPr>
          <w:ilvl w:val="0"/>
          <w:numId w:val="2"/>
        </w:numPr>
        <w:ind w:left="0"/>
        <w:jc w:val="both"/>
        <w:rPr>
          <w:b w:val="0"/>
          <w:szCs w:val="28"/>
        </w:rPr>
      </w:pPr>
      <w:hyperlink r:id="rId43" w:history="1">
        <w:r w:rsidR="00901F28" w:rsidRPr="00901F28">
          <w:rPr>
            <w:b w:val="0"/>
            <w:szCs w:val="28"/>
          </w:rPr>
          <w:t>Гуди</w:t>
        </w:r>
      </w:hyperlink>
      <w:r w:rsidR="00901F28" w:rsidRPr="00901F28">
        <w:rPr>
          <w:b w:val="0"/>
          <w:szCs w:val="28"/>
        </w:rPr>
        <w:t xml:space="preserve">, П. Атлас: топографическая анатомия собак / </w:t>
      </w:r>
      <w:hyperlink r:id="rId44" w:history="1">
        <w:r w:rsidR="00901F28" w:rsidRPr="00901F28">
          <w:rPr>
            <w:b w:val="0"/>
            <w:szCs w:val="28"/>
          </w:rPr>
          <w:t>Питер К. Гуди</w:t>
        </w:r>
      </w:hyperlink>
      <w:r w:rsidR="00901F28" w:rsidRPr="00901F28">
        <w:rPr>
          <w:b w:val="0"/>
          <w:szCs w:val="28"/>
        </w:rPr>
        <w:t xml:space="preserve">; пер. М. Лаптевой. – М.:  </w:t>
      </w:r>
      <w:hyperlink r:id="rId45" w:history="1">
        <w:r w:rsidR="00901F28" w:rsidRPr="00901F28">
          <w:rPr>
            <w:b w:val="0"/>
            <w:szCs w:val="28"/>
          </w:rPr>
          <w:t>Аквариум-Принт</w:t>
        </w:r>
      </w:hyperlink>
      <w:r w:rsidR="00901F28" w:rsidRPr="00901F28">
        <w:rPr>
          <w:b w:val="0"/>
          <w:szCs w:val="28"/>
        </w:rPr>
        <w:t xml:space="preserve">, </w:t>
      </w:r>
      <w:hyperlink r:id="rId46" w:history="1">
        <w:r w:rsidR="00901F28" w:rsidRPr="00901F28">
          <w:rPr>
            <w:b w:val="0"/>
            <w:szCs w:val="28"/>
          </w:rPr>
          <w:t>Харвест</w:t>
        </w:r>
      </w:hyperlink>
      <w:r w:rsidR="00901F28" w:rsidRPr="00901F28">
        <w:rPr>
          <w:b w:val="0"/>
          <w:szCs w:val="28"/>
        </w:rPr>
        <w:t xml:space="preserve">, 2006. – 176 с. </w:t>
      </w:r>
    </w:p>
    <w:p w:rsidR="00901F28" w:rsidRPr="00901F28" w:rsidRDefault="00901F28" w:rsidP="00901F28">
      <w:pPr>
        <w:pStyle w:val="af0"/>
        <w:numPr>
          <w:ilvl w:val="0"/>
          <w:numId w:val="2"/>
        </w:numPr>
        <w:ind w:left="0"/>
        <w:jc w:val="both"/>
        <w:rPr>
          <w:b w:val="0"/>
          <w:szCs w:val="28"/>
        </w:rPr>
      </w:pPr>
      <w:r w:rsidRPr="00901F28">
        <w:rPr>
          <w:b w:val="0"/>
          <w:szCs w:val="28"/>
        </w:rPr>
        <w:t>Гусев, В. Г. Кинология: пособие для экспертов и владельцев племенных собак / Гусев, В. Г., Гусева, Е. С. – М. : Аквариум, 2006. - 230 с.</w:t>
      </w:r>
    </w:p>
    <w:p w:rsidR="00901F28" w:rsidRPr="00901F28" w:rsidRDefault="00901F28" w:rsidP="00901F28">
      <w:pPr>
        <w:pStyle w:val="af0"/>
        <w:numPr>
          <w:ilvl w:val="0"/>
          <w:numId w:val="2"/>
        </w:numPr>
        <w:ind w:left="0"/>
        <w:jc w:val="both"/>
        <w:rPr>
          <w:b w:val="0"/>
          <w:szCs w:val="28"/>
        </w:rPr>
      </w:pPr>
      <w:r w:rsidRPr="00901F28">
        <w:rPr>
          <w:b w:val="0"/>
          <w:szCs w:val="28"/>
        </w:rPr>
        <w:t xml:space="preserve">Джимов, М. Кинологическая энциклопедия / М. Джимов, Н.  Крылова. – М.: </w:t>
      </w:r>
      <w:hyperlink r:id="rId47" w:history="1">
        <w:r w:rsidRPr="00901F28">
          <w:rPr>
            <w:b w:val="0"/>
            <w:color w:val="00000A"/>
            <w:szCs w:val="28"/>
          </w:rPr>
          <w:t>АСТ</w:t>
        </w:r>
      </w:hyperlink>
      <w:r w:rsidRPr="00901F28">
        <w:rPr>
          <w:b w:val="0"/>
          <w:szCs w:val="28"/>
        </w:rPr>
        <w:t xml:space="preserve">, </w:t>
      </w:r>
      <w:hyperlink r:id="rId48" w:history="1">
        <w:r w:rsidRPr="00901F28">
          <w:rPr>
            <w:b w:val="0"/>
            <w:color w:val="00000A"/>
            <w:szCs w:val="28"/>
          </w:rPr>
          <w:t>Сталкер</w:t>
        </w:r>
      </w:hyperlink>
      <w:r w:rsidRPr="00901F28">
        <w:rPr>
          <w:b w:val="0"/>
          <w:szCs w:val="28"/>
        </w:rPr>
        <w:t>, 2002. – 536 с.</w:t>
      </w:r>
    </w:p>
    <w:p w:rsidR="00901F28" w:rsidRPr="00901F28" w:rsidRDefault="00901F28" w:rsidP="00901F28">
      <w:pPr>
        <w:pStyle w:val="af0"/>
        <w:numPr>
          <w:ilvl w:val="0"/>
          <w:numId w:val="2"/>
        </w:numPr>
        <w:ind w:left="0"/>
        <w:jc w:val="both"/>
        <w:rPr>
          <w:b w:val="0"/>
          <w:szCs w:val="28"/>
        </w:rPr>
      </w:pPr>
      <w:r w:rsidRPr="00901F28">
        <w:rPr>
          <w:b w:val="0"/>
          <w:szCs w:val="28"/>
        </w:rPr>
        <w:t>Дереклеева, Н.И. Научно-исследовательская работа в школе / Н.И. Дереклеева. – М.: Вербум-М, 2001.</w:t>
      </w:r>
    </w:p>
    <w:p w:rsidR="00901F28" w:rsidRPr="00901F28" w:rsidRDefault="00901F28" w:rsidP="00901F28">
      <w:pPr>
        <w:pStyle w:val="af0"/>
        <w:numPr>
          <w:ilvl w:val="0"/>
          <w:numId w:val="2"/>
        </w:numPr>
        <w:ind w:left="0"/>
        <w:jc w:val="both"/>
        <w:rPr>
          <w:b w:val="0"/>
          <w:szCs w:val="28"/>
        </w:rPr>
      </w:pPr>
      <w:r w:rsidRPr="00901F28">
        <w:rPr>
          <w:b w:val="0"/>
          <w:szCs w:val="28"/>
          <w:bdr w:val="none" w:sz="0" w:space="0" w:color="auto" w:frame="1"/>
          <w:shd w:val="clear" w:color="auto" w:fill="FFFFFF"/>
        </w:rPr>
        <w:t>Дистанционные образовательные технологии: проектирование и реализация учебных курсов / М. Б. Лебедева, С. В. Агапонов, М. А. Горюнова [и др.]; под общ.</w:t>
      </w:r>
      <w:r w:rsidRPr="00901F28">
        <w:rPr>
          <w:b w:val="0"/>
          <w:szCs w:val="28"/>
          <w:shd w:val="clear" w:color="auto" w:fill="FFFFFF"/>
        </w:rPr>
        <w:t> </w:t>
      </w:r>
      <w:r w:rsidRPr="00901F28">
        <w:rPr>
          <w:b w:val="0"/>
          <w:szCs w:val="28"/>
          <w:bdr w:val="none" w:sz="0" w:space="0" w:color="auto" w:frame="1"/>
          <w:shd w:val="clear" w:color="auto" w:fill="FFFFFF"/>
        </w:rPr>
        <w:t xml:space="preserve">ред. М. Б. Лебедевой. </w:t>
      </w:r>
      <w:r w:rsidRPr="00901F28">
        <w:rPr>
          <w:b w:val="0"/>
          <w:szCs w:val="28"/>
        </w:rPr>
        <w:t>–</w:t>
      </w:r>
      <w:r w:rsidRPr="00901F28">
        <w:rPr>
          <w:b w:val="0"/>
          <w:szCs w:val="28"/>
          <w:bdr w:val="none" w:sz="0" w:space="0" w:color="auto" w:frame="1"/>
          <w:shd w:val="clear" w:color="auto" w:fill="FFFFFF"/>
        </w:rPr>
        <w:t xml:space="preserve"> СПб. : БХВ-Петербург, 2010. </w:t>
      </w:r>
      <w:r w:rsidRPr="00901F28">
        <w:rPr>
          <w:b w:val="0"/>
          <w:szCs w:val="28"/>
        </w:rPr>
        <w:t>–</w:t>
      </w:r>
      <w:r w:rsidRPr="00901F28">
        <w:rPr>
          <w:b w:val="0"/>
          <w:szCs w:val="28"/>
          <w:bdr w:val="none" w:sz="0" w:space="0" w:color="auto" w:frame="1"/>
          <w:shd w:val="clear" w:color="auto" w:fill="FFFFFF"/>
        </w:rPr>
        <w:t> 336 с.</w:t>
      </w:r>
    </w:p>
    <w:p w:rsidR="00901F28" w:rsidRPr="00901F28" w:rsidRDefault="00901F28" w:rsidP="00901F28">
      <w:pPr>
        <w:pStyle w:val="af0"/>
        <w:numPr>
          <w:ilvl w:val="0"/>
          <w:numId w:val="2"/>
        </w:numPr>
        <w:ind w:left="0"/>
        <w:jc w:val="both"/>
        <w:rPr>
          <w:b w:val="0"/>
          <w:szCs w:val="28"/>
        </w:rPr>
      </w:pPr>
      <w:r w:rsidRPr="00901F28">
        <w:rPr>
          <w:b w:val="0"/>
          <w:bCs/>
          <w:iCs/>
          <w:szCs w:val="28"/>
        </w:rPr>
        <w:t xml:space="preserve">Дубров, М. Библиотека Российского Собаководства. Стандарты пород собак: Сборник </w:t>
      </w:r>
      <w:r w:rsidRPr="00901F28">
        <w:rPr>
          <w:b w:val="0"/>
          <w:szCs w:val="28"/>
        </w:rPr>
        <w:t xml:space="preserve"> [Текст]</w:t>
      </w:r>
      <w:r w:rsidRPr="00901F28">
        <w:rPr>
          <w:b w:val="0"/>
          <w:bCs/>
          <w:iCs/>
          <w:szCs w:val="28"/>
        </w:rPr>
        <w:t xml:space="preserve"> / Михаил Дубров. </w:t>
      </w:r>
      <w:r w:rsidRPr="00901F28">
        <w:rPr>
          <w:b w:val="0"/>
          <w:szCs w:val="28"/>
        </w:rPr>
        <w:t xml:space="preserve">– </w:t>
      </w:r>
      <w:r w:rsidRPr="00901F28">
        <w:rPr>
          <w:b w:val="0"/>
          <w:bCs/>
          <w:iCs/>
          <w:szCs w:val="28"/>
        </w:rPr>
        <w:t xml:space="preserve">М.: </w:t>
      </w:r>
      <w:r w:rsidRPr="00901F28">
        <w:rPr>
          <w:b w:val="0"/>
          <w:szCs w:val="28"/>
        </w:rPr>
        <w:t xml:space="preserve"> </w:t>
      </w:r>
      <w:hyperlink r:id="rId49" w:history="1">
        <w:r w:rsidRPr="00901F28">
          <w:rPr>
            <w:b w:val="0"/>
            <w:szCs w:val="28"/>
          </w:rPr>
          <w:t>Центрполиграф</w:t>
        </w:r>
      </w:hyperlink>
      <w:r w:rsidRPr="00901F28">
        <w:rPr>
          <w:b w:val="0"/>
          <w:szCs w:val="28"/>
        </w:rPr>
        <w:t>, 2000. – 604 с.</w:t>
      </w:r>
    </w:p>
    <w:p w:rsidR="00901F28" w:rsidRPr="00901F28" w:rsidRDefault="00FD373E" w:rsidP="00901F28">
      <w:pPr>
        <w:pStyle w:val="af0"/>
        <w:numPr>
          <w:ilvl w:val="0"/>
          <w:numId w:val="2"/>
        </w:numPr>
        <w:ind w:left="0"/>
        <w:jc w:val="both"/>
        <w:rPr>
          <w:b w:val="0"/>
          <w:szCs w:val="28"/>
        </w:rPr>
      </w:pPr>
      <w:hyperlink r:id="rId50" w:anchor="tab_person" w:tooltip="Ерусалимский Е.Л." w:history="1">
        <w:r w:rsidR="00901F28" w:rsidRPr="00901F28">
          <w:rPr>
            <w:rStyle w:val="af1"/>
            <w:b w:val="0"/>
            <w:color w:val="000000" w:themeColor="text1"/>
            <w:szCs w:val="28"/>
            <w:u w:val="none"/>
            <w:shd w:val="clear" w:color="auto" w:fill="FFFFFF"/>
          </w:rPr>
          <w:t>Ерусалимский, Е.Л.</w:t>
        </w:r>
      </w:hyperlink>
      <w:r w:rsidR="00901F28" w:rsidRPr="00901F28">
        <w:rPr>
          <w:b w:val="0"/>
          <w:szCs w:val="28"/>
        </w:rPr>
        <w:t xml:space="preserve"> Экстерьер собаки и его оценка / Евгений Ерусалимский. – М.: Издатцентр, 2002. – 192 с.</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themeColor="text1"/>
          <w:szCs w:val="28"/>
        </w:rPr>
        <w:t xml:space="preserve">Зеер, Э. Ф. Психология профессий / Э. Ф. Зеер. – Екатеринбург, 1999. </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szCs w:val="28"/>
        </w:rPr>
        <w:t>Ильин,  Н.А. Генетика и разведение собак / Н. А. Ильин.</w:t>
      </w:r>
      <w:r w:rsidRPr="00901F28">
        <w:rPr>
          <w:b w:val="0"/>
          <w:bCs/>
          <w:iCs/>
          <w:color w:val="000000"/>
          <w:szCs w:val="28"/>
        </w:rPr>
        <w:t xml:space="preserve"> </w:t>
      </w:r>
      <w:r w:rsidRPr="00901F28">
        <w:rPr>
          <w:b w:val="0"/>
          <w:color w:val="000000"/>
          <w:szCs w:val="28"/>
        </w:rPr>
        <w:t xml:space="preserve"> – М.: Гос. Издат. Сельскохоз. Академии 1992. - 164 с.</w:t>
      </w:r>
    </w:p>
    <w:p w:rsidR="00901F28" w:rsidRPr="00901F28" w:rsidRDefault="00901F28" w:rsidP="00901F28">
      <w:pPr>
        <w:pStyle w:val="af0"/>
        <w:numPr>
          <w:ilvl w:val="0"/>
          <w:numId w:val="2"/>
        </w:numPr>
        <w:ind w:left="0"/>
        <w:jc w:val="both"/>
        <w:rPr>
          <w:b w:val="0"/>
          <w:color w:val="000000" w:themeColor="text1"/>
          <w:szCs w:val="28"/>
        </w:rPr>
      </w:pPr>
      <w:r w:rsidRPr="00901F28">
        <w:rPr>
          <w:b w:val="0"/>
          <w:szCs w:val="28"/>
        </w:rPr>
        <w:t xml:space="preserve">Кароматов, И.Д., Баймуродов, Р.С. Канистерапия // биология и интегративная медицина. 2017. №4. </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themeColor="text1"/>
          <w:szCs w:val="28"/>
        </w:rPr>
        <w:t xml:space="preserve">Климов, Е. А. Выбор профессии / Е. А. Климов, С. Н. Чистяков. – Москва, 1988. </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themeColor="text1"/>
          <w:szCs w:val="28"/>
        </w:rPr>
        <w:t xml:space="preserve">Климов, Е. А. Психология профессионального самоопределения: учебное пособие для студ. высш. учеб. заведений / Е. А. Климов. – 4-е изд., стер. – Москва: Академия, 2010. – 304 с. </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themeColor="text1"/>
          <w:szCs w:val="28"/>
        </w:rPr>
        <w:t>Кинология : учеб. пособие для вузов / Г. И. Блохин др.. - М.: Скрипторий, 2001. – 429 с.</w:t>
      </w:r>
    </w:p>
    <w:p w:rsidR="00901F28" w:rsidRPr="00901F28" w:rsidRDefault="00901F28" w:rsidP="00901F28">
      <w:pPr>
        <w:pStyle w:val="af0"/>
        <w:numPr>
          <w:ilvl w:val="0"/>
          <w:numId w:val="2"/>
        </w:numPr>
        <w:ind w:left="0"/>
        <w:jc w:val="both"/>
        <w:rPr>
          <w:b w:val="0"/>
          <w:color w:val="000000" w:themeColor="text1"/>
          <w:szCs w:val="28"/>
        </w:rPr>
      </w:pPr>
      <w:r w:rsidRPr="00901F28">
        <w:rPr>
          <w:b w:val="0"/>
          <w:szCs w:val="28"/>
          <w:shd w:val="clear" w:color="auto" w:fill="FFFFFF"/>
        </w:rPr>
        <w:t xml:space="preserve">Криволапчук, Н. Д. Прикладная психология собаки: учеб. пособие </w:t>
      </w:r>
      <w:r w:rsidRPr="00901F28">
        <w:rPr>
          <w:b w:val="0"/>
          <w:color w:val="000000" w:themeColor="text1"/>
          <w:szCs w:val="28"/>
        </w:rPr>
        <w:t>/ Н. Д. Криволапчук</w:t>
      </w:r>
      <w:r w:rsidRPr="00901F28">
        <w:rPr>
          <w:b w:val="0"/>
          <w:szCs w:val="28"/>
          <w:shd w:val="clear" w:color="auto" w:fill="FFFFFF"/>
        </w:rPr>
        <w:t xml:space="preserve">. </w:t>
      </w:r>
      <w:r w:rsidRPr="00901F28">
        <w:rPr>
          <w:b w:val="0"/>
          <w:szCs w:val="28"/>
        </w:rPr>
        <w:t xml:space="preserve">– </w:t>
      </w:r>
      <w:r w:rsidRPr="00901F28">
        <w:rPr>
          <w:b w:val="0"/>
          <w:szCs w:val="28"/>
          <w:shd w:val="clear" w:color="auto" w:fill="FFFFFF"/>
        </w:rPr>
        <w:t xml:space="preserve">Ростов н/Д: Феникс, 2008. </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szCs w:val="28"/>
        </w:rPr>
        <w:lastRenderedPageBreak/>
        <w:t>Крылова, Н. Б. Проектная деятельность школьников и новые задачи</w:t>
      </w:r>
      <w:r w:rsidRPr="00901F28">
        <w:rPr>
          <w:b w:val="0"/>
          <w:color w:val="000000"/>
          <w:szCs w:val="28"/>
        </w:rPr>
        <w:br/>
        <w:t>педагогов / Н. Б. Крылова // Дополнительное образование и воспитание. – 2007. -  №3. 109 - 115 с.</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themeColor="text1"/>
          <w:szCs w:val="28"/>
        </w:rPr>
        <w:t>Леонтьев, Д. А. Тест смысложизненных ориентаций / Д. А. Леонтьев. – 2-е изд. – Москва: Смысл, 2006. – 18 с. – Текст: непосредственный.</w:t>
      </w:r>
    </w:p>
    <w:p w:rsidR="00901F28" w:rsidRPr="00901F28" w:rsidRDefault="00901F28" w:rsidP="00901F28">
      <w:pPr>
        <w:pStyle w:val="af0"/>
        <w:numPr>
          <w:ilvl w:val="0"/>
          <w:numId w:val="2"/>
        </w:numPr>
        <w:ind w:left="0"/>
        <w:jc w:val="both"/>
        <w:rPr>
          <w:b w:val="0"/>
          <w:color w:val="000000" w:themeColor="text1"/>
          <w:szCs w:val="28"/>
        </w:rPr>
      </w:pPr>
      <w:r w:rsidRPr="00901F28">
        <w:rPr>
          <w:b w:val="0"/>
          <w:bCs/>
          <w:color w:val="000000"/>
          <w:szCs w:val="28"/>
        </w:rPr>
        <w:t xml:space="preserve">Лехари, Г. Породы собак. Большой справочник / Габриеле Лехари; </w:t>
      </w:r>
      <w:r w:rsidRPr="00901F28">
        <w:rPr>
          <w:b w:val="0"/>
          <w:szCs w:val="28"/>
        </w:rPr>
        <w:t>пер. с англ. И. Гиляровой. – М.:</w:t>
      </w:r>
      <w:r w:rsidRPr="00901F28">
        <w:rPr>
          <w:b w:val="0"/>
          <w:bCs/>
          <w:color w:val="000000"/>
          <w:szCs w:val="28"/>
        </w:rPr>
        <w:t xml:space="preserve"> </w:t>
      </w:r>
      <w:r w:rsidRPr="00901F28">
        <w:rPr>
          <w:b w:val="0"/>
          <w:color w:val="000000"/>
          <w:szCs w:val="28"/>
        </w:rPr>
        <w:t xml:space="preserve">Эксмо,  2010. </w:t>
      </w:r>
      <w:r w:rsidRPr="00901F28">
        <w:rPr>
          <w:b w:val="0"/>
          <w:bCs/>
          <w:color w:val="000000"/>
          <w:szCs w:val="28"/>
        </w:rPr>
        <w:t xml:space="preserve">– </w:t>
      </w:r>
      <w:r w:rsidRPr="00901F28">
        <w:rPr>
          <w:b w:val="0"/>
          <w:color w:val="000000"/>
          <w:szCs w:val="28"/>
        </w:rPr>
        <w:t xml:space="preserve"> 256 с.</w:t>
      </w:r>
    </w:p>
    <w:p w:rsidR="00901F28" w:rsidRPr="00901F28" w:rsidRDefault="00901F28" w:rsidP="00901F28">
      <w:pPr>
        <w:pStyle w:val="af0"/>
        <w:numPr>
          <w:ilvl w:val="0"/>
          <w:numId w:val="2"/>
        </w:numPr>
        <w:ind w:left="0"/>
        <w:jc w:val="both"/>
        <w:rPr>
          <w:b w:val="0"/>
          <w:color w:val="000000" w:themeColor="text1"/>
          <w:szCs w:val="28"/>
        </w:rPr>
      </w:pPr>
      <w:r w:rsidRPr="00901F28">
        <w:rPr>
          <w:b w:val="0"/>
          <w:bCs/>
          <w:iCs/>
          <w:color w:val="000000" w:themeColor="text1"/>
          <w:szCs w:val="28"/>
        </w:rPr>
        <w:t xml:space="preserve">Лоренц, К.  Человек находит друга </w:t>
      </w:r>
      <w:r w:rsidRPr="00901F28">
        <w:rPr>
          <w:b w:val="0"/>
          <w:bCs/>
          <w:color w:val="000000" w:themeColor="text1"/>
          <w:szCs w:val="28"/>
        </w:rPr>
        <w:t xml:space="preserve">/ </w:t>
      </w:r>
      <w:r w:rsidRPr="00901F28">
        <w:rPr>
          <w:b w:val="0"/>
          <w:bCs/>
          <w:iCs/>
          <w:color w:val="000000" w:themeColor="text1"/>
          <w:szCs w:val="28"/>
        </w:rPr>
        <w:t xml:space="preserve">Конрад Лоренц; пер. с англ. И. Гурова.      </w:t>
      </w:r>
      <w:r w:rsidRPr="00901F28">
        <w:rPr>
          <w:b w:val="0"/>
          <w:color w:val="000000" w:themeColor="text1"/>
          <w:szCs w:val="28"/>
        </w:rPr>
        <w:t>– М.: Римис, 2010.</w:t>
      </w:r>
      <w:r w:rsidRPr="00901F28">
        <w:rPr>
          <w:b w:val="0"/>
          <w:bCs/>
          <w:color w:val="000000" w:themeColor="text1"/>
          <w:szCs w:val="28"/>
        </w:rPr>
        <w:t xml:space="preserve"> – 240 с.</w:t>
      </w:r>
    </w:p>
    <w:p w:rsidR="00901F28" w:rsidRPr="00901F28" w:rsidRDefault="00901F28" w:rsidP="00901F28">
      <w:pPr>
        <w:pStyle w:val="af0"/>
        <w:numPr>
          <w:ilvl w:val="0"/>
          <w:numId w:val="2"/>
        </w:numPr>
        <w:ind w:left="0"/>
        <w:jc w:val="both"/>
        <w:rPr>
          <w:b w:val="0"/>
          <w:color w:val="000000" w:themeColor="text1"/>
          <w:szCs w:val="28"/>
        </w:rPr>
      </w:pPr>
      <w:r w:rsidRPr="00901F28">
        <w:rPr>
          <w:b w:val="0"/>
          <w:szCs w:val="28"/>
        </w:rPr>
        <w:t>Лях. Т.А. Методика организации волонтерских групп: учебное пособие / Г.Л. Лях – К: КУ им. Бориса Гринченко, 2010 – 160 с.</w:t>
      </w:r>
    </w:p>
    <w:p w:rsidR="00901F28" w:rsidRPr="00901F28" w:rsidRDefault="00901F28" w:rsidP="00901F28">
      <w:pPr>
        <w:pStyle w:val="af0"/>
        <w:numPr>
          <w:ilvl w:val="0"/>
          <w:numId w:val="2"/>
        </w:numPr>
        <w:ind w:left="0"/>
        <w:jc w:val="both"/>
        <w:rPr>
          <w:b w:val="0"/>
          <w:color w:val="000000" w:themeColor="text1"/>
          <w:szCs w:val="28"/>
        </w:rPr>
      </w:pPr>
      <w:r w:rsidRPr="00901F28">
        <w:rPr>
          <w:b w:val="0"/>
          <w:szCs w:val="28"/>
        </w:rPr>
        <w:t xml:space="preserve">Мазовер,  А. П. Племенное дело в служебном собаководстве </w:t>
      </w:r>
      <w:r w:rsidRPr="00901F28">
        <w:rPr>
          <w:b w:val="0"/>
          <w:color w:val="000000"/>
          <w:szCs w:val="28"/>
        </w:rPr>
        <w:t xml:space="preserve"> / А. П. Мазовер</w:t>
      </w:r>
      <w:r w:rsidRPr="00901F28">
        <w:rPr>
          <w:b w:val="0"/>
          <w:szCs w:val="28"/>
        </w:rPr>
        <w:t>. – М.: ДОССАФ,  1954.  –  184  с.</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themeColor="text1"/>
          <w:szCs w:val="28"/>
          <w:bdr w:val="none" w:sz="0" w:space="0" w:color="auto" w:frame="1"/>
          <w:shd w:val="clear" w:color="auto" w:fill="FFFFFF"/>
        </w:rPr>
        <w:t>Матяш, Н. В.  Инновационные педагогические технологии. Проектное обучение : учеб.</w:t>
      </w:r>
      <w:r w:rsidRPr="00901F28">
        <w:rPr>
          <w:b w:val="0"/>
          <w:color w:val="000000" w:themeColor="text1"/>
          <w:szCs w:val="28"/>
          <w:shd w:val="clear" w:color="auto" w:fill="FFFFFF"/>
        </w:rPr>
        <w:t> </w:t>
      </w:r>
      <w:r w:rsidRPr="00901F28">
        <w:rPr>
          <w:b w:val="0"/>
          <w:color w:val="000000" w:themeColor="text1"/>
          <w:szCs w:val="28"/>
          <w:bdr w:val="none" w:sz="0" w:space="0" w:color="auto" w:frame="1"/>
          <w:shd w:val="clear" w:color="auto" w:fill="FFFFFF"/>
        </w:rPr>
        <w:t xml:space="preserve">пособие для студ. учреждений высш. проф. образования / Н. В. Матяш. </w:t>
      </w:r>
      <w:r w:rsidRPr="00901F28">
        <w:rPr>
          <w:b w:val="0"/>
          <w:szCs w:val="28"/>
        </w:rPr>
        <w:t>–</w:t>
      </w:r>
      <w:r w:rsidRPr="00901F28">
        <w:rPr>
          <w:b w:val="0"/>
          <w:color w:val="000000" w:themeColor="text1"/>
          <w:szCs w:val="28"/>
          <w:bdr w:val="none" w:sz="0" w:space="0" w:color="auto" w:frame="1"/>
          <w:shd w:val="clear" w:color="auto" w:fill="FFFFFF"/>
        </w:rPr>
        <w:t> М.: Академия, 2012.</w:t>
      </w:r>
      <w:r w:rsidRPr="00901F28">
        <w:rPr>
          <w:b w:val="0"/>
          <w:szCs w:val="28"/>
        </w:rPr>
        <w:t xml:space="preserve"> –</w:t>
      </w:r>
      <w:r w:rsidRPr="00901F28">
        <w:rPr>
          <w:b w:val="0"/>
          <w:color w:val="000000" w:themeColor="text1"/>
          <w:szCs w:val="28"/>
          <w:bdr w:val="none" w:sz="0" w:space="0" w:color="auto" w:frame="1"/>
          <w:shd w:val="clear" w:color="auto" w:fill="FFFFFF"/>
        </w:rPr>
        <w:t>160с.</w:t>
      </w:r>
    </w:p>
    <w:p w:rsidR="00146B8E" w:rsidRPr="00146B8E" w:rsidRDefault="00901F28" w:rsidP="00146B8E">
      <w:pPr>
        <w:pStyle w:val="af0"/>
        <w:numPr>
          <w:ilvl w:val="0"/>
          <w:numId w:val="2"/>
        </w:numPr>
        <w:ind w:left="0"/>
        <w:jc w:val="both"/>
        <w:rPr>
          <w:b w:val="0"/>
          <w:color w:val="000000" w:themeColor="text1"/>
          <w:szCs w:val="28"/>
        </w:rPr>
      </w:pPr>
      <w:r w:rsidRPr="00901F28">
        <w:rPr>
          <w:b w:val="0"/>
          <w:bCs/>
          <w:color w:val="000000"/>
          <w:szCs w:val="28"/>
          <w:shd w:val="clear" w:color="auto" w:fill="FFFFFF"/>
        </w:rPr>
        <w:t xml:space="preserve">Московкина,  Н.Н., Сотская М.Н. Генетика и наследственные болезни собак и кошек </w:t>
      </w:r>
      <w:r w:rsidRPr="00901F28">
        <w:rPr>
          <w:b w:val="0"/>
          <w:szCs w:val="28"/>
        </w:rPr>
        <w:t>–</w:t>
      </w:r>
      <w:r w:rsidRPr="00901F28">
        <w:rPr>
          <w:b w:val="0"/>
          <w:color w:val="000000" w:themeColor="text1"/>
          <w:szCs w:val="28"/>
          <w:bdr w:val="none" w:sz="0" w:space="0" w:color="auto" w:frame="1"/>
          <w:shd w:val="clear" w:color="auto" w:fill="FFFFFF"/>
        </w:rPr>
        <w:t> </w:t>
      </w:r>
      <w:r w:rsidRPr="00901F28">
        <w:rPr>
          <w:b w:val="0"/>
          <w:bCs/>
          <w:color w:val="000000"/>
          <w:szCs w:val="28"/>
          <w:shd w:val="clear" w:color="auto" w:fill="FFFFFF"/>
        </w:rPr>
        <w:t>М.: «Аквариум», 2000.</w:t>
      </w:r>
    </w:p>
    <w:p w:rsidR="00146B8E" w:rsidRPr="00146B8E" w:rsidRDefault="00146B8E" w:rsidP="00146B8E">
      <w:pPr>
        <w:pStyle w:val="af0"/>
        <w:numPr>
          <w:ilvl w:val="0"/>
          <w:numId w:val="2"/>
        </w:numPr>
        <w:ind w:left="0"/>
        <w:jc w:val="both"/>
        <w:rPr>
          <w:b w:val="0"/>
          <w:color w:val="000000" w:themeColor="text1"/>
          <w:szCs w:val="28"/>
        </w:rPr>
      </w:pPr>
      <w:r w:rsidRPr="00146B8E">
        <w:rPr>
          <w:b w:val="0"/>
          <w:bCs/>
          <w:szCs w:val="28"/>
        </w:rPr>
        <w:t>Немов, Р.С.</w:t>
      </w:r>
      <w:r w:rsidRPr="00146B8E">
        <w:rPr>
          <w:b w:val="0"/>
          <w:szCs w:val="28"/>
        </w:rPr>
        <w:t xml:space="preserve">Психология: Учеб. для студ. высш. пед. учеб. заведений: 3 кн. –  4-е  изд. –  Москва, М.: Гуманит. изд. центр ВЛАДОС, </w:t>
      </w:r>
      <w:r w:rsidRPr="00146B8E">
        <w:rPr>
          <w:b w:val="0"/>
          <w:bCs/>
          <w:szCs w:val="28"/>
        </w:rPr>
        <w:t xml:space="preserve">2003. </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szCs w:val="28"/>
          <w:shd w:val="clear" w:color="auto" w:fill="FFFFFF"/>
        </w:rPr>
        <w:t xml:space="preserve">Нестеров, А.В. Все о дрессировке собак / А.В. Нестеров. </w:t>
      </w:r>
      <w:r w:rsidRPr="00901F28">
        <w:rPr>
          <w:b w:val="0"/>
          <w:szCs w:val="28"/>
        </w:rPr>
        <w:t>–</w:t>
      </w:r>
      <w:r w:rsidRPr="00901F28">
        <w:rPr>
          <w:b w:val="0"/>
          <w:color w:val="000000"/>
          <w:szCs w:val="28"/>
          <w:shd w:val="clear" w:color="auto" w:fill="FFFFFF"/>
        </w:rPr>
        <w:t xml:space="preserve"> М.: Эксмо, 2014. </w:t>
      </w:r>
      <w:r w:rsidRPr="00901F28">
        <w:rPr>
          <w:b w:val="0"/>
          <w:szCs w:val="28"/>
        </w:rPr>
        <w:t>–</w:t>
      </w:r>
      <w:r w:rsidRPr="00901F28">
        <w:rPr>
          <w:b w:val="0"/>
          <w:color w:val="000000"/>
          <w:szCs w:val="28"/>
          <w:shd w:val="clear" w:color="auto" w:fill="FFFFFF"/>
        </w:rPr>
        <w:t>144 c.</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szCs w:val="28"/>
        </w:rPr>
        <w:t>Нинбург, Е. А. Технология научного исследования: методические</w:t>
      </w:r>
      <w:r w:rsidRPr="00901F28">
        <w:rPr>
          <w:b w:val="0"/>
          <w:color w:val="000000"/>
          <w:szCs w:val="28"/>
        </w:rPr>
        <w:br/>
        <w:t xml:space="preserve">рекомендации / Е. А. Нинбург // Исследовательская работа школьников. – 2007.  №1.  55 </w:t>
      </w:r>
      <w:r w:rsidRPr="00901F28">
        <w:rPr>
          <w:b w:val="0"/>
          <w:szCs w:val="28"/>
        </w:rPr>
        <w:t xml:space="preserve">– </w:t>
      </w:r>
      <w:r w:rsidRPr="00901F28">
        <w:rPr>
          <w:b w:val="0"/>
          <w:color w:val="000000"/>
          <w:szCs w:val="28"/>
        </w:rPr>
        <w:t xml:space="preserve">65 с.; 2007. № 2.   36 </w:t>
      </w:r>
      <w:r w:rsidRPr="00901F28">
        <w:rPr>
          <w:b w:val="0"/>
          <w:szCs w:val="28"/>
        </w:rPr>
        <w:t>–</w:t>
      </w:r>
      <w:r w:rsidRPr="00901F28">
        <w:rPr>
          <w:b w:val="0"/>
          <w:color w:val="000000"/>
          <w:szCs w:val="28"/>
        </w:rPr>
        <w:t xml:space="preserve"> 47 с.</w:t>
      </w:r>
    </w:p>
    <w:p w:rsidR="00901F28" w:rsidRPr="00901F28" w:rsidRDefault="00901F28" w:rsidP="00901F28">
      <w:pPr>
        <w:pStyle w:val="af0"/>
        <w:numPr>
          <w:ilvl w:val="0"/>
          <w:numId w:val="2"/>
        </w:numPr>
        <w:ind w:left="0"/>
        <w:jc w:val="both"/>
        <w:rPr>
          <w:b w:val="0"/>
          <w:color w:val="000000" w:themeColor="text1"/>
          <w:szCs w:val="28"/>
        </w:rPr>
      </w:pPr>
      <w:r w:rsidRPr="00901F28">
        <w:rPr>
          <w:b w:val="0"/>
          <w:szCs w:val="28"/>
        </w:rPr>
        <w:t>Никитин, И.Н. История ветеринарии / И.Н. Никитин. – М.: КолосС, 2006. – 256 с.</w:t>
      </w:r>
    </w:p>
    <w:p w:rsidR="00901F28" w:rsidRPr="00901F28" w:rsidRDefault="00901F28" w:rsidP="00901F28">
      <w:pPr>
        <w:pStyle w:val="af0"/>
        <w:numPr>
          <w:ilvl w:val="0"/>
          <w:numId w:val="2"/>
        </w:numPr>
        <w:ind w:left="0"/>
        <w:jc w:val="both"/>
        <w:rPr>
          <w:b w:val="0"/>
          <w:color w:val="000000" w:themeColor="text1"/>
          <w:szCs w:val="28"/>
        </w:rPr>
      </w:pPr>
      <w:r w:rsidRPr="00901F28">
        <w:rPr>
          <w:b w:val="0"/>
          <w:szCs w:val="28"/>
        </w:rPr>
        <w:t>Организация научно-исследовательской деятельности школьников: учебно-методическое пособие / под ред. В.С.   Игропуло</w:t>
      </w:r>
      <w:r w:rsidR="008619E3">
        <w:rPr>
          <w:b w:val="0"/>
          <w:szCs w:val="28"/>
        </w:rPr>
        <w:t xml:space="preserve"> </w:t>
      </w:r>
      <w:r w:rsidRPr="00901F28">
        <w:rPr>
          <w:b w:val="0"/>
          <w:szCs w:val="28"/>
        </w:rPr>
        <w:t>-</w:t>
      </w:r>
      <w:r w:rsidR="008619E3">
        <w:rPr>
          <w:b w:val="0"/>
          <w:szCs w:val="28"/>
        </w:rPr>
        <w:t xml:space="preserve"> </w:t>
      </w:r>
      <w:r w:rsidRPr="00901F28">
        <w:rPr>
          <w:b w:val="0"/>
          <w:szCs w:val="28"/>
        </w:rPr>
        <w:t>Ставрополь, 2005.</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szCs w:val="28"/>
        </w:rPr>
        <w:t>Основы ученического исследования: методические рекомендации</w:t>
      </w:r>
      <w:r w:rsidRPr="00901F28">
        <w:rPr>
          <w:b w:val="0"/>
          <w:color w:val="000000"/>
          <w:szCs w:val="28"/>
        </w:rPr>
        <w:br/>
        <w:t>для предпрофильной и профильной подготовки школьников, ориентированных на ученич</w:t>
      </w:r>
      <w:r>
        <w:rPr>
          <w:b w:val="0"/>
          <w:color w:val="000000"/>
          <w:szCs w:val="28"/>
        </w:rPr>
        <w:t xml:space="preserve">ескую исследовательскую работу </w:t>
      </w:r>
      <w:r w:rsidRPr="00901F28">
        <w:rPr>
          <w:b w:val="0"/>
          <w:color w:val="000000"/>
          <w:szCs w:val="28"/>
        </w:rPr>
        <w:t xml:space="preserve">/ Сост. С. И. Пятибратова. </w:t>
      </w:r>
      <w:r w:rsidRPr="00901F28">
        <w:rPr>
          <w:b w:val="0"/>
          <w:szCs w:val="28"/>
        </w:rPr>
        <w:t xml:space="preserve">– </w:t>
      </w:r>
      <w:r w:rsidRPr="00901F28">
        <w:rPr>
          <w:b w:val="0"/>
          <w:color w:val="000000"/>
          <w:szCs w:val="28"/>
        </w:rPr>
        <w:t xml:space="preserve">СПб, 2005.  </w:t>
      </w:r>
      <w:r w:rsidRPr="00901F28">
        <w:rPr>
          <w:b w:val="0"/>
          <w:szCs w:val="28"/>
        </w:rPr>
        <w:t xml:space="preserve">– </w:t>
      </w:r>
      <w:r w:rsidRPr="00901F28">
        <w:rPr>
          <w:b w:val="0"/>
          <w:color w:val="000000"/>
          <w:szCs w:val="28"/>
        </w:rPr>
        <w:t>112 с.</w:t>
      </w:r>
    </w:p>
    <w:p w:rsidR="00901F28" w:rsidRPr="00901F28" w:rsidRDefault="00901F28" w:rsidP="00901F28">
      <w:pPr>
        <w:pStyle w:val="af0"/>
        <w:numPr>
          <w:ilvl w:val="0"/>
          <w:numId w:val="2"/>
        </w:numPr>
        <w:ind w:left="0"/>
        <w:jc w:val="both"/>
        <w:rPr>
          <w:b w:val="0"/>
          <w:color w:val="000000" w:themeColor="text1"/>
          <w:szCs w:val="28"/>
        </w:rPr>
      </w:pPr>
      <w:r w:rsidRPr="00901F28">
        <w:rPr>
          <w:b w:val="0"/>
          <w:szCs w:val="28"/>
        </w:rPr>
        <w:t xml:space="preserve">Павлов,  И.  О типах высшей нервной деятельности </w:t>
      </w:r>
      <w:r w:rsidRPr="00901F28">
        <w:rPr>
          <w:b w:val="0"/>
          <w:color w:val="000000"/>
          <w:szCs w:val="28"/>
        </w:rPr>
        <w:t>/ И. П. Павлов. – М.</w:t>
      </w:r>
      <w:r w:rsidRPr="00901F28">
        <w:rPr>
          <w:b w:val="0"/>
          <w:szCs w:val="28"/>
        </w:rPr>
        <w:t>: Медгиз, 1954.  – 215 с.</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szCs w:val="28"/>
          <w:shd w:val="clear" w:color="auto" w:fill="FFFFFF"/>
        </w:rPr>
        <w:t xml:space="preserve">Подготовка специалистов кинологии пограничных органов федеральной службы безопасности. Учебно-методическое пособие. </w:t>
      </w:r>
      <w:r w:rsidRPr="00901F28">
        <w:rPr>
          <w:b w:val="0"/>
          <w:szCs w:val="28"/>
        </w:rPr>
        <w:t>–</w:t>
      </w:r>
      <w:r w:rsidRPr="00901F28">
        <w:rPr>
          <w:b w:val="0"/>
          <w:color w:val="000000"/>
          <w:szCs w:val="28"/>
          <w:shd w:val="clear" w:color="auto" w:fill="FFFFFF"/>
        </w:rPr>
        <w:t xml:space="preserve"> М.: Граница, 2012. </w:t>
      </w:r>
      <w:r w:rsidRPr="00901F28">
        <w:rPr>
          <w:b w:val="0"/>
          <w:szCs w:val="28"/>
        </w:rPr>
        <w:t>–</w:t>
      </w:r>
      <w:r w:rsidRPr="00901F28">
        <w:rPr>
          <w:b w:val="0"/>
          <w:color w:val="000000"/>
          <w:szCs w:val="28"/>
          <w:shd w:val="clear" w:color="auto" w:fill="FFFFFF"/>
        </w:rPr>
        <w:t>480 c.</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themeColor="text1"/>
          <w:szCs w:val="28"/>
        </w:rPr>
        <w:t xml:space="preserve">Полищук, Ф.И. Кинология: Учебник для высших учебных заведений / Ф.Й. Полищук, О.Л. Трофименко. </w:t>
      </w:r>
      <w:r w:rsidRPr="00901F28">
        <w:rPr>
          <w:b w:val="0"/>
          <w:szCs w:val="28"/>
        </w:rPr>
        <w:t>–</w:t>
      </w:r>
      <w:r w:rsidRPr="00901F28">
        <w:rPr>
          <w:b w:val="0"/>
          <w:color w:val="000000" w:themeColor="text1"/>
          <w:szCs w:val="28"/>
        </w:rPr>
        <w:t xml:space="preserve"> К.: Ирпень: ВТФ «Перун», 2007. </w:t>
      </w:r>
      <w:r w:rsidRPr="00901F28">
        <w:rPr>
          <w:b w:val="0"/>
          <w:szCs w:val="28"/>
        </w:rPr>
        <w:t>–</w:t>
      </w:r>
      <w:r w:rsidRPr="00901F28">
        <w:rPr>
          <w:b w:val="0"/>
          <w:color w:val="000000" w:themeColor="text1"/>
          <w:szCs w:val="28"/>
        </w:rPr>
        <w:t>1000с.</w:t>
      </w:r>
    </w:p>
    <w:p w:rsidR="00901F28" w:rsidRPr="00901F28" w:rsidRDefault="00901F28" w:rsidP="00901F28">
      <w:pPr>
        <w:pStyle w:val="af0"/>
        <w:numPr>
          <w:ilvl w:val="0"/>
          <w:numId w:val="2"/>
        </w:numPr>
        <w:ind w:left="0"/>
        <w:jc w:val="both"/>
        <w:rPr>
          <w:b w:val="0"/>
          <w:color w:val="000000" w:themeColor="text1"/>
          <w:szCs w:val="28"/>
        </w:rPr>
      </w:pPr>
      <w:r w:rsidRPr="00901F28">
        <w:rPr>
          <w:b w:val="0"/>
          <w:szCs w:val="28"/>
        </w:rPr>
        <w:lastRenderedPageBreak/>
        <w:t>Развитие исследовательской деятельности учащихся: Методический сборник. – М.: Народное образование, 2001.</w:t>
      </w:r>
    </w:p>
    <w:p w:rsidR="00901F28" w:rsidRPr="00901F28" w:rsidRDefault="00901F28" w:rsidP="00901F28">
      <w:pPr>
        <w:pStyle w:val="af0"/>
        <w:numPr>
          <w:ilvl w:val="0"/>
          <w:numId w:val="2"/>
        </w:numPr>
        <w:ind w:left="0"/>
        <w:jc w:val="both"/>
        <w:rPr>
          <w:b w:val="0"/>
          <w:color w:val="000000" w:themeColor="text1"/>
          <w:szCs w:val="28"/>
        </w:rPr>
      </w:pPr>
      <w:r w:rsidRPr="00901F28">
        <w:rPr>
          <w:b w:val="0"/>
          <w:szCs w:val="28"/>
        </w:rPr>
        <w:t>Родионов, А.В. Влияние домашних животных на психическое состояние детей и подростков // Школа здоровья, 1995. № 3.</w:t>
      </w:r>
    </w:p>
    <w:p w:rsidR="00901F28" w:rsidRPr="00901F28" w:rsidRDefault="00901F28" w:rsidP="00901F28">
      <w:pPr>
        <w:pStyle w:val="af0"/>
        <w:numPr>
          <w:ilvl w:val="0"/>
          <w:numId w:val="2"/>
        </w:numPr>
        <w:ind w:left="0"/>
        <w:jc w:val="both"/>
        <w:rPr>
          <w:b w:val="0"/>
          <w:color w:val="000000" w:themeColor="text1"/>
          <w:szCs w:val="28"/>
        </w:rPr>
      </w:pPr>
      <w:r w:rsidRPr="00901F28">
        <w:rPr>
          <w:b w:val="0"/>
          <w:bCs/>
          <w:color w:val="000000" w:themeColor="text1"/>
          <w:szCs w:val="28"/>
          <w:shd w:val="clear" w:color="auto" w:fill="FFFFFF"/>
        </w:rPr>
        <w:t>Робинсон, Р. </w:t>
      </w:r>
      <w:hyperlink r:id="rId51" w:tgtFrame="_blank" w:history="1">
        <w:r w:rsidRPr="00901F28">
          <w:rPr>
            <w:rStyle w:val="af1"/>
            <w:b w:val="0"/>
            <w:bCs/>
            <w:color w:val="000000" w:themeColor="text1"/>
            <w:szCs w:val="28"/>
            <w:u w:val="none"/>
            <w:shd w:val="clear" w:color="auto" w:fill="FFFFFF"/>
          </w:rPr>
          <w:t>Генетика окрасов собак</w:t>
        </w:r>
      </w:hyperlink>
      <w:r w:rsidRPr="00901F28">
        <w:rPr>
          <w:b w:val="0"/>
          <w:bCs/>
          <w:color w:val="000000" w:themeColor="text1"/>
          <w:szCs w:val="28"/>
          <w:shd w:val="clear" w:color="auto" w:fill="FFFFFF"/>
        </w:rPr>
        <w:t xml:space="preserve"> / Рой Робинсон, пер. Н.Ю. Адо. – М., 1995. – 88 с.</w:t>
      </w:r>
    </w:p>
    <w:p w:rsidR="00901F28" w:rsidRPr="00901F28" w:rsidRDefault="00901F28" w:rsidP="00901F28">
      <w:pPr>
        <w:pStyle w:val="af0"/>
        <w:numPr>
          <w:ilvl w:val="0"/>
          <w:numId w:val="2"/>
        </w:numPr>
        <w:ind w:left="0"/>
        <w:jc w:val="both"/>
        <w:rPr>
          <w:b w:val="0"/>
          <w:color w:val="000000" w:themeColor="text1"/>
          <w:szCs w:val="28"/>
        </w:rPr>
      </w:pPr>
      <w:r w:rsidRPr="00901F28">
        <w:rPr>
          <w:b w:val="0"/>
          <w:szCs w:val="28"/>
        </w:rPr>
        <w:t>Сборник авторских программ эколого-биологической направленности. –Ростов-на-Дону,  ГБОУ ДОД РО ОЭЦУ, 2013.</w:t>
      </w:r>
    </w:p>
    <w:p w:rsidR="00901F28" w:rsidRPr="00901F28" w:rsidRDefault="00901F28" w:rsidP="00901F28">
      <w:pPr>
        <w:pStyle w:val="af0"/>
        <w:numPr>
          <w:ilvl w:val="0"/>
          <w:numId w:val="2"/>
        </w:numPr>
        <w:ind w:left="0"/>
        <w:jc w:val="both"/>
        <w:rPr>
          <w:b w:val="0"/>
          <w:color w:val="000000" w:themeColor="text1"/>
          <w:szCs w:val="28"/>
        </w:rPr>
      </w:pPr>
      <w:r w:rsidRPr="00901F28">
        <w:rPr>
          <w:b w:val="0"/>
          <w:bCs/>
          <w:color w:val="000000"/>
          <w:szCs w:val="28"/>
        </w:rPr>
        <w:t xml:space="preserve">В.Г. Скопычев и др. Частная физиология. Физиология собак и кошек. –                   М.:      КолосС, 2008. – 463 с. </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themeColor="text1"/>
          <w:szCs w:val="28"/>
        </w:rPr>
        <w:t>Служебное собаководство / Сост. Зубко В.Н. - Изд. 3-е, испр. – Хабаровск: Патриот, 1993. – 429 с.</w:t>
      </w:r>
    </w:p>
    <w:p w:rsidR="00901F28" w:rsidRPr="00901F28" w:rsidRDefault="00901F28" w:rsidP="00901F28">
      <w:pPr>
        <w:pStyle w:val="af0"/>
        <w:numPr>
          <w:ilvl w:val="0"/>
          <w:numId w:val="2"/>
        </w:numPr>
        <w:ind w:left="0"/>
        <w:jc w:val="both"/>
        <w:rPr>
          <w:b w:val="0"/>
          <w:color w:val="000000" w:themeColor="text1"/>
          <w:szCs w:val="28"/>
        </w:rPr>
      </w:pPr>
      <w:r w:rsidRPr="00901F28">
        <w:rPr>
          <w:b w:val="0"/>
          <w:szCs w:val="28"/>
        </w:rPr>
        <w:t xml:space="preserve">Смолова, Л.В. Психология взаимодействия с окружающей средой. Экологическая психология. Издательство: – </w:t>
      </w:r>
      <w:r w:rsidRPr="00901F28">
        <w:rPr>
          <w:b w:val="0"/>
          <w:szCs w:val="28"/>
          <w:shd w:val="clear" w:color="auto" w:fill="FFFFFF"/>
        </w:rPr>
        <w:t>СПб.: ГИПСР, 2010</w:t>
      </w:r>
    </w:p>
    <w:p w:rsidR="00901F28" w:rsidRPr="00835AE1" w:rsidRDefault="00901F28" w:rsidP="00901F28">
      <w:pPr>
        <w:pStyle w:val="af0"/>
        <w:numPr>
          <w:ilvl w:val="0"/>
          <w:numId w:val="2"/>
        </w:numPr>
        <w:ind w:left="0"/>
        <w:jc w:val="both"/>
        <w:rPr>
          <w:b w:val="0"/>
          <w:color w:val="000000" w:themeColor="text1"/>
          <w:szCs w:val="28"/>
        </w:rPr>
      </w:pPr>
      <w:r w:rsidRPr="00901F28">
        <w:rPr>
          <w:b w:val="0"/>
          <w:bCs/>
          <w:color w:val="000000" w:themeColor="text1"/>
          <w:szCs w:val="28"/>
          <w:shd w:val="clear" w:color="auto" w:fill="FFFFFF"/>
        </w:rPr>
        <w:t>Уиллис,  М.Б. </w:t>
      </w:r>
      <w:hyperlink r:id="rId52" w:tgtFrame="_blank" w:history="1">
        <w:r w:rsidRPr="00901F28">
          <w:rPr>
            <w:rStyle w:val="af1"/>
            <w:b w:val="0"/>
            <w:bCs/>
            <w:color w:val="000000" w:themeColor="text1"/>
            <w:szCs w:val="28"/>
            <w:u w:val="none"/>
            <w:shd w:val="clear" w:color="auto" w:fill="FFFFFF"/>
          </w:rPr>
          <w:t>Генетика собак</w:t>
        </w:r>
      </w:hyperlink>
      <w:r w:rsidRPr="00901F28">
        <w:rPr>
          <w:color w:val="000000" w:themeColor="text1"/>
          <w:szCs w:val="28"/>
        </w:rPr>
        <w:t xml:space="preserve"> / </w:t>
      </w:r>
      <w:r w:rsidRPr="00901F28">
        <w:rPr>
          <w:b w:val="0"/>
          <w:color w:val="000000" w:themeColor="text1"/>
          <w:szCs w:val="28"/>
        </w:rPr>
        <w:t>Мальком Б. Уиллис</w:t>
      </w:r>
      <w:r w:rsidRPr="00901F28">
        <w:rPr>
          <w:b w:val="0"/>
          <w:bCs/>
          <w:color w:val="000000" w:themeColor="text1"/>
          <w:szCs w:val="28"/>
          <w:shd w:val="clear" w:color="auto" w:fill="FFFFFF"/>
        </w:rPr>
        <w:t xml:space="preserve">. </w:t>
      </w:r>
      <w:r w:rsidRPr="00901F28">
        <w:rPr>
          <w:b w:val="0"/>
          <w:color w:val="000000" w:themeColor="text1"/>
          <w:szCs w:val="28"/>
        </w:rPr>
        <w:t xml:space="preserve">– </w:t>
      </w:r>
      <w:r w:rsidRPr="00901F28">
        <w:rPr>
          <w:b w:val="0"/>
          <w:bCs/>
          <w:color w:val="000000" w:themeColor="text1"/>
          <w:szCs w:val="28"/>
          <w:shd w:val="clear" w:color="auto" w:fill="FFFFFF"/>
        </w:rPr>
        <w:t>М: Центрполиграф, 2000.</w:t>
      </w:r>
    </w:p>
    <w:p w:rsidR="00901F28" w:rsidRPr="00901F28" w:rsidRDefault="00901F28" w:rsidP="00901F28">
      <w:pPr>
        <w:pStyle w:val="af0"/>
        <w:numPr>
          <w:ilvl w:val="0"/>
          <w:numId w:val="2"/>
        </w:numPr>
        <w:ind w:left="0"/>
        <w:jc w:val="both"/>
        <w:rPr>
          <w:b w:val="0"/>
          <w:color w:val="000000"/>
          <w:szCs w:val="28"/>
        </w:rPr>
      </w:pPr>
      <w:r w:rsidRPr="00901F28">
        <w:rPr>
          <w:b w:val="0"/>
          <w:bCs/>
          <w:color w:val="000000"/>
          <w:szCs w:val="28"/>
        </w:rPr>
        <w:t>Храмцов, В.В., Табаков В.П. Зоогигиена с основами ветеринарии и санитарии. – М.: КолосС, 2004.</w:t>
      </w:r>
    </w:p>
    <w:p w:rsidR="00901F28" w:rsidRPr="00901F28" w:rsidRDefault="00FD373E" w:rsidP="00901F28">
      <w:pPr>
        <w:pStyle w:val="af0"/>
        <w:numPr>
          <w:ilvl w:val="0"/>
          <w:numId w:val="2"/>
        </w:numPr>
        <w:ind w:left="0"/>
        <w:jc w:val="both"/>
        <w:rPr>
          <w:b w:val="0"/>
          <w:color w:val="000000" w:themeColor="text1"/>
          <w:szCs w:val="28"/>
        </w:rPr>
      </w:pPr>
      <w:hyperlink r:id="rId53" w:history="1">
        <w:r w:rsidR="00901F28" w:rsidRPr="00901F28">
          <w:rPr>
            <w:rStyle w:val="af1"/>
            <w:b w:val="0"/>
            <w:color w:val="000000"/>
            <w:szCs w:val="28"/>
            <w:u w:val="none"/>
          </w:rPr>
          <w:t>Черникова,  Т.В.</w:t>
        </w:r>
      </w:hyperlink>
      <w:r w:rsidR="00901F28" w:rsidRPr="00901F28">
        <w:rPr>
          <w:b w:val="0"/>
          <w:color w:val="000000"/>
          <w:szCs w:val="28"/>
        </w:rPr>
        <w:t xml:space="preserve"> </w:t>
      </w:r>
      <w:hyperlink r:id="rId54" w:history="1">
        <w:r w:rsidR="00901F28" w:rsidRPr="00901F28">
          <w:rPr>
            <w:rStyle w:val="af1"/>
            <w:b w:val="0"/>
            <w:color w:val="000000"/>
            <w:szCs w:val="28"/>
            <w:u w:val="none"/>
          </w:rPr>
          <w:t>Профориентационная поддержка старшеклассников</w:t>
        </w:r>
      </w:hyperlink>
      <w:r w:rsidR="00901F28" w:rsidRPr="00901F28">
        <w:rPr>
          <w:b w:val="0"/>
          <w:bCs/>
          <w:color w:val="000000"/>
          <w:szCs w:val="28"/>
        </w:rPr>
        <w:t xml:space="preserve">. - </w:t>
      </w:r>
      <w:r w:rsidR="00901F28" w:rsidRPr="00901F28">
        <w:rPr>
          <w:b w:val="0"/>
          <w:color w:val="000000"/>
          <w:szCs w:val="28"/>
        </w:rPr>
        <w:t> </w:t>
      </w:r>
      <w:hyperlink r:id="rId55" w:history="1">
        <w:r w:rsidR="00901F28" w:rsidRPr="00901F28">
          <w:rPr>
            <w:rStyle w:val="af1"/>
            <w:b w:val="0"/>
            <w:color w:val="000000"/>
            <w:szCs w:val="28"/>
            <w:u w:val="none"/>
          </w:rPr>
          <w:t>М.: Глобус</w:t>
        </w:r>
      </w:hyperlink>
      <w:r w:rsidR="00901F28" w:rsidRPr="00901F28">
        <w:rPr>
          <w:b w:val="0"/>
          <w:color w:val="000000"/>
          <w:szCs w:val="28"/>
        </w:rPr>
        <w:t xml:space="preserve"> , 2006. </w:t>
      </w:r>
      <w:r w:rsidR="00901F28" w:rsidRPr="00901F28">
        <w:rPr>
          <w:b w:val="0"/>
          <w:color w:val="000000" w:themeColor="text1"/>
          <w:szCs w:val="28"/>
        </w:rPr>
        <w:t xml:space="preserve"> –  </w:t>
      </w:r>
      <w:r w:rsidR="00901F28" w:rsidRPr="00901F28">
        <w:rPr>
          <w:b w:val="0"/>
          <w:color w:val="000000"/>
          <w:szCs w:val="28"/>
        </w:rPr>
        <w:t xml:space="preserve">  256 с.</w:t>
      </w:r>
    </w:p>
    <w:p w:rsidR="00901F28" w:rsidRPr="00901F28" w:rsidRDefault="00901F28" w:rsidP="00901F28">
      <w:pPr>
        <w:pStyle w:val="af0"/>
        <w:numPr>
          <w:ilvl w:val="0"/>
          <w:numId w:val="2"/>
        </w:numPr>
        <w:ind w:left="0"/>
        <w:jc w:val="both"/>
        <w:rPr>
          <w:b w:val="0"/>
          <w:color w:val="000000" w:themeColor="text1"/>
          <w:szCs w:val="28"/>
        </w:rPr>
      </w:pPr>
      <w:r w:rsidRPr="00901F28">
        <w:rPr>
          <w:b w:val="0"/>
          <w:color w:val="000000"/>
          <w:szCs w:val="28"/>
        </w:rPr>
        <w:t>Черных, А.В. Кинология: учебное пособие/сост. А.В. Черных. ФГОУ СПО «Иркутский аграрный техникум». – Иркутск, 2008. – 320 с.</w:t>
      </w:r>
    </w:p>
    <w:p w:rsidR="00901F28" w:rsidRPr="00901F28" w:rsidRDefault="00901F28" w:rsidP="00901F28">
      <w:pPr>
        <w:shd w:val="clear" w:color="auto" w:fill="FFFFFF"/>
        <w:suppressAutoHyphens w:val="0"/>
        <w:jc w:val="center"/>
        <w:rPr>
          <w:b w:val="0"/>
          <w:color w:val="333333"/>
          <w:szCs w:val="28"/>
          <w:lang w:eastAsia="ru-RU"/>
        </w:rPr>
      </w:pPr>
      <w:r w:rsidRPr="00901F28">
        <w:rPr>
          <w:szCs w:val="28"/>
        </w:rPr>
        <w:t>Список литературы для учащихся</w:t>
      </w:r>
    </w:p>
    <w:p w:rsidR="00901F28" w:rsidRPr="00901F28" w:rsidRDefault="00901F28" w:rsidP="00901F28">
      <w:pPr>
        <w:pStyle w:val="af0"/>
        <w:numPr>
          <w:ilvl w:val="0"/>
          <w:numId w:val="3"/>
        </w:numPr>
        <w:shd w:val="clear" w:color="auto" w:fill="FFFFFF"/>
        <w:suppressAutoHyphens w:val="0"/>
        <w:ind w:left="-142"/>
        <w:jc w:val="both"/>
        <w:rPr>
          <w:b w:val="0"/>
          <w:color w:val="333333"/>
          <w:szCs w:val="28"/>
        </w:rPr>
      </w:pPr>
      <w:r w:rsidRPr="00901F28">
        <w:rPr>
          <w:b w:val="0"/>
          <w:color w:val="000000" w:themeColor="text1"/>
          <w:szCs w:val="28"/>
        </w:rPr>
        <w:t xml:space="preserve">Агафонычев В., Анималотерапия. Усы, лапы, хвост – наше лекарство. – СПб.: Наука и техника, 2006. </w:t>
      </w:r>
    </w:p>
    <w:p w:rsidR="00901F28" w:rsidRPr="00901F28" w:rsidRDefault="00901F28" w:rsidP="00901F28">
      <w:pPr>
        <w:pStyle w:val="af0"/>
        <w:numPr>
          <w:ilvl w:val="0"/>
          <w:numId w:val="3"/>
        </w:numPr>
        <w:shd w:val="clear" w:color="auto" w:fill="FFFFFF"/>
        <w:suppressAutoHyphens w:val="0"/>
        <w:ind w:left="-142"/>
        <w:jc w:val="both"/>
        <w:rPr>
          <w:b w:val="0"/>
          <w:color w:val="333333"/>
          <w:szCs w:val="28"/>
        </w:rPr>
      </w:pPr>
      <w:r w:rsidRPr="00901F28">
        <w:rPr>
          <w:b w:val="0"/>
          <w:bCs/>
        </w:rPr>
        <w:t>Алексеев А. А. Теория и практика дрессировки собак.</w:t>
      </w:r>
      <w:r w:rsidRPr="00901F28">
        <w:rPr>
          <w:b w:val="0"/>
        </w:rPr>
        <w:t xml:space="preserve"> М.: Аквариум</w:t>
      </w:r>
      <w:r>
        <w:rPr>
          <w:b w:val="0"/>
        </w:rPr>
        <w:t xml:space="preserve"> </w:t>
      </w:r>
      <w:r w:rsidRPr="00901F28">
        <w:rPr>
          <w:b w:val="0"/>
        </w:rPr>
        <w:t>- Принт, 2008.</w:t>
      </w:r>
    </w:p>
    <w:p w:rsidR="00901F28" w:rsidRPr="00901F28" w:rsidRDefault="00901F28" w:rsidP="00901F28">
      <w:pPr>
        <w:pStyle w:val="af0"/>
        <w:numPr>
          <w:ilvl w:val="0"/>
          <w:numId w:val="3"/>
        </w:numPr>
        <w:shd w:val="clear" w:color="auto" w:fill="FFFFFF"/>
        <w:suppressAutoHyphens w:val="0"/>
        <w:ind w:left="-142"/>
        <w:jc w:val="both"/>
        <w:rPr>
          <w:b w:val="0"/>
          <w:color w:val="333333"/>
          <w:szCs w:val="28"/>
        </w:rPr>
      </w:pPr>
      <w:r w:rsidRPr="00901F28">
        <w:rPr>
          <w:b w:val="0"/>
          <w:color w:val="000000" w:themeColor="text1"/>
          <w:szCs w:val="28"/>
          <w:shd w:val="clear" w:color="auto" w:fill="FFFFFF"/>
        </w:rPr>
        <w:t>Андрианова Н. Г., Дубровская В. М., Иванова Т. М. и др. Отечественные породы служебных </w:t>
      </w:r>
      <w:r w:rsidRPr="00901F28">
        <w:rPr>
          <w:rStyle w:val="searchword"/>
          <w:b w:val="0"/>
          <w:color w:val="000000" w:themeColor="text1"/>
          <w:szCs w:val="28"/>
        </w:rPr>
        <w:t>собак</w:t>
      </w:r>
      <w:r w:rsidRPr="00901F28">
        <w:rPr>
          <w:b w:val="0"/>
          <w:color w:val="000000" w:themeColor="text1"/>
          <w:szCs w:val="28"/>
          <w:shd w:val="clear" w:color="auto" w:fill="FFFFFF"/>
        </w:rPr>
        <w:t>. С.-Пб.: МП «Издатель», 1992</w:t>
      </w:r>
    </w:p>
    <w:p w:rsidR="00901F28" w:rsidRPr="00901F28" w:rsidRDefault="00901F28" w:rsidP="00901F28">
      <w:pPr>
        <w:pStyle w:val="af0"/>
        <w:numPr>
          <w:ilvl w:val="0"/>
          <w:numId w:val="3"/>
        </w:numPr>
        <w:shd w:val="clear" w:color="auto" w:fill="FFFFFF"/>
        <w:suppressAutoHyphens w:val="0"/>
        <w:ind w:left="-142"/>
        <w:jc w:val="both"/>
        <w:rPr>
          <w:b w:val="0"/>
          <w:color w:val="333333"/>
          <w:szCs w:val="28"/>
        </w:rPr>
      </w:pPr>
      <w:r w:rsidRPr="00901F28">
        <w:rPr>
          <w:b w:val="0"/>
          <w:color w:val="000000" w:themeColor="text1"/>
          <w:szCs w:val="28"/>
          <w:shd w:val="clear" w:color="auto" w:fill="FFFFFF"/>
        </w:rPr>
        <w:t xml:space="preserve">Арасланов Ф.С., Алексеев А.А., Шигорин В.И. Дрессировка служебных собак. Учебное пособие. </w:t>
      </w:r>
      <w:r w:rsidRPr="00901F28">
        <w:rPr>
          <w:rFonts w:eastAsia="Calibri"/>
          <w:b w:val="0"/>
          <w:color w:val="000000" w:themeColor="text1"/>
          <w:szCs w:val="28"/>
        </w:rPr>
        <w:t xml:space="preserve">— М.: </w:t>
      </w:r>
      <w:r w:rsidRPr="00901F28">
        <w:rPr>
          <w:b w:val="0"/>
          <w:color w:val="000000" w:themeColor="text1"/>
          <w:szCs w:val="28"/>
          <w:shd w:val="clear" w:color="auto" w:fill="FFFFFF"/>
        </w:rPr>
        <w:t>Ростов-на-Дону, 2009.</w:t>
      </w:r>
      <w:r w:rsidRPr="00901F28">
        <w:rPr>
          <w:b w:val="0"/>
          <w:bCs/>
          <w:color w:val="000000" w:themeColor="text1"/>
          <w:szCs w:val="28"/>
          <w:bdr w:val="none" w:sz="0" w:space="0" w:color="auto" w:frame="1"/>
          <w:shd w:val="clear" w:color="auto" w:fill="FFFFFF"/>
        </w:rPr>
        <w:t xml:space="preserve"> </w:t>
      </w:r>
    </w:p>
    <w:p w:rsidR="00901F28" w:rsidRPr="00901F28" w:rsidRDefault="00901F28" w:rsidP="00901F28">
      <w:pPr>
        <w:pStyle w:val="af0"/>
        <w:numPr>
          <w:ilvl w:val="0"/>
          <w:numId w:val="3"/>
        </w:numPr>
        <w:shd w:val="clear" w:color="auto" w:fill="FFFFFF"/>
        <w:suppressAutoHyphens w:val="0"/>
        <w:ind w:left="-142"/>
        <w:jc w:val="both"/>
        <w:rPr>
          <w:b w:val="0"/>
          <w:color w:val="333333"/>
          <w:szCs w:val="28"/>
        </w:rPr>
      </w:pPr>
      <w:r w:rsidRPr="00901F28">
        <w:rPr>
          <w:b w:val="0"/>
          <w:bCs/>
          <w:color w:val="000000" w:themeColor="text1"/>
          <w:szCs w:val="28"/>
          <w:bdr w:val="none" w:sz="0" w:space="0" w:color="auto" w:frame="1"/>
          <w:shd w:val="clear" w:color="auto" w:fill="FFFFFF"/>
        </w:rPr>
        <w:t xml:space="preserve">Аркадьева - Берлин Н.  Лечение собак: справочник ветеринара. </w:t>
      </w:r>
      <w:r w:rsidRPr="00901F28">
        <w:rPr>
          <w:b w:val="0"/>
          <w:color w:val="000000" w:themeColor="text1"/>
          <w:szCs w:val="28"/>
          <w:shd w:val="clear" w:color="auto" w:fill="FFFFFF"/>
        </w:rPr>
        <w:t>– М.: Вече,  2007. </w:t>
      </w:r>
      <w:r w:rsidRPr="00901F28">
        <w:rPr>
          <w:b w:val="0"/>
          <w:bCs/>
          <w:color w:val="000000" w:themeColor="text1"/>
          <w:szCs w:val="28"/>
          <w:bdr w:val="none" w:sz="0" w:space="0" w:color="auto" w:frame="1"/>
          <w:shd w:val="clear" w:color="auto" w:fill="FFFFFF"/>
        </w:rPr>
        <w:t xml:space="preserve"> </w:t>
      </w:r>
    </w:p>
    <w:p w:rsidR="00901F28" w:rsidRPr="00901F28" w:rsidRDefault="00901F28" w:rsidP="00901F28">
      <w:pPr>
        <w:pStyle w:val="af0"/>
        <w:numPr>
          <w:ilvl w:val="0"/>
          <w:numId w:val="3"/>
        </w:numPr>
        <w:shd w:val="clear" w:color="auto" w:fill="FFFFFF"/>
        <w:suppressAutoHyphens w:val="0"/>
        <w:ind w:left="-142"/>
        <w:jc w:val="both"/>
        <w:rPr>
          <w:b w:val="0"/>
          <w:color w:val="333333"/>
          <w:szCs w:val="28"/>
        </w:rPr>
      </w:pPr>
      <w:r w:rsidRPr="00901F28">
        <w:rPr>
          <w:b w:val="0"/>
          <w:iCs/>
          <w:color w:val="000000" w:themeColor="text1"/>
          <w:szCs w:val="28"/>
          <w:shd w:val="clear" w:color="auto" w:fill="FFFFFF"/>
        </w:rPr>
        <w:t>Бакулов И. А.,Таршис М. Г.</w:t>
      </w:r>
      <w:r w:rsidRPr="00901F28">
        <w:rPr>
          <w:b w:val="0"/>
          <w:color w:val="000000" w:themeColor="text1"/>
          <w:szCs w:val="28"/>
          <w:shd w:val="clear" w:color="auto" w:fill="FFFFFF"/>
        </w:rPr>
        <w:t> Словарь ветеринарных терминов. М.: АОЗТ «Эделвейс», 1995. 240 с.</w:t>
      </w:r>
    </w:p>
    <w:p w:rsidR="00901F28" w:rsidRPr="00901F28" w:rsidRDefault="00901F28" w:rsidP="00901F28">
      <w:pPr>
        <w:pStyle w:val="af0"/>
        <w:numPr>
          <w:ilvl w:val="0"/>
          <w:numId w:val="3"/>
        </w:numPr>
        <w:shd w:val="clear" w:color="auto" w:fill="FFFFFF"/>
        <w:suppressAutoHyphens w:val="0"/>
        <w:ind w:left="-142"/>
        <w:jc w:val="both"/>
        <w:rPr>
          <w:b w:val="0"/>
          <w:color w:val="333333"/>
          <w:szCs w:val="28"/>
        </w:rPr>
      </w:pPr>
      <w:r w:rsidRPr="00901F28">
        <w:rPr>
          <w:rStyle w:val="googqs-tidbit"/>
          <w:b w:val="0"/>
          <w:iCs/>
          <w:color w:val="000000" w:themeColor="text1"/>
          <w:szCs w:val="28"/>
        </w:rPr>
        <w:t>Бауэр,  М.</w:t>
      </w:r>
      <w:r w:rsidRPr="00901F28">
        <w:rPr>
          <w:rStyle w:val="apple-converted-space"/>
          <w:b w:val="0"/>
          <w:iCs/>
          <w:color w:val="000000" w:themeColor="text1"/>
          <w:szCs w:val="28"/>
        </w:rPr>
        <w:t> </w:t>
      </w:r>
      <w:r w:rsidRPr="00901F28">
        <w:rPr>
          <w:rStyle w:val="googqs-tidbit"/>
          <w:b w:val="0"/>
          <w:color w:val="000000" w:themeColor="text1"/>
          <w:szCs w:val="28"/>
        </w:rPr>
        <w:t>Всегда рядом. Книга о собаках</w:t>
      </w:r>
      <w:r w:rsidRPr="00901F28">
        <w:rPr>
          <w:rStyle w:val="googqs-tidbit"/>
          <w:b w:val="0"/>
          <w:color w:val="000000" w:themeColor="text1"/>
          <w:szCs w:val="28"/>
          <w:shd w:val="clear" w:color="auto" w:fill="FFFFDD"/>
        </w:rPr>
        <w:t xml:space="preserve"> </w:t>
      </w:r>
      <w:r w:rsidRPr="00901F28">
        <w:rPr>
          <w:rStyle w:val="googqs-tidbit"/>
          <w:b w:val="0"/>
          <w:color w:val="000000" w:themeColor="text1"/>
          <w:szCs w:val="28"/>
        </w:rPr>
        <w:t>/ М. Бауэр;  пер. с серб.- хорват.</w:t>
      </w:r>
      <w:r w:rsidRPr="00901F28">
        <w:rPr>
          <w:rStyle w:val="apple-converted-space"/>
          <w:b w:val="0"/>
          <w:color w:val="000000" w:themeColor="text1"/>
          <w:szCs w:val="28"/>
        </w:rPr>
        <w:t> </w:t>
      </w:r>
      <w:r w:rsidRPr="00901F28">
        <w:rPr>
          <w:b w:val="0"/>
          <w:color w:val="000000" w:themeColor="text1"/>
          <w:szCs w:val="28"/>
        </w:rPr>
        <w:t>В. М. Сушкова; под ред. и с пред. О. В. Мищихи. – М.: Агропромиздат, 1991. – 271 с.</w:t>
      </w:r>
    </w:p>
    <w:p w:rsidR="00901F28" w:rsidRPr="00901F28" w:rsidRDefault="00901F28" w:rsidP="00901F28">
      <w:pPr>
        <w:pStyle w:val="af0"/>
        <w:numPr>
          <w:ilvl w:val="0"/>
          <w:numId w:val="3"/>
        </w:numPr>
        <w:shd w:val="clear" w:color="auto" w:fill="FFFFFF"/>
        <w:suppressAutoHyphens w:val="0"/>
        <w:ind w:left="-142"/>
        <w:jc w:val="both"/>
        <w:rPr>
          <w:b w:val="0"/>
          <w:color w:val="333333"/>
          <w:szCs w:val="28"/>
        </w:rPr>
      </w:pPr>
      <w:r w:rsidRPr="00901F28">
        <w:rPr>
          <w:b w:val="0"/>
          <w:color w:val="000000" w:themeColor="text1"/>
          <w:szCs w:val="28"/>
        </w:rPr>
        <w:t>Блохин, Г.И., Гладких, М.Ю. Кинология/Г.И. Блохин, М.Ю. Гладких, ООО «Издательство Скрипторий», 2000.</w:t>
      </w:r>
    </w:p>
    <w:p w:rsidR="00901F28" w:rsidRPr="00901F28" w:rsidRDefault="00901F28" w:rsidP="00901F28">
      <w:pPr>
        <w:pStyle w:val="af0"/>
        <w:numPr>
          <w:ilvl w:val="0"/>
          <w:numId w:val="3"/>
        </w:numPr>
        <w:shd w:val="clear" w:color="auto" w:fill="FFFFFF"/>
        <w:suppressAutoHyphens w:val="0"/>
        <w:ind w:left="-142"/>
        <w:jc w:val="both"/>
        <w:rPr>
          <w:b w:val="0"/>
          <w:color w:val="333333"/>
          <w:szCs w:val="28"/>
        </w:rPr>
      </w:pPr>
      <w:r w:rsidRPr="00901F28">
        <w:rPr>
          <w:b w:val="0"/>
        </w:rPr>
        <w:t xml:space="preserve">Варлаков, В.С., Михальская, А.К., Пояркова, А.Д. О собаке: Альманах. –   М.:  Ташкент: Улей, 1991. </w:t>
      </w:r>
    </w:p>
    <w:p w:rsidR="00901F28" w:rsidRPr="00901F28" w:rsidRDefault="00901F28" w:rsidP="00901F28">
      <w:pPr>
        <w:pStyle w:val="af0"/>
        <w:numPr>
          <w:ilvl w:val="0"/>
          <w:numId w:val="3"/>
        </w:numPr>
        <w:shd w:val="clear" w:color="auto" w:fill="FFFFFF"/>
        <w:suppressAutoHyphens w:val="0"/>
        <w:ind w:left="-142"/>
        <w:jc w:val="both"/>
        <w:rPr>
          <w:b w:val="0"/>
          <w:color w:val="333333"/>
          <w:szCs w:val="28"/>
        </w:rPr>
      </w:pPr>
      <w:r w:rsidRPr="00901F28">
        <w:rPr>
          <w:b w:val="0"/>
          <w:color w:val="000000" w:themeColor="text1"/>
          <w:szCs w:val="28"/>
          <w:shd w:val="clear" w:color="auto" w:fill="FFFFFF"/>
        </w:rPr>
        <w:t>Ваши домашние четвероногие друзья. - М.: Лениздат, </w:t>
      </w:r>
      <w:r w:rsidRPr="00901F28">
        <w:rPr>
          <w:rStyle w:val="af7"/>
          <w:color w:val="000000" w:themeColor="text1"/>
          <w:szCs w:val="28"/>
          <w:shd w:val="clear" w:color="auto" w:fill="FFFFFF"/>
        </w:rPr>
        <w:t>2010</w:t>
      </w:r>
      <w:r w:rsidRPr="00901F28">
        <w:rPr>
          <w:b w:val="0"/>
          <w:color w:val="000000" w:themeColor="text1"/>
          <w:szCs w:val="28"/>
          <w:shd w:val="clear" w:color="auto" w:fill="FFFFFF"/>
        </w:rPr>
        <w:t>. - 544 c.</w:t>
      </w:r>
    </w:p>
    <w:p w:rsidR="00901F28" w:rsidRPr="00901F28" w:rsidRDefault="00901F28" w:rsidP="00901F28">
      <w:pPr>
        <w:pStyle w:val="af0"/>
        <w:numPr>
          <w:ilvl w:val="0"/>
          <w:numId w:val="3"/>
        </w:numPr>
        <w:shd w:val="clear" w:color="auto" w:fill="FFFFFF"/>
        <w:suppressAutoHyphens w:val="0"/>
        <w:ind w:left="-142"/>
        <w:jc w:val="both"/>
        <w:rPr>
          <w:b w:val="0"/>
          <w:color w:val="333333"/>
          <w:szCs w:val="28"/>
        </w:rPr>
      </w:pPr>
      <w:r w:rsidRPr="00901F28">
        <w:rPr>
          <w:b w:val="0"/>
          <w:bCs/>
          <w:iCs/>
          <w:color w:val="000000" w:themeColor="text1"/>
          <w:szCs w:val="28"/>
        </w:rPr>
        <w:lastRenderedPageBreak/>
        <w:t>Гладыш, С. Собаки на фронтах Великой Отечественной. - М.: Кучково поле,  2012</w:t>
      </w:r>
    </w:p>
    <w:p w:rsidR="00901F28" w:rsidRPr="00901F28" w:rsidRDefault="00901F28" w:rsidP="00901F28">
      <w:pPr>
        <w:pStyle w:val="af0"/>
        <w:numPr>
          <w:ilvl w:val="0"/>
          <w:numId w:val="3"/>
        </w:numPr>
        <w:shd w:val="clear" w:color="auto" w:fill="FFFFFF"/>
        <w:suppressAutoHyphens w:val="0"/>
        <w:ind w:left="-142"/>
        <w:jc w:val="both"/>
        <w:rPr>
          <w:b w:val="0"/>
          <w:color w:val="333333"/>
          <w:szCs w:val="28"/>
        </w:rPr>
      </w:pPr>
      <w:r w:rsidRPr="00901F28">
        <w:rPr>
          <w:b w:val="0"/>
          <w:color w:val="000000" w:themeColor="text1"/>
          <w:szCs w:val="28"/>
          <w:shd w:val="clear" w:color="auto" w:fill="FFFFFF"/>
        </w:rPr>
        <w:t>Гисон, А. Груминг. Полное руководство по уходу за 170 породами собак / А. Гисон. - Москва: </w:t>
      </w:r>
      <w:r w:rsidRPr="00901F28">
        <w:rPr>
          <w:rStyle w:val="af7"/>
          <w:color w:val="000000" w:themeColor="text1"/>
          <w:szCs w:val="28"/>
          <w:shd w:val="clear" w:color="auto" w:fill="FFFFFF"/>
        </w:rPr>
        <w:t>ИЛ</w:t>
      </w:r>
      <w:r w:rsidRPr="00901F28">
        <w:rPr>
          <w:b w:val="0"/>
          <w:color w:val="000000" w:themeColor="text1"/>
          <w:szCs w:val="28"/>
          <w:shd w:val="clear" w:color="auto" w:fill="FFFFFF"/>
        </w:rPr>
        <w:t>, 2015. - 285 c.</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shd w:val="clear" w:color="auto" w:fill="FFFFFF"/>
        </w:rPr>
        <w:t>Давыденко, В. И. Главные правила дрессировки собак / В.И. Давыденко. - М.: АСТ, Харвест, 2010. - 256 c.</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shd w:val="clear" w:color="auto" w:fill="FFFFFF"/>
        </w:rPr>
        <w:t>Давыденко, В. И. 10000 советов. Ваша собака / Виталий Давыденко. - М.: Харвест, 2002. - 304 c.</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iCs/>
          <w:color w:val="000000" w:themeColor="text1"/>
          <w:szCs w:val="28"/>
          <w:shd w:val="clear" w:color="auto" w:fill="FFFFFF"/>
        </w:rPr>
        <w:t>Донская Т. К., Нарусбаева</w:t>
      </w:r>
      <w:r w:rsidRPr="00901F28">
        <w:rPr>
          <w:b w:val="0"/>
          <w:i/>
          <w:iCs/>
          <w:color w:val="000000" w:themeColor="text1"/>
          <w:szCs w:val="28"/>
          <w:shd w:val="clear" w:color="auto" w:fill="FFFFFF"/>
        </w:rPr>
        <w:t xml:space="preserve"> М. А. </w:t>
      </w:r>
      <w:r w:rsidRPr="00901F28">
        <w:rPr>
          <w:b w:val="0"/>
          <w:color w:val="000000" w:themeColor="text1"/>
          <w:szCs w:val="28"/>
          <w:shd w:val="clear" w:color="auto" w:fill="FFFFFF"/>
        </w:rPr>
        <w:t>Болезни собак. М.: Эксмо, 2002.</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bCs/>
          <w:iCs/>
          <w:color w:val="000000" w:themeColor="text1"/>
          <w:szCs w:val="28"/>
        </w:rPr>
        <w:t xml:space="preserve">Дубров, М. Библиотека Российского Собаководства. Стандарты пород собак: Сборник. </w:t>
      </w:r>
      <w:r w:rsidRPr="00901F28">
        <w:rPr>
          <w:b w:val="0"/>
          <w:color w:val="000000" w:themeColor="text1"/>
          <w:szCs w:val="28"/>
        </w:rPr>
        <w:t xml:space="preserve"> </w:t>
      </w:r>
      <w:r w:rsidRPr="00901F28">
        <w:rPr>
          <w:b w:val="0"/>
          <w:bCs/>
          <w:iCs/>
          <w:color w:val="000000" w:themeColor="text1"/>
          <w:szCs w:val="28"/>
        </w:rPr>
        <w:t xml:space="preserve">- М.: </w:t>
      </w:r>
      <w:r w:rsidRPr="00901F28">
        <w:rPr>
          <w:b w:val="0"/>
          <w:color w:val="000000" w:themeColor="text1"/>
          <w:szCs w:val="28"/>
        </w:rPr>
        <w:t xml:space="preserve"> </w:t>
      </w:r>
      <w:hyperlink r:id="rId56" w:history="1">
        <w:r w:rsidRPr="00901F28">
          <w:rPr>
            <w:b w:val="0"/>
            <w:color w:val="000000" w:themeColor="text1"/>
            <w:szCs w:val="28"/>
          </w:rPr>
          <w:t>Центрполиграф</w:t>
        </w:r>
      </w:hyperlink>
      <w:r w:rsidRPr="00901F28">
        <w:rPr>
          <w:b w:val="0"/>
          <w:color w:val="000000" w:themeColor="text1"/>
          <w:szCs w:val="28"/>
        </w:rPr>
        <w:t>, 2000.</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rPr>
        <w:t>Дюльгер Г.П. Основы ветеринарии [Электронный ресурс]: учеб. пособие / Г.П. Дюльгер, Г.П. Табаков. – Санкт-Петербург: Лань, 2018. – 476 с. –</w:t>
      </w:r>
      <w:r w:rsidR="008619E3">
        <w:rPr>
          <w:b w:val="0"/>
          <w:color w:val="000000" w:themeColor="text1"/>
          <w:szCs w:val="28"/>
        </w:rPr>
        <w:t xml:space="preserve"> </w:t>
      </w:r>
      <w:r w:rsidRPr="00901F28">
        <w:rPr>
          <w:b w:val="0"/>
          <w:color w:val="000000" w:themeColor="text1"/>
          <w:szCs w:val="28"/>
        </w:rPr>
        <w:t xml:space="preserve">Режим доступа: </w:t>
      </w:r>
      <w:hyperlink r:id="rId57" w:history="1">
        <w:r w:rsidRPr="00901F28">
          <w:rPr>
            <w:rStyle w:val="af1"/>
            <w:b w:val="0"/>
            <w:color w:val="000000" w:themeColor="text1"/>
            <w:szCs w:val="28"/>
            <w:u w:val="none"/>
          </w:rPr>
          <w:t>https://e.lanbook.com/book/103136</w:t>
        </w:r>
      </w:hyperlink>
      <w:r w:rsidRPr="00901F28">
        <w:rPr>
          <w:b w:val="0"/>
          <w:color w:val="000000" w:themeColor="text1"/>
          <w:szCs w:val="28"/>
        </w:rPr>
        <w:t>.</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rStyle w:val="hl"/>
          <w:b w:val="0"/>
          <w:color w:val="000000" w:themeColor="text1"/>
          <w:szCs w:val="28"/>
        </w:rPr>
        <w:t>Корнеев</w:t>
      </w:r>
      <w:r w:rsidRPr="00901F28">
        <w:rPr>
          <w:b w:val="0"/>
          <w:color w:val="000000" w:themeColor="text1"/>
          <w:szCs w:val="28"/>
        </w:rPr>
        <w:t>, Л.А. Слово о собаке. – М.: Мысль, 1989.</w:t>
      </w:r>
      <w:r w:rsidRPr="00901F28">
        <w:rPr>
          <w:color w:val="000000" w:themeColor="text1"/>
          <w:szCs w:val="28"/>
        </w:rPr>
        <w:t xml:space="preserve"> </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shd w:val="clear" w:color="auto" w:fill="FFFFFF"/>
        </w:rPr>
        <w:t>Криволапчук,  Н.. Собака + целитель. Как вос</w:t>
      </w:r>
      <w:r>
        <w:rPr>
          <w:b w:val="0"/>
          <w:color w:val="000000" w:themeColor="text1"/>
          <w:szCs w:val="28"/>
          <w:shd w:val="clear" w:color="auto" w:fill="FFFFFF"/>
        </w:rPr>
        <w:t>питать своего домашнего доктора</w:t>
      </w:r>
      <w:r w:rsidRPr="00901F28">
        <w:rPr>
          <w:b w:val="0"/>
          <w:iCs/>
          <w:color w:val="000000" w:themeColor="text1"/>
          <w:szCs w:val="28"/>
          <w:shd w:val="clear" w:color="auto" w:fill="FFFFFF"/>
        </w:rPr>
        <w:t xml:space="preserve"> /</w:t>
      </w:r>
      <w:r w:rsidRPr="00901F28">
        <w:rPr>
          <w:b w:val="0"/>
          <w:color w:val="000000" w:themeColor="text1"/>
          <w:szCs w:val="28"/>
          <w:shd w:val="clear" w:color="auto" w:fill="FFFFFF"/>
        </w:rPr>
        <w:t xml:space="preserve">Н. Криволапчук. </w:t>
      </w:r>
      <w:r w:rsidRPr="00901F28">
        <w:rPr>
          <w:rFonts w:eastAsia="Calibri"/>
          <w:b w:val="0"/>
          <w:color w:val="000000" w:themeColor="text1"/>
          <w:szCs w:val="28"/>
        </w:rPr>
        <w:t>–</w:t>
      </w:r>
      <w:r w:rsidRPr="00901F28">
        <w:rPr>
          <w:b w:val="0"/>
          <w:color w:val="000000" w:themeColor="text1"/>
          <w:szCs w:val="28"/>
          <w:shd w:val="clear" w:color="auto" w:fill="FFFFFF"/>
        </w:rPr>
        <w:t xml:space="preserve">М.: СПб., 2007. </w:t>
      </w:r>
      <w:r w:rsidRPr="00901F28">
        <w:rPr>
          <w:rFonts w:eastAsia="Calibri"/>
          <w:b w:val="0"/>
          <w:color w:val="000000" w:themeColor="text1"/>
          <w:szCs w:val="28"/>
        </w:rPr>
        <w:t>–</w:t>
      </w:r>
      <w:r w:rsidRPr="00901F28">
        <w:rPr>
          <w:b w:val="0"/>
          <w:color w:val="000000" w:themeColor="text1"/>
          <w:szCs w:val="28"/>
          <w:shd w:val="clear" w:color="auto" w:fill="FFFFFF"/>
        </w:rPr>
        <w:t xml:space="preserve"> 213с.</w:t>
      </w:r>
    </w:p>
    <w:p w:rsidR="00901F28" w:rsidRPr="00901F28" w:rsidRDefault="00FD373E" w:rsidP="00901F28">
      <w:pPr>
        <w:pStyle w:val="af0"/>
        <w:numPr>
          <w:ilvl w:val="0"/>
          <w:numId w:val="3"/>
        </w:numPr>
        <w:shd w:val="clear" w:color="auto" w:fill="FFFFFF"/>
        <w:suppressAutoHyphens w:val="0"/>
        <w:ind w:left="-142"/>
        <w:jc w:val="both"/>
        <w:rPr>
          <w:b w:val="0"/>
          <w:color w:val="000000" w:themeColor="text1"/>
          <w:szCs w:val="28"/>
        </w:rPr>
      </w:pPr>
      <w:hyperlink r:id="rId58" w:history="1">
        <w:r w:rsidR="00901F28" w:rsidRPr="00901F28">
          <w:rPr>
            <w:rStyle w:val="af1"/>
            <w:b w:val="0"/>
            <w:color w:val="000000" w:themeColor="text1"/>
            <w:szCs w:val="28"/>
            <w:u w:val="none"/>
            <w:bdr w:val="none" w:sz="0" w:space="0" w:color="auto" w:frame="1"/>
            <w:shd w:val="clear" w:color="auto" w:fill="FFFFFF"/>
          </w:rPr>
          <w:t>Круковер, В.И.</w:t>
        </w:r>
      </w:hyperlink>
      <w:r w:rsidR="00901F28" w:rsidRPr="00901F28">
        <w:rPr>
          <w:b w:val="0"/>
          <w:color w:val="000000" w:themeColor="text1"/>
          <w:szCs w:val="28"/>
          <w:bdr w:val="none" w:sz="0" w:space="0" w:color="auto" w:frame="1"/>
          <w:shd w:val="clear" w:color="auto" w:fill="FFFFFF"/>
        </w:rPr>
        <w:t>  </w:t>
      </w:r>
      <w:r w:rsidR="00901F28" w:rsidRPr="00901F28">
        <w:rPr>
          <w:b w:val="0"/>
          <w:color w:val="000000" w:themeColor="text1"/>
          <w:szCs w:val="28"/>
          <w:shd w:val="clear" w:color="auto" w:fill="FFFFFF"/>
        </w:rPr>
        <w:t xml:space="preserve"> 600 практических советов. </w:t>
      </w:r>
      <w:hyperlink r:id="rId59" w:history="1">
        <w:r w:rsidR="00901F28" w:rsidRPr="00901F28">
          <w:rPr>
            <w:rStyle w:val="af1"/>
            <w:b w:val="0"/>
            <w:color w:val="000000" w:themeColor="text1"/>
            <w:szCs w:val="28"/>
            <w:u w:val="none"/>
            <w:bdr w:val="none" w:sz="0" w:space="0" w:color="auto" w:frame="1"/>
            <w:shd w:val="clear" w:color="auto" w:fill="FFFFFF"/>
          </w:rPr>
          <w:t>Специальная дрессировка собак</w:t>
        </w:r>
      </w:hyperlink>
      <w:r w:rsidR="00901F28" w:rsidRPr="00901F28">
        <w:rPr>
          <w:b w:val="0"/>
          <w:color w:val="000000" w:themeColor="text1"/>
          <w:szCs w:val="28"/>
          <w:bdr w:val="none" w:sz="0" w:space="0" w:color="auto" w:frame="1"/>
          <w:shd w:val="clear" w:color="auto" w:fill="FFFFFF"/>
        </w:rPr>
        <w:t> </w:t>
      </w:r>
      <w:r w:rsidR="00901F28" w:rsidRPr="00901F28">
        <w:rPr>
          <w:b w:val="0"/>
          <w:color w:val="000000" w:themeColor="text1"/>
          <w:szCs w:val="28"/>
          <w:shd w:val="clear" w:color="auto" w:fill="FFFFFF"/>
        </w:rPr>
        <w:t xml:space="preserve"> </w:t>
      </w:r>
      <w:r w:rsidR="00901F28" w:rsidRPr="00901F28">
        <w:rPr>
          <w:rFonts w:eastAsia="Calibri"/>
          <w:b w:val="0"/>
          <w:color w:val="000000" w:themeColor="text1"/>
          <w:szCs w:val="28"/>
        </w:rPr>
        <w:t>— М.:</w:t>
      </w:r>
      <w:r w:rsidR="00901F28" w:rsidRPr="00901F28">
        <w:rPr>
          <w:b w:val="0"/>
          <w:color w:val="000000" w:themeColor="text1"/>
          <w:szCs w:val="28"/>
        </w:rPr>
        <w:t xml:space="preserve"> </w:t>
      </w:r>
      <w:r w:rsidR="00901F28" w:rsidRPr="00901F28">
        <w:rPr>
          <w:b w:val="0"/>
          <w:color w:val="000000" w:themeColor="text1"/>
          <w:szCs w:val="28"/>
          <w:shd w:val="clear" w:color="auto" w:fill="FFFFFF"/>
        </w:rPr>
        <w:t>ТИД КОНТИНЕНТ-Пресс, 2002.</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iCs/>
          <w:color w:val="000000" w:themeColor="text1"/>
          <w:szCs w:val="28"/>
          <w:shd w:val="clear" w:color="auto" w:fill="FFFFFF"/>
        </w:rPr>
        <w:t>Линева, А.</w:t>
      </w:r>
      <w:r w:rsidRPr="00901F28">
        <w:rPr>
          <w:b w:val="0"/>
          <w:color w:val="000000" w:themeColor="text1"/>
          <w:szCs w:val="28"/>
          <w:shd w:val="clear" w:color="auto" w:fill="FFFFFF"/>
        </w:rPr>
        <w:t> Физиологические показатели нормы животных: Справочник. М.: Аквариум ЛТД, К.: ФГУ-ИППВ, 2003. 256 с.</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rPr>
        <w:t>Лукьянов, М. О. Иллюстрированная энциклопедия собак / Лукьянов, М. О. - М.:Олма-Пресс, 2000. - 311с. </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shd w:val="clear" w:color="auto" w:fill="FFFFFF"/>
        </w:rPr>
        <w:t>Мазовер, А.П., Крушинский Л.В., Израилевич И.Е. и др. Служебная собака.</w:t>
      </w:r>
      <w:r w:rsidRPr="00901F28">
        <w:rPr>
          <w:rFonts w:eastAsia="Calibri"/>
          <w:b w:val="0"/>
          <w:color w:val="000000" w:themeColor="text1"/>
          <w:szCs w:val="28"/>
        </w:rPr>
        <w:t>— М.:</w:t>
      </w:r>
      <w:r w:rsidRPr="00901F28">
        <w:rPr>
          <w:b w:val="0"/>
          <w:color w:val="000000" w:themeColor="text1"/>
          <w:szCs w:val="28"/>
        </w:rPr>
        <w:t xml:space="preserve"> </w:t>
      </w:r>
      <w:r w:rsidRPr="00901F28">
        <w:rPr>
          <w:b w:val="0"/>
          <w:color w:val="000000" w:themeColor="text1"/>
          <w:szCs w:val="28"/>
          <w:shd w:val="clear" w:color="auto" w:fill="FFFFFF"/>
        </w:rPr>
        <w:t>ВАП. Можайск, 1994.</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rPr>
        <w:t xml:space="preserve">Масимов, Н.А. Инфекционные болезни собак и кошек [Электронный ресурс]: учеб. пособие / Н.А. Масимов. – Санкт-Петербург: Лань, 2017. – 128 с. – Режим доступа: </w:t>
      </w:r>
      <w:hyperlink r:id="rId60" w:history="1">
        <w:r w:rsidRPr="00901F28">
          <w:rPr>
            <w:rStyle w:val="af1"/>
            <w:b w:val="0"/>
            <w:color w:val="000000" w:themeColor="text1"/>
            <w:szCs w:val="28"/>
            <w:u w:val="none"/>
          </w:rPr>
          <w:t>https://e.lanbook.com/book/90855</w:t>
        </w:r>
      </w:hyperlink>
      <w:r w:rsidRPr="00901F28">
        <w:rPr>
          <w:b w:val="0"/>
          <w:color w:val="000000" w:themeColor="text1"/>
          <w:szCs w:val="28"/>
        </w:rPr>
        <w:t>.</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shd w:val="clear" w:color="auto" w:fill="FFFFFF"/>
        </w:rPr>
        <w:t>Милн,  Л.</w:t>
      </w:r>
      <w:r w:rsidRPr="00901F28">
        <w:rPr>
          <w:b w:val="0"/>
          <w:color w:val="000000" w:themeColor="text1"/>
          <w:szCs w:val="28"/>
        </w:rPr>
        <w:t xml:space="preserve"> Чувства животных и человека / </w:t>
      </w:r>
      <w:r w:rsidRPr="00901F28">
        <w:rPr>
          <w:b w:val="0"/>
          <w:color w:val="000000" w:themeColor="text1"/>
          <w:szCs w:val="28"/>
          <w:shd w:val="clear" w:color="auto" w:fill="FFFFFF"/>
        </w:rPr>
        <w:t>Лорус Дж. Милн, Маргарет Милн.</w:t>
      </w:r>
      <w:r w:rsidRPr="00901F28">
        <w:rPr>
          <w:b w:val="0"/>
          <w:color w:val="000000" w:themeColor="text1"/>
          <w:szCs w:val="28"/>
        </w:rPr>
        <w:t xml:space="preserve">– М.: </w:t>
      </w:r>
      <w:r w:rsidRPr="00901F28">
        <w:rPr>
          <w:b w:val="0"/>
          <w:color w:val="000000" w:themeColor="text1"/>
          <w:szCs w:val="28"/>
          <w:shd w:val="clear" w:color="auto" w:fill="FFFFFF"/>
        </w:rPr>
        <w:t xml:space="preserve">Книга по Требованию,2012 .  </w:t>
      </w:r>
      <w:r w:rsidRPr="00901F28">
        <w:rPr>
          <w:b w:val="0"/>
          <w:color w:val="000000" w:themeColor="text1"/>
          <w:szCs w:val="28"/>
        </w:rPr>
        <w:t>– 302с.</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bCs/>
          <w:color w:val="000000" w:themeColor="text1"/>
          <w:szCs w:val="28"/>
        </w:rPr>
        <w:t xml:space="preserve">Мычко, Е. Н. Поведение собаки: пособие для собаководов / </w:t>
      </w:r>
      <w:hyperlink r:id="rId61" w:anchor="tab_person" w:tooltip="Е. Н. Мычко, М. Н. Сотская, В. А. Беленький, Ю. В. Журавлев" w:history="1">
        <w:r w:rsidRPr="00901F28">
          <w:rPr>
            <w:rStyle w:val="af1"/>
            <w:b w:val="0"/>
            <w:color w:val="000000" w:themeColor="text1"/>
            <w:szCs w:val="28"/>
            <w:u w:val="none"/>
            <w:shd w:val="clear" w:color="auto" w:fill="FFFFFF"/>
          </w:rPr>
          <w:t xml:space="preserve">Е. Н. Мычко, М. </w:t>
        </w:r>
        <w:r w:rsidR="009F289E">
          <w:rPr>
            <w:rStyle w:val="af1"/>
            <w:b w:val="0"/>
            <w:color w:val="000000" w:themeColor="text1"/>
            <w:szCs w:val="28"/>
            <w:u w:val="none"/>
            <w:shd w:val="clear" w:color="auto" w:fill="FFFFFF"/>
          </w:rPr>
          <w:t>Н. Сотская, В. А. Беленький, Ю.</w:t>
        </w:r>
        <w:r w:rsidRPr="00901F28">
          <w:rPr>
            <w:rStyle w:val="af1"/>
            <w:b w:val="0"/>
            <w:color w:val="000000" w:themeColor="text1"/>
            <w:szCs w:val="28"/>
            <w:u w:val="none"/>
            <w:shd w:val="clear" w:color="auto" w:fill="FFFFFF"/>
          </w:rPr>
          <w:t>В. Журавлев</w:t>
        </w:r>
      </w:hyperlink>
      <w:r w:rsidRPr="00901F28">
        <w:rPr>
          <w:b w:val="0"/>
          <w:bCs/>
          <w:color w:val="000000" w:themeColor="text1"/>
          <w:szCs w:val="28"/>
        </w:rPr>
        <w:t xml:space="preserve">. – М.: </w:t>
      </w:r>
      <w:hyperlink r:id="rId62" w:history="1">
        <w:r w:rsidRPr="00901F28">
          <w:rPr>
            <w:b w:val="0"/>
            <w:color w:val="000000" w:themeColor="text1"/>
            <w:szCs w:val="28"/>
          </w:rPr>
          <w:t>Аквариум Бук</w:t>
        </w:r>
      </w:hyperlink>
      <w:r w:rsidRPr="00901F28">
        <w:rPr>
          <w:b w:val="0"/>
          <w:color w:val="000000" w:themeColor="text1"/>
          <w:szCs w:val="28"/>
        </w:rPr>
        <w:t>, 2005. – 400 с.</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rPr>
        <w:t xml:space="preserve">Никитин, И.Н. Коммуникации в сфере ветеринарии [Электронный ресурс]: учеб. пособие / И.Н. Никитин, Е.Н. Трофимова, А.И. Ключникова.– Санкт-Петербург: Лань, 2018. –156 с. – Режим доступа: </w:t>
      </w:r>
      <w:hyperlink r:id="rId63" w:history="1">
        <w:r w:rsidRPr="00901F28">
          <w:rPr>
            <w:rStyle w:val="af1"/>
            <w:b w:val="0"/>
            <w:color w:val="000000" w:themeColor="text1"/>
            <w:szCs w:val="28"/>
            <w:u w:val="none"/>
          </w:rPr>
          <w:t>https://e.lanbook.com/book/108462</w:t>
        </w:r>
      </w:hyperlink>
      <w:r w:rsidRPr="00901F28">
        <w:rPr>
          <w:b w:val="0"/>
          <w:color w:val="000000" w:themeColor="text1"/>
          <w:szCs w:val="28"/>
        </w:rPr>
        <w:t>.</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iCs/>
          <w:color w:val="000000" w:themeColor="text1"/>
          <w:szCs w:val="28"/>
          <w:shd w:val="clear" w:color="auto" w:fill="FFFFFF"/>
        </w:rPr>
        <w:t>Новиков, В. Л.</w:t>
      </w:r>
      <w:r w:rsidRPr="00901F28">
        <w:rPr>
          <w:b w:val="0"/>
          <w:i/>
          <w:iCs/>
          <w:color w:val="000000" w:themeColor="text1"/>
          <w:szCs w:val="28"/>
          <w:shd w:val="clear" w:color="auto" w:fill="FFFFFF"/>
        </w:rPr>
        <w:t> </w:t>
      </w:r>
      <w:r w:rsidRPr="00901F28">
        <w:rPr>
          <w:b w:val="0"/>
          <w:color w:val="000000" w:themeColor="text1"/>
          <w:szCs w:val="28"/>
          <w:shd w:val="clear" w:color="auto" w:fill="FFFFFF"/>
        </w:rPr>
        <w:t>Как сделать вашу собаку чемпионом. Хэндлинг. Секреты мастерства. М.: ООО Аквариум БУК, 2003.</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shd w:val="clear" w:color="auto" w:fill="FFFFFF"/>
        </w:rPr>
        <w:t>Нотт, Томас А. Домашний настольный справочник по дрессировке собак / Нотт Томас А.. - М.: Центрполиграф, 2010. - </w:t>
      </w:r>
      <w:r w:rsidRPr="00901F28">
        <w:rPr>
          <w:rStyle w:val="af7"/>
          <w:color w:val="000000" w:themeColor="text1"/>
          <w:szCs w:val="28"/>
          <w:shd w:val="clear" w:color="auto" w:fill="FFFFFF"/>
        </w:rPr>
        <w:t>407</w:t>
      </w:r>
      <w:r w:rsidRPr="00901F28">
        <w:rPr>
          <w:b w:val="0"/>
          <w:color w:val="000000" w:themeColor="text1"/>
          <w:szCs w:val="28"/>
          <w:shd w:val="clear" w:color="auto" w:fill="FFFFFF"/>
        </w:rPr>
        <w:t> c.</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rPr>
        <w:t>Патриция Б. МакКоннелл. Эмоции людей и собак / Пер. с англ. — Издательство Догфренд Паблишерс, 2010. — 356 с.</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rPr>
        <w:lastRenderedPageBreak/>
        <w:t>Профессиональная литература для ветеринарного врача: аннотированный список литературы/сост. Т.Ф. Бабкова.– Курск: Научная библиотека, справочно</w:t>
      </w:r>
      <w:r w:rsidR="008619E3">
        <w:rPr>
          <w:b w:val="0"/>
          <w:color w:val="000000" w:themeColor="text1"/>
          <w:szCs w:val="28"/>
        </w:rPr>
        <w:t>-</w:t>
      </w:r>
      <w:r w:rsidRPr="00901F28">
        <w:rPr>
          <w:b w:val="0"/>
          <w:color w:val="000000" w:themeColor="text1"/>
          <w:szCs w:val="28"/>
        </w:rPr>
        <w:t>библиографический сектор, 2019.– 33 с.</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bCs/>
          <w:iCs/>
          <w:color w:val="000000" w:themeColor="text1"/>
          <w:szCs w:val="28"/>
        </w:rPr>
        <w:t>Пшимановский,  Я. /Четыре танкиста и собака. –</w:t>
      </w:r>
      <w:r w:rsidR="008619E3">
        <w:rPr>
          <w:b w:val="0"/>
          <w:bCs/>
          <w:iCs/>
          <w:color w:val="000000" w:themeColor="text1"/>
          <w:szCs w:val="28"/>
        </w:rPr>
        <w:t xml:space="preserve"> </w:t>
      </w:r>
      <w:r w:rsidRPr="00901F28">
        <w:rPr>
          <w:b w:val="0"/>
          <w:bCs/>
          <w:iCs/>
          <w:color w:val="000000" w:themeColor="text1"/>
          <w:szCs w:val="28"/>
        </w:rPr>
        <w:t>М.: Вече, 2006</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shd w:val="clear" w:color="auto" w:fill="FFFFFF"/>
        </w:rPr>
        <w:t xml:space="preserve">Сандсмарк, Д. Наши лучшие книги о собаках  / Джоанна Сандсмарк и др. - М.: Добрая книга, 2009. </w:t>
      </w:r>
      <w:r w:rsidRPr="00901F28">
        <w:rPr>
          <w:b w:val="0"/>
          <w:bCs/>
          <w:color w:val="000000" w:themeColor="text1"/>
          <w:szCs w:val="28"/>
        </w:rPr>
        <w:t>–</w:t>
      </w:r>
      <w:r w:rsidRPr="00901F28">
        <w:rPr>
          <w:b w:val="0"/>
          <w:color w:val="000000" w:themeColor="text1"/>
          <w:szCs w:val="28"/>
          <w:shd w:val="clear" w:color="auto" w:fill="FFFFFF"/>
        </w:rPr>
        <w:t xml:space="preserve"> 452 c.</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bCs/>
          <w:color w:val="000000"/>
          <w:szCs w:val="28"/>
          <w:shd w:val="clear" w:color="auto" w:fill="FFFFFF"/>
        </w:rPr>
        <w:t xml:space="preserve">Сотская М.Н. Генетика окрасов и шерстного покрова собаки. </w:t>
      </w:r>
      <w:r w:rsidRPr="00901F28">
        <w:rPr>
          <w:b w:val="0"/>
          <w:bCs/>
          <w:color w:val="000000" w:themeColor="text1"/>
          <w:szCs w:val="28"/>
        </w:rPr>
        <w:t xml:space="preserve">– </w:t>
      </w:r>
      <w:r w:rsidRPr="00901F28">
        <w:rPr>
          <w:b w:val="0"/>
          <w:bCs/>
          <w:color w:val="000000"/>
          <w:szCs w:val="28"/>
          <w:shd w:val="clear" w:color="auto" w:fill="FFFFFF"/>
        </w:rPr>
        <w:t>М., Аквариум, 2010.</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bCs/>
          <w:color w:val="000000" w:themeColor="text1"/>
          <w:szCs w:val="28"/>
        </w:rPr>
        <w:t>Спайра Х. Р. Энциклопедический с</w:t>
      </w:r>
      <w:r>
        <w:rPr>
          <w:b w:val="0"/>
          <w:bCs/>
          <w:color w:val="000000" w:themeColor="text1"/>
          <w:szCs w:val="28"/>
        </w:rPr>
        <w:t xml:space="preserve">ловарь кинологических терминов </w:t>
      </w:r>
      <w:r w:rsidRPr="00901F28">
        <w:rPr>
          <w:b w:val="0"/>
          <w:bCs/>
          <w:color w:val="000000" w:themeColor="text1"/>
          <w:szCs w:val="28"/>
        </w:rPr>
        <w:t>/ Харольд Р. Спайра; пер. с англ. А.Г. Хропова. – М.: СПб., 1996. – 236  с.</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iCs/>
          <w:color w:val="000000" w:themeColor="text1"/>
          <w:szCs w:val="28"/>
          <w:shd w:val="clear" w:color="auto" w:fill="FFFFFF"/>
        </w:rPr>
        <w:t>Субботин, А. В., Ращевская Л. Л.</w:t>
      </w:r>
      <w:r w:rsidRPr="00901F28">
        <w:rPr>
          <w:rStyle w:val="apple-converted-space"/>
          <w:b w:val="0"/>
          <w:color w:val="000000" w:themeColor="text1"/>
          <w:szCs w:val="28"/>
          <w:shd w:val="clear" w:color="auto" w:fill="FFFFFF"/>
        </w:rPr>
        <w:t> </w:t>
      </w:r>
      <w:r w:rsidRPr="00901F28">
        <w:rPr>
          <w:b w:val="0"/>
          <w:color w:val="000000" w:themeColor="text1"/>
          <w:szCs w:val="28"/>
          <w:shd w:val="clear" w:color="auto" w:fill="FFFFFF"/>
        </w:rPr>
        <w:t>Лечебная кинология</w:t>
      </w:r>
      <w:r w:rsidRPr="00901F28">
        <w:rPr>
          <w:b w:val="0"/>
          <w:color w:val="000000" w:themeColor="text1"/>
          <w:szCs w:val="28"/>
        </w:rPr>
        <w:t xml:space="preserve">. </w:t>
      </w:r>
      <w:r w:rsidRPr="00901F28">
        <w:rPr>
          <w:b w:val="0"/>
          <w:color w:val="000000" w:themeColor="text1"/>
          <w:szCs w:val="28"/>
          <w:shd w:val="clear" w:color="auto" w:fill="FFFFFF"/>
        </w:rPr>
        <w:t xml:space="preserve"> Теоретические подходы и практическая реализация / А.В.Субботин, Л.Л. Ращевская— М.: «Макцентр», 2004.- 116с.</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shd w:val="clear" w:color="auto" w:fill="FFFFFF"/>
        </w:rPr>
        <w:t>Усов, М. Собака-спасатель. Подготовка и обучение / М. Усов. - М.: Аквариум-Принт, 2004. - 144 c.</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iCs/>
          <w:color w:val="000000" w:themeColor="text1"/>
          <w:szCs w:val="28"/>
          <w:shd w:val="clear" w:color="auto" w:fill="FFFFFF"/>
        </w:rPr>
        <w:t>Фишер, Дж. </w:t>
      </w:r>
      <w:r w:rsidRPr="00901F28">
        <w:rPr>
          <w:b w:val="0"/>
          <w:color w:val="000000" w:themeColor="text1"/>
          <w:szCs w:val="28"/>
          <w:shd w:val="clear" w:color="auto" w:fill="FFFFFF"/>
        </w:rPr>
        <w:t>О чем думает ваша собака / пер. с английского Л. Войтюк. М.: Азбука, 1999.</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rPr>
        <w:t>Хрусталева, И. В., Михайлов, Н. В., Шнейберг, Я. И. и др./под ред. Хрусталевой И. В./ Анатомия домашних животных. М.: Колос, 1994. 704 с.</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rPr>
        <w:t>Чаурина, Р.А. Памятники животным и животные на памятниках. М.: Мнемозина, 2006.- 209с.</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iCs/>
          <w:color w:val="000000" w:themeColor="text1"/>
          <w:szCs w:val="28"/>
          <w:shd w:val="clear" w:color="auto" w:fill="FFFFFF"/>
        </w:rPr>
        <w:t>Шишков, В. П.</w:t>
      </w:r>
      <w:r w:rsidRPr="00901F28">
        <w:rPr>
          <w:b w:val="0"/>
          <w:color w:val="000000" w:themeColor="text1"/>
          <w:szCs w:val="28"/>
          <w:shd w:val="clear" w:color="auto" w:fill="FFFFFF"/>
        </w:rPr>
        <w:t> Ветеринария. Большой энциклопедический словарь. М.: НИ «Большая Российская энциклопедия», 1998. 640 с.</w:t>
      </w:r>
    </w:p>
    <w:p w:rsidR="00901F28" w:rsidRPr="00901F28" w:rsidRDefault="00901F28" w:rsidP="00901F28">
      <w:pPr>
        <w:pStyle w:val="af0"/>
        <w:numPr>
          <w:ilvl w:val="0"/>
          <w:numId w:val="3"/>
        </w:numPr>
        <w:shd w:val="clear" w:color="auto" w:fill="FFFFFF"/>
        <w:suppressAutoHyphens w:val="0"/>
        <w:ind w:left="-142"/>
        <w:jc w:val="both"/>
        <w:rPr>
          <w:b w:val="0"/>
          <w:color w:val="000000" w:themeColor="text1"/>
          <w:szCs w:val="28"/>
        </w:rPr>
      </w:pPr>
      <w:r w:rsidRPr="00901F28">
        <w:rPr>
          <w:b w:val="0"/>
        </w:rPr>
        <w:t>Шишков, В.П. Введение в ветеринарию / В.П. Шишков, И.М. Беляков, А.А. Кунахов. – М.: Агропомиздат, 1986. – 134 с.</w:t>
      </w:r>
    </w:p>
    <w:p w:rsidR="00A279E5" w:rsidRPr="005E7D37" w:rsidRDefault="00901F28" w:rsidP="005E7D37">
      <w:pPr>
        <w:pStyle w:val="af0"/>
        <w:numPr>
          <w:ilvl w:val="0"/>
          <w:numId w:val="3"/>
        </w:numPr>
        <w:shd w:val="clear" w:color="auto" w:fill="FFFFFF"/>
        <w:suppressAutoHyphens w:val="0"/>
        <w:ind w:left="-142"/>
        <w:jc w:val="both"/>
        <w:rPr>
          <w:b w:val="0"/>
          <w:color w:val="000000" w:themeColor="text1"/>
          <w:szCs w:val="28"/>
        </w:rPr>
      </w:pPr>
      <w:r w:rsidRPr="00901F28">
        <w:rPr>
          <w:b w:val="0"/>
          <w:color w:val="000000" w:themeColor="text1"/>
          <w:szCs w:val="28"/>
        </w:rPr>
        <w:t>Энциклопедия собаководства / Состав. В.Зубко, А.Алексеев. – М.: ТЕРР</w:t>
      </w:r>
      <w:r w:rsidR="005E7D37">
        <w:rPr>
          <w:b w:val="0"/>
          <w:color w:val="000000" w:themeColor="text1"/>
          <w:szCs w:val="28"/>
        </w:rPr>
        <w:t>А – Книжный клуб, 1998. – 544 с.</w:t>
      </w:r>
    </w:p>
    <w:p w:rsidR="00A279E5" w:rsidRDefault="00A279E5" w:rsidP="008619E3">
      <w:pPr>
        <w:spacing w:line="276" w:lineRule="auto"/>
        <w:jc w:val="right"/>
        <w:rPr>
          <w:color w:val="000000" w:themeColor="text1"/>
          <w:szCs w:val="28"/>
          <w:shd w:val="clear" w:color="auto" w:fill="FFFFFF"/>
        </w:rPr>
      </w:pPr>
    </w:p>
    <w:p w:rsidR="005E7D37" w:rsidRDefault="005E7D37" w:rsidP="00F2120A">
      <w:pPr>
        <w:spacing w:line="276" w:lineRule="auto"/>
        <w:rPr>
          <w:color w:val="000000" w:themeColor="text1"/>
          <w:szCs w:val="28"/>
          <w:shd w:val="clear" w:color="auto" w:fill="FFFFFF"/>
        </w:rPr>
      </w:pPr>
    </w:p>
    <w:p w:rsidR="005E7D37" w:rsidRDefault="005E7D37" w:rsidP="00D33DFB">
      <w:pPr>
        <w:spacing w:line="276" w:lineRule="auto"/>
        <w:rPr>
          <w:color w:val="000000" w:themeColor="text1"/>
          <w:szCs w:val="28"/>
          <w:shd w:val="clear" w:color="auto" w:fill="FFFFFF"/>
        </w:rPr>
      </w:pPr>
    </w:p>
    <w:p w:rsidR="008619E3" w:rsidRDefault="008619E3" w:rsidP="00BD3E3B">
      <w:pPr>
        <w:spacing w:line="276" w:lineRule="auto"/>
        <w:jc w:val="right"/>
        <w:rPr>
          <w:color w:val="000000" w:themeColor="text1"/>
          <w:szCs w:val="28"/>
          <w:shd w:val="clear" w:color="auto" w:fill="FFFFFF"/>
        </w:rPr>
      </w:pPr>
      <w:r w:rsidRPr="003B2E6B">
        <w:rPr>
          <w:color w:val="000000" w:themeColor="text1"/>
          <w:szCs w:val="28"/>
          <w:shd w:val="clear" w:color="auto" w:fill="FFFFFF"/>
        </w:rPr>
        <w:t>ПРИЛОЖЕНИЕ</w:t>
      </w:r>
    </w:p>
    <w:p w:rsidR="008619E3" w:rsidRDefault="008619E3" w:rsidP="008619E3">
      <w:pPr>
        <w:spacing w:line="276" w:lineRule="auto"/>
        <w:jc w:val="right"/>
        <w:rPr>
          <w:color w:val="000000" w:themeColor="text1"/>
          <w:szCs w:val="28"/>
          <w:shd w:val="clear" w:color="auto" w:fill="FFFFFF"/>
        </w:rPr>
      </w:pPr>
    </w:p>
    <w:p w:rsidR="008619E3" w:rsidRDefault="008619E3" w:rsidP="008619E3">
      <w:pPr>
        <w:spacing w:line="276" w:lineRule="auto"/>
        <w:jc w:val="center"/>
        <w:rPr>
          <w:color w:val="000000" w:themeColor="text1"/>
          <w:szCs w:val="28"/>
          <w:shd w:val="clear" w:color="auto" w:fill="FFFFFF"/>
        </w:rPr>
      </w:pPr>
      <w:r>
        <w:rPr>
          <w:color w:val="000000" w:themeColor="text1"/>
          <w:szCs w:val="28"/>
          <w:shd w:val="clear" w:color="auto" w:fill="FFFFFF"/>
        </w:rPr>
        <w:t>Приложение 1. Буклет «Рекомендации начинающим дрессировщикам»</w:t>
      </w:r>
    </w:p>
    <w:p w:rsidR="008619E3" w:rsidRPr="004471BD" w:rsidRDefault="00BD3E3B" w:rsidP="008619E3">
      <w:pPr>
        <w:spacing w:line="276" w:lineRule="auto"/>
        <w:jc w:val="center"/>
        <w:rPr>
          <w:b w:val="0"/>
          <w:color w:val="000000" w:themeColor="text1"/>
          <w:szCs w:val="28"/>
          <w:shd w:val="clear" w:color="auto" w:fill="FFFFFF"/>
        </w:rPr>
      </w:pPr>
      <w:r>
        <w:rPr>
          <w:color w:val="000000" w:themeColor="text1"/>
          <w:szCs w:val="28"/>
          <w:shd w:val="clear" w:color="auto" w:fill="FFFFFF"/>
        </w:rPr>
        <w:t>Разработчик</w:t>
      </w:r>
      <w:r w:rsidR="008619E3">
        <w:rPr>
          <w:color w:val="000000" w:themeColor="text1"/>
          <w:szCs w:val="28"/>
          <w:shd w:val="clear" w:color="auto" w:fill="FFFFFF"/>
        </w:rPr>
        <w:t xml:space="preserve">: </w:t>
      </w:r>
      <w:r w:rsidR="004471BD" w:rsidRPr="004471BD">
        <w:rPr>
          <w:b w:val="0"/>
          <w:color w:val="000000" w:themeColor="text1"/>
          <w:szCs w:val="28"/>
          <w:shd w:val="clear" w:color="auto" w:fill="FFFFFF"/>
        </w:rPr>
        <w:t>Мамлина С.</w:t>
      </w:r>
      <w:r w:rsidR="004471BD">
        <w:rPr>
          <w:b w:val="0"/>
          <w:color w:val="000000" w:themeColor="text1"/>
          <w:szCs w:val="28"/>
          <w:shd w:val="clear" w:color="auto" w:fill="FFFFFF"/>
        </w:rPr>
        <w:t xml:space="preserve">, </w:t>
      </w:r>
      <w:r w:rsidR="004471BD" w:rsidRPr="004471BD">
        <w:rPr>
          <w:b w:val="0"/>
          <w:color w:val="000000" w:themeColor="text1"/>
          <w:szCs w:val="28"/>
          <w:shd w:val="clear" w:color="auto" w:fill="FFFFFF"/>
        </w:rPr>
        <w:t>учащ</w:t>
      </w:r>
      <w:r w:rsidR="004471BD">
        <w:rPr>
          <w:b w:val="0"/>
          <w:color w:val="000000" w:themeColor="text1"/>
          <w:szCs w:val="28"/>
          <w:shd w:val="clear" w:color="auto" w:fill="FFFFFF"/>
        </w:rPr>
        <w:t>ая</w:t>
      </w:r>
      <w:r w:rsidR="004471BD" w:rsidRPr="004471BD">
        <w:rPr>
          <w:b w:val="0"/>
          <w:color w:val="000000" w:themeColor="text1"/>
          <w:szCs w:val="28"/>
          <w:shd w:val="clear" w:color="auto" w:fill="FFFFFF"/>
        </w:rPr>
        <w:t xml:space="preserve">ся объединения «Профессия-кинолог» </w:t>
      </w:r>
    </w:p>
    <w:p w:rsidR="008619E3" w:rsidRPr="003B2E6B" w:rsidRDefault="008619E3" w:rsidP="008619E3">
      <w:pPr>
        <w:spacing w:line="276" w:lineRule="auto"/>
        <w:jc w:val="right"/>
        <w:rPr>
          <w:rStyle w:val="af6"/>
          <w:i w:val="0"/>
          <w:iCs w:val="0"/>
          <w:color w:val="000000" w:themeColor="text1"/>
          <w:szCs w:val="28"/>
          <w:shd w:val="clear" w:color="auto" w:fill="FFFFFF"/>
        </w:rPr>
      </w:pPr>
    </w:p>
    <w:p w:rsidR="008619E3" w:rsidRDefault="008619E3" w:rsidP="008619E3">
      <w:pPr>
        <w:spacing w:line="360" w:lineRule="auto"/>
        <w:jc w:val="center"/>
        <w:rPr>
          <w:bCs/>
          <w:szCs w:val="28"/>
        </w:rPr>
      </w:pPr>
      <w:r w:rsidRPr="007D1DA5">
        <w:rPr>
          <w:bCs/>
          <w:noProof/>
          <w:szCs w:val="28"/>
          <w:lang w:eastAsia="ru-RU"/>
        </w:rPr>
        <w:lastRenderedPageBreak/>
        <w:drawing>
          <wp:inline distT="0" distB="0" distL="0" distR="0">
            <wp:extent cx="5939790" cy="4227820"/>
            <wp:effectExtent l="19050" t="0" r="3810" b="0"/>
            <wp:docPr id="3" name="Рисунок 3" descr="C:\Users\днс\Documents\Юный Кинолог\Юный Иследователь\исслед  Соня\исслед ВНД\!cid_6440fd9e-b021-4ba4-bda6-7259cb57ff70@iclou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нс\Documents\Юный Кинолог\Юный Иследователь\исслед  Соня\исслед ВНД\!cid_6440fd9e-b021-4ba4-bda6-7259cb57ff70@icloud.png"/>
                    <pic:cNvPicPr>
                      <a:picLocks noChangeAspect="1" noChangeArrowheads="1"/>
                    </pic:cNvPicPr>
                  </pic:nvPicPr>
                  <pic:blipFill>
                    <a:blip r:embed="rId64" cstate="print"/>
                    <a:srcRect/>
                    <a:stretch>
                      <a:fillRect/>
                    </a:stretch>
                  </pic:blipFill>
                  <pic:spPr bwMode="auto">
                    <a:xfrm>
                      <a:off x="0" y="0"/>
                      <a:ext cx="5939790" cy="4227820"/>
                    </a:xfrm>
                    <a:prstGeom prst="rect">
                      <a:avLst/>
                    </a:prstGeom>
                    <a:noFill/>
                    <a:ln w="9525">
                      <a:noFill/>
                      <a:miter lim="800000"/>
                      <a:headEnd/>
                      <a:tailEnd/>
                    </a:ln>
                  </pic:spPr>
                </pic:pic>
              </a:graphicData>
            </a:graphic>
          </wp:inline>
        </w:drawing>
      </w:r>
    </w:p>
    <w:p w:rsidR="008619E3" w:rsidRDefault="008619E3" w:rsidP="008619E3"/>
    <w:p w:rsidR="004471BD" w:rsidRDefault="004471BD" w:rsidP="004471BD">
      <w:pPr>
        <w:spacing w:line="360" w:lineRule="auto"/>
        <w:jc w:val="center"/>
        <w:rPr>
          <w:bCs/>
          <w:szCs w:val="28"/>
        </w:rPr>
      </w:pPr>
      <w:r>
        <w:rPr>
          <w:color w:val="000000" w:themeColor="text1"/>
          <w:szCs w:val="28"/>
          <w:shd w:val="clear" w:color="auto" w:fill="FFFFFF"/>
        </w:rPr>
        <w:t>Приложение 2. Проектно-исследовательские работы обучающихся</w:t>
      </w:r>
    </w:p>
    <w:p w:rsidR="00AE2DA7" w:rsidRDefault="00AE2DA7" w:rsidP="004471BD">
      <w:pPr>
        <w:jc w:val="center"/>
        <w:rPr>
          <w:color w:val="000000"/>
          <w:sz w:val="24"/>
          <w:szCs w:val="24"/>
        </w:rPr>
      </w:pPr>
      <w:r>
        <w:rPr>
          <w:color w:val="000000"/>
          <w:sz w:val="24"/>
          <w:szCs w:val="24"/>
        </w:rPr>
        <w:t xml:space="preserve"> </w:t>
      </w:r>
      <w:r w:rsidR="004471BD" w:rsidRPr="000A525E">
        <w:rPr>
          <w:color w:val="000000"/>
          <w:sz w:val="24"/>
          <w:szCs w:val="24"/>
        </w:rPr>
        <w:t xml:space="preserve">Влияние канистерапии на развитие </w:t>
      </w:r>
    </w:p>
    <w:p w:rsidR="004471BD" w:rsidRPr="000A525E" w:rsidRDefault="004471BD" w:rsidP="004471BD">
      <w:pPr>
        <w:jc w:val="center"/>
        <w:rPr>
          <w:sz w:val="24"/>
          <w:szCs w:val="24"/>
        </w:rPr>
      </w:pPr>
      <w:r w:rsidRPr="000A525E">
        <w:rPr>
          <w:color w:val="000000"/>
          <w:sz w:val="24"/>
          <w:szCs w:val="24"/>
        </w:rPr>
        <w:t>детей с ограниченными возможностями здоровья</w:t>
      </w:r>
      <w:r w:rsidR="00AE2DA7">
        <w:rPr>
          <w:color w:val="000000"/>
          <w:sz w:val="24"/>
          <w:szCs w:val="24"/>
        </w:rPr>
        <w:t xml:space="preserve"> </w:t>
      </w:r>
    </w:p>
    <w:p w:rsidR="004471BD" w:rsidRPr="004471BD" w:rsidRDefault="004471BD" w:rsidP="004471BD">
      <w:pPr>
        <w:jc w:val="right"/>
        <w:rPr>
          <w:b w:val="0"/>
          <w:sz w:val="24"/>
          <w:szCs w:val="24"/>
        </w:rPr>
      </w:pPr>
      <w:r w:rsidRPr="004471BD">
        <w:rPr>
          <w:b w:val="0"/>
          <w:sz w:val="24"/>
          <w:szCs w:val="24"/>
        </w:rPr>
        <w:t xml:space="preserve">Автор работы: Луговой Вадим Владиславович </w:t>
      </w:r>
    </w:p>
    <w:p w:rsidR="004471BD" w:rsidRPr="004471BD" w:rsidRDefault="004471BD" w:rsidP="004471BD">
      <w:pPr>
        <w:jc w:val="right"/>
        <w:rPr>
          <w:b w:val="0"/>
          <w:sz w:val="24"/>
          <w:szCs w:val="24"/>
        </w:rPr>
      </w:pPr>
      <w:r w:rsidRPr="004471BD">
        <w:rPr>
          <w:b w:val="0"/>
          <w:sz w:val="24"/>
          <w:szCs w:val="24"/>
        </w:rPr>
        <w:t>МБУДО «Центр «Радуга» г. Волгодонска, 10 класс</w:t>
      </w:r>
    </w:p>
    <w:p w:rsidR="004471BD" w:rsidRPr="004471BD" w:rsidRDefault="004471BD" w:rsidP="004471BD">
      <w:pPr>
        <w:jc w:val="right"/>
        <w:rPr>
          <w:b w:val="0"/>
          <w:sz w:val="24"/>
          <w:szCs w:val="24"/>
        </w:rPr>
      </w:pPr>
      <w:r w:rsidRPr="004471BD">
        <w:rPr>
          <w:b w:val="0"/>
          <w:sz w:val="24"/>
          <w:szCs w:val="24"/>
        </w:rPr>
        <w:t>Руководитель: Бердник Марина Дмитриевна</w:t>
      </w:r>
    </w:p>
    <w:p w:rsidR="004471BD" w:rsidRPr="004471BD" w:rsidRDefault="004471BD" w:rsidP="004471BD">
      <w:pPr>
        <w:jc w:val="right"/>
        <w:rPr>
          <w:b w:val="0"/>
          <w:sz w:val="24"/>
          <w:szCs w:val="24"/>
        </w:rPr>
      </w:pPr>
      <w:r w:rsidRPr="004471BD">
        <w:rPr>
          <w:b w:val="0"/>
          <w:sz w:val="24"/>
          <w:szCs w:val="24"/>
        </w:rPr>
        <w:t xml:space="preserve"> педагог дополнительного образования, </w:t>
      </w:r>
    </w:p>
    <w:p w:rsidR="004471BD" w:rsidRPr="004471BD" w:rsidRDefault="004471BD" w:rsidP="004471BD">
      <w:pPr>
        <w:jc w:val="right"/>
        <w:rPr>
          <w:b w:val="0"/>
          <w:sz w:val="24"/>
          <w:szCs w:val="24"/>
        </w:rPr>
      </w:pPr>
      <w:r w:rsidRPr="004471BD">
        <w:rPr>
          <w:b w:val="0"/>
          <w:sz w:val="24"/>
          <w:szCs w:val="24"/>
        </w:rPr>
        <w:t>МБУДО «Центр «Радуга» г. Волгодонска</w:t>
      </w:r>
    </w:p>
    <w:p w:rsidR="004471BD" w:rsidRPr="00F60E88" w:rsidRDefault="004471BD" w:rsidP="004471BD">
      <w:pPr>
        <w:jc w:val="both"/>
        <w:rPr>
          <w:b w:val="0"/>
          <w:sz w:val="24"/>
          <w:szCs w:val="24"/>
        </w:rPr>
      </w:pPr>
      <w:r w:rsidRPr="00F60E88">
        <w:rPr>
          <w:b w:val="0"/>
          <w:sz w:val="24"/>
          <w:szCs w:val="24"/>
        </w:rPr>
        <w:t>Тема исследования:</w:t>
      </w:r>
      <w:r w:rsidRPr="00F60E88">
        <w:rPr>
          <w:b w:val="0"/>
          <w:color w:val="000000"/>
          <w:sz w:val="24"/>
          <w:szCs w:val="24"/>
        </w:rPr>
        <w:t xml:space="preserve"> </w:t>
      </w:r>
      <w:r>
        <w:rPr>
          <w:b w:val="0"/>
          <w:color w:val="000000"/>
          <w:sz w:val="24"/>
          <w:szCs w:val="24"/>
        </w:rPr>
        <w:t>«Влияние канистерапии на развитие детей с ограниченными возможностями здоровья»</w:t>
      </w:r>
    </w:p>
    <w:p w:rsidR="004471BD" w:rsidRPr="00F60E88" w:rsidRDefault="004471BD" w:rsidP="004471BD">
      <w:pPr>
        <w:suppressAutoHyphens w:val="0"/>
        <w:jc w:val="both"/>
        <w:rPr>
          <w:rFonts w:eastAsia="Calibri"/>
          <w:b w:val="0"/>
          <w:sz w:val="24"/>
          <w:szCs w:val="24"/>
          <w:lang w:eastAsia="en-US"/>
        </w:rPr>
      </w:pPr>
      <w:r w:rsidRPr="00F60E88">
        <w:rPr>
          <w:rFonts w:eastAsia="Calibri"/>
          <w:b w:val="0"/>
          <w:sz w:val="24"/>
          <w:szCs w:val="24"/>
          <w:lang w:eastAsia="en-US"/>
        </w:rPr>
        <w:t>Объект исследования: метод канистерапии</w:t>
      </w:r>
    </w:p>
    <w:p w:rsidR="004471BD" w:rsidRPr="00F60E88" w:rsidRDefault="004471BD" w:rsidP="004471BD">
      <w:pPr>
        <w:suppressAutoHyphens w:val="0"/>
        <w:jc w:val="both"/>
        <w:rPr>
          <w:rFonts w:eastAsia="Calibri"/>
          <w:b w:val="0"/>
          <w:sz w:val="24"/>
          <w:szCs w:val="24"/>
          <w:lang w:eastAsia="en-US"/>
        </w:rPr>
      </w:pPr>
      <w:r w:rsidRPr="00F60E88">
        <w:rPr>
          <w:rFonts w:eastAsia="Calibri"/>
          <w:b w:val="0"/>
          <w:sz w:val="24"/>
          <w:szCs w:val="24"/>
          <w:lang w:eastAsia="en-US"/>
        </w:rPr>
        <w:t xml:space="preserve">Предмет исследования: </w:t>
      </w:r>
      <w:r>
        <w:rPr>
          <w:rFonts w:eastAsia="Calibri"/>
          <w:b w:val="0"/>
          <w:sz w:val="24"/>
          <w:szCs w:val="24"/>
          <w:lang w:eastAsia="en-US"/>
        </w:rPr>
        <w:t xml:space="preserve">метод </w:t>
      </w:r>
      <w:r w:rsidRPr="00F60E88">
        <w:rPr>
          <w:rFonts w:eastAsia="Calibri"/>
          <w:b w:val="0"/>
          <w:sz w:val="24"/>
          <w:szCs w:val="24"/>
          <w:lang w:eastAsia="en-US"/>
        </w:rPr>
        <w:t>канистерапи</w:t>
      </w:r>
      <w:r>
        <w:rPr>
          <w:rFonts w:eastAsia="Calibri"/>
          <w:b w:val="0"/>
          <w:sz w:val="24"/>
          <w:szCs w:val="24"/>
          <w:lang w:eastAsia="en-US"/>
        </w:rPr>
        <w:t>и</w:t>
      </w:r>
      <w:r w:rsidRPr="00F60E88">
        <w:rPr>
          <w:rFonts w:eastAsia="Calibri"/>
          <w:b w:val="0"/>
          <w:sz w:val="24"/>
          <w:szCs w:val="24"/>
          <w:lang w:eastAsia="en-US"/>
        </w:rPr>
        <w:t xml:space="preserve"> в развитии детей с ограниченными возможностями здоровья</w:t>
      </w:r>
    </w:p>
    <w:p w:rsidR="004471BD" w:rsidRPr="000A525E" w:rsidRDefault="004471BD" w:rsidP="004471BD">
      <w:pPr>
        <w:jc w:val="both"/>
        <w:rPr>
          <w:color w:val="000000"/>
          <w:sz w:val="24"/>
          <w:szCs w:val="24"/>
        </w:rPr>
      </w:pPr>
      <w:r w:rsidRPr="000A525E">
        <w:rPr>
          <w:b w:val="0"/>
          <w:color w:val="000000"/>
          <w:sz w:val="24"/>
          <w:szCs w:val="24"/>
        </w:rPr>
        <w:t>Актуальность</w:t>
      </w:r>
      <w:r>
        <w:rPr>
          <w:b w:val="0"/>
          <w:color w:val="000000"/>
          <w:sz w:val="24"/>
          <w:szCs w:val="24"/>
        </w:rPr>
        <w:t xml:space="preserve"> проблемы</w:t>
      </w:r>
      <w:r w:rsidRPr="000A525E">
        <w:rPr>
          <w:b w:val="0"/>
          <w:color w:val="000000"/>
          <w:sz w:val="24"/>
          <w:szCs w:val="24"/>
        </w:rPr>
        <w:t>: В настоящее время остро стоит проблема поиска эффективных методов терапии и коррекции нарушений развития у детей с ограниченными возможностями здоровья.</w:t>
      </w:r>
      <w:r w:rsidRPr="000A525E">
        <w:rPr>
          <w:color w:val="000000"/>
          <w:szCs w:val="28"/>
        </w:rPr>
        <w:t xml:space="preserve"> </w:t>
      </w:r>
      <w:r w:rsidRPr="000A525E">
        <w:rPr>
          <w:b w:val="0"/>
          <w:color w:val="000000"/>
          <w:sz w:val="24"/>
          <w:szCs w:val="24"/>
        </w:rPr>
        <w:t>Канистерапия – это терапевтический метод с участием специально отобранных и подготовленных собак.</w:t>
      </w:r>
    </w:p>
    <w:p w:rsidR="004471BD" w:rsidRPr="00F60E88" w:rsidRDefault="004471BD" w:rsidP="004471BD">
      <w:pPr>
        <w:suppressAutoHyphens w:val="0"/>
        <w:jc w:val="both"/>
        <w:rPr>
          <w:rFonts w:eastAsia="Calibri"/>
          <w:b w:val="0"/>
          <w:sz w:val="24"/>
          <w:szCs w:val="24"/>
          <w:lang w:eastAsia="en-US"/>
        </w:rPr>
      </w:pPr>
      <w:r w:rsidRPr="00F60E88">
        <w:rPr>
          <w:rFonts w:eastAsia="Calibri"/>
          <w:b w:val="0"/>
          <w:sz w:val="24"/>
          <w:szCs w:val="24"/>
          <w:lang w:eastAsia="en-US"/>
        </w:rPr>
        <w:t>Гипотеза</w:t>
      </w:r>
      <w:r>
        <w:rPr>
          <w:rFonts w:eastAsia="Calibri"/>
          <w:b w:val="0"/>
          <w:sz w:val="24"/>
          <w:szCs w:val="24"/>
          <w:lang w:eastAsia="en-US"/>
        </w:rPr>
        <w:t xml:space="preserve"> исследования</w:t>
      </w:r>
      <w:r w:rsidRPr="00F60E88">
        <w:rPr>
          <w:rFonts w:eastAsia="Calibri"/>
          <w:b w:val="0"/>
          <w:sz w:val="24"/>
          <w:szCs w:val="24"/>
          <w:lang w:eastAsia="en-US"/>
        </w:rPr>
        <w:t>: мы предполагаем, что канистерапия оказывает благотворное влияние на психофизическое здоровье и способствует коррекции имеющихся нарушений в развитии у детей с ограниченными возможностями здоровья.</w:t>
      </w:r>
    </w:p>
    <w:p w:rsidR="004471BD" w:rsidRPr="00F60E88" w:rsidRDefault="004471BD" w:rsidP="004471BD">
      <w:pPr>
        <w:suppressAutoHyphens w:val="0"/>
        <w:jc w:val="both"/>
        <w:rPr>
          <w:rFonts w:eastAsia="Calibri"/>
          <w:b w:val="0"/>
          <w:sz w:val="24"/>
          <w:szCs w:val="24"/>
          <w:lang w:eastAsia="en-US"/>
        </w:rPr>
      </w:pPr>
      <w:r w:rsidRPr="00F60E88">
        <w:rPr>
          <w:rFonts w:eastAsia="Calibri"/>
          <w:b w:val="0"/>
          <w:sz w:val="24"/>
          <w:szCs w:val="24"/>
          <w:lang w:eastAsia="en-US"/>
        </w:rPr>
        <w:t>Цель исследования: рассмотреть возможности влияния канистерапии на развитие и коррекцию нарушений у детей с ОВЗ.</w:t>
      </w:r>
    </w:p>
    <w:p w:rsidR="004471BD" w:rsidRPr="00F60E88" w:rsidRDefault="004471BD" w:rsidP="004471BD">
      <w:pPr>
        <w:suppressAutoHyphens w:val="0"/>
        <w:jc w:val="both"/>
        <w:rPr>
          <w:rFonts w:eastAsia="Calibri"/>
          <w:b w:val="0"/>
          <w:sz w:val="24"/>
          <w:szCs w:val="24"/>
          <w:lang w:eastAsia="en-US"/>
        </w:rPr>
      </w:pPr>
      <w:r w:rsidRPr="00F60E88">
        <w:rPr>
          <w:rFonts w:eastAsia="Calibri"/>
          <w:b w:val="0"/>
          <w:sz w:val="24"/>
          <w:szCs w:val="24"/>
          <w:lang w:eastAsia="en-US"/>
        </w:rPr>
        <w:lastRenderedPageBreak/>
        <w:t>Задачи исследования:</w:t>
      </w:r>
    </w:p>
    <w:p w:rsidR="004471BD" w:rsidRPr="00F60E88" w:rsidRDefault="004471BD" w:rsidP="004471BD">
      <w:pPr>
        <w:numPr>
          <w:ilvl w:val="0"/>
          <w:numId w:val="4"/>
        </w:numPr>
        <w:suppressAutoHyphens w:val="0"/>
        <w:spacing w:after="200"/>
        <w:contextualSpacing/>
        <w:jc w:val="both"/>
        <w:rPr>
          <w:rFonts w:eastAsia="Calibri"/>
          <w:b w:val="0"/>
          <w:sz w:val="24"/>
          <w:szCs w:val="24"/>
          <w:lang w:eastAsia="en-US"/>
        </w:rPr>
      </w:pPr>
      <w:r w:rsidRPr="00F60E88">
        <w:rPr>
          <w:rFonts w:eastAsia="Calibri"/>
          <w:b w:val="0"/>
          <w:sz w:val="24"/>
          <w:szCs w:val="24"/>
          <w:lang w:eastAsia="en-US"/>
        </w:rPr>
        <w:t xml:space="preserve">Проанализировать литературу и </w:t>
      </w:r>
      <w:r>
        <w:rPr>
          <w:rFonts w:eastAsia="Calibri"/>
          <w:b w:val="0"/>
          <w:sz w:val="24"/>
          <w:szCs w:val="24"/>
          <w:lang w:eastAsia="en-US"/>
        </w:rPr>
        <w:t xml:space="preserve">другие </w:t>
      </w:r>
      <w:r w:rsidRPr="00F60E88">
        <w:rPr>
          <w:rFonts w:eastAsia="Calibri"/>
          <w:b w:val="0"/>
          <w:sz w:val="24"/>
          <w:szCs w:val="24"/>
          <w:lang w:eastAsia="en-US"/>
        </w:rPr>
        <w:t xml:space="preserve">источники, раскрыть понятие канистерапии. </w:t>
      </w:r>
    </w:p>
    <w:p w:rsidR="004471BD" w:rsidRPr="00F60E88" w:rsidRDefault="004471BD" w:rsidP="004471BD">
      <w:pPr>
        <w:numPr>
          <w:ilvl w:val="0"/>
          <w:numId w:val="4"/>
        </w:numPr>
        <w:suppressAutoHyphens w:val="0"/>
        <w:spacing w:after="200"/>
        <w:contextualSpacing/>
        <w:jc w:val="both"/>
        <w:rPr>
          <w:rFonts w:eastAsia="Calibri"/>
          <w:b w:val="0"/>
          <w:sz w:val="24"/>
          <w:szCs w:val="24"/>
          <w:lang w:eastAsia="en-US"/>
        </w:rPr>
      </w:pPr>
      <w:r w:rsidRPr="00F60E88">
        <w:rPr>
          <w:rFonts w:eastAsia="Calibri"/>
          <w:b w:val="0"/>
          <w:sz w:val="24"/>
          <w:szCs w:val="24"/>
          <w:lang w:eastAsia="en-US"/>
        </w:rPr>
        <w:t>Описать терапевтическое воздействие канистерапии на здоровье и развитие человека.</w:t>
      </w:r>
    </w:p>
    <w:p w:rsidR="004471BD" w:rsidRPr="00F60E88" w:rsidRDefault="004471BD" w:rsidP="004471BD">
      <w:pPr>
        <w:numPr>
          <w:ilvl w:val="0"/>
          <w:numId w:val="4"/>
        </w:numPr>
        <w:suppressAutoHyphens w:val="0"/>
        <w:spacing w:after="200"/>
        <w:contextualSpacing/>
        <w:jc w:val="both"/>
        <w:rPr>
          <w:rFonts w:eastAsia="Calibri"/>
          <w:b w:val="0"/>
          <w:sz w:val="24"/>
          <w:szCs w:val="24"/>
          <w:lang w:eastAsia="en-US"/>
        </w:rPr>
      </w:pPr>
      <w:r w:rsidRPr="00F60E88">
        <w:rPr>
          <w:rFonts w:eastAsia="Calibri"/>
          <w:b w:val="0"/>
          <w:sz w:val="24"/>
          <w:szCs w:val="24"/>
          <w:lang w:eastAsia="en-US"/>
        </w:rPr>
        <w:t>Изучить особенности развития детей с ОВЗ.</w:t>
      </w:r>
    </w:p>
    <w:p w:rsidR="004471BD" w:rsidRPr="00F60E88" w:rsidRDefault="004471BD" w:rsidP="004471BD">
      <w:pPr>
        <w:numPr>
          <w:ilvl w:val="0"/>
          <w:numId w:val="4"/>
        </w:numPr>
        <w:suppressAutoHyphens w:val="0"/>
        <w:spacing w:after="200"/>
        <w:contextualSpacing/>
        <w:jc w:val="both"/>
        <w:rPr>
          <w:rFonts w:eastAsia="Calibri"/>
          <w:b w:val="0"/>
          <w:sz w:val="24"/>
          <w:szCs w:val="24"/>
          <w:lang w:eastAsia="en-US"/>
        </w:rPr>
      </w:pPr>
      <w:r w:rsidRPr="00F60E88">
        <w:rPr>
          <w:rFonts w:eastAsia="Calibri"/>
          <w:b w:val="0"/>
          <w:sz w:val="24"/>
          <w:szCs w:val="24"/>
          <w:lang w:eastAsia="en-US"/>
        </w:rPr>
        <w:t>Провести тестирование с помощью АПК ROFES E01C.</w:t>
      </w:r>
    </w:p>
    <w:p w:rsidR="004471BD" w:rsidRPr="00F60E88" w:rsidRDefault="004471BD" w:rsidP="004471BD">
      <w:pPr>
        <w:numPr>
          <w:ilvl w:val="0"/>
          <w:numId w:val="4"/>
        </w:numPr>
        <w:suppressAutoHyphens w:val="0"/>
        <w:spacing w:after="200"/>
        <w:contextualSpacing/>
        <w:jc w:val="both"/>
        <w:rPr>
          <w:rFonts w:eastAsia="Calibri"/>
          <w:b w:val="0"/>
          <w:sz w:val="24"/>
          <w:szCs w:val="24"/>
          <w:lang w:eastAsia="en-US"/>
        </w:rPr>
      </w:pPr>
      <w:r w:rsidRPr="00F60E88">
        <w:rPr>
          <w:rFonts w:eastAsia="Calibri"/>
          <w:b w:val="0"/>
          <w:sz w:val="24"/>
          <w:szCs w:val="24"/>
          <w:lang w:eastAsia="en-US"/>
        </w:rPr>
        <w:t>Провести социологическое н</w:t>
      </w:r>
      <w:r>
        <w:rPr>
          <w:rFonts w:eastAsia="Calibri"/>
          <w:b w:val="0"/>
          <w:sz w:val="24"/>
          <w:szCs w:val="24"/>
          <w:lang w:eastAsia="en-US"/>
        </w:rPr>
        <w:t xml:space="preserve">аблюдение за испытуемыми, </w:t>
      </w:r>
      <w:r w:rsidRPr="00F60E88">
        <w:rPr>
          <w:rFonts w:eastAsia="Calibri"/>
          <w:b w:val="0"/>
          <w:sz w:val="24"/>
          <w:szCs w:val="24"/>
          <w:lang w:eastAsia="en-US"/>
        </w:rPr>
        <w:t>анкетирование родителей.</w:t>
      </w:r>
    </w:p>
    <w:p w:rsidR="004471BD" w:rsidRPr="00C677C0" w:rsidRDefault="004471BD" w:rsidP="004471BD">
      <w:pPr>
        <w:numPr>
          <w:ilvl w:val="0"/>
          <w:numId w:val="4"/>
        </w:numPr>
        <w:suppressAutoHyphens w:val="0"/>
        <w:spacing w:after="200"/>
        <w:contextualSpacing/>
        <w:jc w:val="both"/>
        <w:rPr>
          <w:rFonts w:eastAsia="Calibri"/>
          <w:b w:val="0"/>
          <w:sz w:val="24"/>
          <w:szCs w:val="24"/>
          <w:lang w:eastAsia="en-US"/>
        </w:rPr>
      </w:pPr>
      <w:r w:rsidRPr="00C677C0">
        <w:rPr>
          <w:rFonts w:eastAsia="Calibri"/>
          <w:b w:val="0"/>
          <w:sz w:val="24"/>
          <w:szCs w:val="24"/>
          <w:lang w:eastAsia="en-US"/>
        </w:rPr>
        <w:t>Систематизировать результаты, проанализировать успешность канис</w:t>
      </w:r>
      <w:r>
        <w:rPr>
          <w:rFonts w:eastAsia="Calibri"/>
          <w:b w:val="0"/>
          <w:sz w:val="24"/>
          <w:szCs w:val="24"/>
          <w:lang w:eastAsia="en-US"/>
        </w:rPr>
        <w:t>терапии</w:t>
      </w:r>
      <w:r w:rsidRPr="00C677C0">
        <w:rPr>
          <w:rFonts w:eastAsia="Calibri"/>
          <w:b w:val="0"/>
          <w:sz w:val="24"/>
          <w:szCs w:val="24"/>
          <w:lang w:eastAsia="en-US"/>
        </w:rPr>
        <w:t>.</w:t>
      </w:r>
    </w:p>
    <w:p w:rsidR="004471BD" w:rsidRDefault="004471BD" w:rsidP="004471BD">
      <w:pPr>
        <w:suppressAutoHyphens w:val="0"/>
        <w:jc w:val="both"/>
        <w:rPr>
          <w:rFonts w:eastAsia="Calibri"/>
          <w:b w:val="0"/>
          <w:sz w:val="24"/>
          <w:szCs w:val="24"/>
          <w:lang w:eastAsia="en-US"/>
        </w:rPr>
      </w:pPr>
      <w:r w:rsidRPr="00491768">
        <w:rPr>
          <w:rFonts w:eastAsia="Calibri"/>
          <w:b w:val="0"/>
          <w:color w:val="000000"/>
          <w:sz w:val="24"/>
          <w:szCs w:val="24"/>
          <w:lang w:eastAsia="en-US"/>
        </w:rPr>
        <w:t xml:space="preserve">Методы исследования: </w:t>
      </w:r>
      <w:r w:rsidRPr="00491768">
        <w:rPr>
          <w:rFonts w:eastAsia="Calibri"/>
          <w:b w:val="0"/>
          <w:sz w:val="24"/>
          <w:szCs w:val="24"/>
          <w:lang w:eastAsia="en-US"/>
        </w:rPr>
        <w:t xml:space="preserve">поисковый метод; теоретический анализ литературы и других источников; социологическое </w:t>
      </w:r>
      <w:r w:rsidRPr="00491768">
        <w:rPr>
          <w:rFonts w:eastAsia="Calibri"/>
          <w:b w:val="0"/>
          <w:color w:val="000000"/>
          <w:sz w:val="24"/>
          <w:szCs w:val="24"/>
          <w:shd w:val="clear" w:color="auto" w:fill="FFFFFF"/>
          <w:lang w:eastAsia="en-US"/>
        </w:rPr>
        <w:t>наблюдение</w:t>
      </w:r>
      <w:r w:rsidRPr="00491768">
        <w:rPr>
          <w:rFonts w:eastAsia="Calibri"/>
          <w:b w:val="0"/>
          <w:sz w:val="24"/>
          <w:szCs w:val="24"/>
          <w:lang w:eastAsia="en-US"/>
        </w:rPr>
        <w:t>; беседы, анкетирование; тестирование с использованием аппаратно-программного комплекса  ROFES E01C (АРГО ТЕСТ 2.2.2.1</w:t>
      </w:r>
      <w:r>
        <w:rPr>
          <w:rFonts w:eastAsia="Calibri"/>
          <w:b w:val="0"/>
          <w:sz w:val="24"/>
          <w:szCs w:val="24"/>
          <w:lang w:eastAsia="en-US"/>
        </w:rPr>
        <w:t>)</w:t>
      </w:r>
      <w:r w:rsidRPr="00491768">
        <w:rPr>
          <w:rFonts w:eastAsia="Calibri"/>
          <w:b w:val="0"/>
          <w:sz w:val="24"/>
          <w:szCs w:val="24"/>
          <w:lang w:eastAsia="en-US"/>
        </w:rPr>
        <w:t>; сравнительный анализ;</w:t>
      </w:r>
      <w:r w:rsidRPr="00491768">
        <w:rPr>
          <w:rFonts w:eastAsia="Calibri"/>
          <w:b w:val="0"/>
          <w:color w:val="000000"/>
          <w:sz w:val="24"/>
          <w:szCs w:val="24"/>
          <w:lang w:eastAsia="en-US"/>
        </w:rPr>
        <w:t xml:space="preserve"> </w:t>
      </w:r>
      <w:r w:rsidRPr="00491768">
        <w:rPr>
          <w:rFonts w:eastAsia="Calibri"/>
          <w:b w:val="0"/>
          <w:sz w:val="24"/>
          <w:szCs w:val="24"/>
          <w:lang w:eastAsia="en-US"/>
        </w:rPr>
        <w:t xml:space="preserve">метод статистической обработки результатов исследования. </w:t>
      </w:r>
    </w:p>
    <w:p w:rsidR="004471BD" w:rsidRDefault="004471BD" w:rsidP="004471BD">
      <w:pPr>
        <w:jc w:val="both"/>
        <w:rPr>
          <w:rFonts w:eastAsia="Calibri"/>
          <w:b w:val="0"/>
          <w:sz w:val="24"/>
          <w:szCs w:val="24"/>
          <w:lang w:eastAsia="en-US"/>
        </w:rPr>
      </w:pPr>
      <w:r>
        <w:rPr>
          <w:rFonts w:eastAsia="Calibri"/>
          <w:b w:val="0"/>
          <w:sz w:val="24"/>
          <w:szCs w:val="24"/>
          <w:lang w:eastAsia="en-US"/>
        </w:rPr>
        <w:t xml:space="preserve">Этапы исследования: </w:t>
      </w:r>
    </w:p>
    <w:p w:rsidR="004471BD" w:rsidRPr="00491768" w:rsidRDefault="004471BD" w:rsidP="004471BD">
      <w:pPr>
        <w:jc w:val="both"/>
        <w:rPr>
          <w:b w:val="0"/>
          <w:sz w:val="24"/>
          <w:szCs w:val="24"/>
        </w:rPr>
      </w:pPr>
      <w:r w:rsidRPr="00491768">
        <w:rPr>
          <w:b w:val="0"/>
          <w:sz w:val="24"/>
          <w:szCs w:val="24"/>
        </w:rPr>
        <w:t>1. Подготовительный этап – сбор информации и согласия родителей на проведение тестирования; разработка анкеты для родителей и лист наблюдения за испытуемыми.</w:t>
      </w:r>
    </w:p>
    <w:p w:rsidR="004471BD" w:rsidRPr="00491768" w:rsidRDefault="004471BD" w:rsidP="004471BD">
      <w:pPr>
        <w:jc w:val="both"/>
        <w:rPr>
          <w:b w:val="0"/>
          <w:sz w:val="24"/>
          <w:szCs w:val="24"/>
        </w:rPr>
      </w:pPr>
      <w:r w:rsidRPr="00491768">
        <w:rPr>
          <w:b w:val="0"/>
          <w:sz w:val="24"/>
          <w:szCs w:val="24"/>
        </w:rPr>
        <w:t>2.</w:t>
      </w:r>
      <w:r>
        <w:rPr>
          <w:b w:val="0"/>
          <w:sz w:val="24"/>
          <w:szCs w:val="24"/>
        </w:rPr>
        <w:t xml:space="preserve"> </w:t>
      </w:r>
      <w:r w:rsidRPr="00491768">
        <w:rPr>
          <w:b w:val="0"/>
          <w:sz w:val="24"/>
          <w:szCs w:val="24"/>
        </w:rPr>
        <w:t xml:space="preserve">Конструктивный этап – проведение наблюдения  и тестирования испытуемых; </w:t>
      </w:r>
      <w:r>
        <w:rPr>
          <w:b w:val="0"/>
          <w:sz w:val="24"/>
          <w:szCs w:val="24"/>
        </w:rPr>
        <w:t>социологический опрос</w:t>
      </w:r>
      <w:r w:rsidRPr="00491768">
        <w:rPr>
          <w:b w:val="0"/>
          <w:sz w:val="24"/>
          <w:szCs w:val="24"/>
        </w:rPr>
        <w:t xml:space="preserve"> родителей</w:t>
      </w:r>
      <w:r>
        <w:rPr>
          <w:b w:val="0"/>
          <w:sz w:val="24"/>
          <w:szCs w:val="24"/>
        </w:rPr>
        <w:t xml:space="preserve"> детей с ОВЗ</w:t>
      </w:r>
      <w:r w:rsidRPr="00491768">
        <w:rPr>
          <w:b w:val="0"/>
          <w:sz w:val="24"/>
          <w:szCs w:val="24"/>
        </w:rPr>
        <w:t>.</w:t>
      </w:r>
    </w:p>
    <w:p w:rsidR="004471BD" w:rsidRPr="00491768" w:rsidRDefault="004471BD" w:rsidP="004471BD">
      <w:pPr>
        <w:jc w:val="both"/>
        <w:rPr>
          <w:b w:val="0"/>
          <w:sz w:val="24"/>
          <w:szCs w:val="24"/>
        </w:rPr>
      </w:pPr>
      <w:r w:rsidRPr="00491768">
        <w:rPr>
          <w:b w:val="0"/>
          <w:sz w:val="24"/>
          <w:szCs w:val="24"/>
        </w:rPr>
        <w:t>3.</w:t>
      </w:r>
      <w:r>
        <w:rPr>
          <w:b w:val="0"/>
          <w:sz w:val="24"/>
          <w:szCs w:val="24"/>
        </w:rPr>
        <w:t xml:space="preserve"> </w:t>
      </w:r>
      <w:r w:rsidRPr="00491768">
        <w:rPr>
          <w:b w:val="0"/>
          <w:sz w:val="24"/>
          <w:szCs w:val="24"/>
        </w:rPr>
        <w:t xml:space="preserve"> Заключительный этап   –  сравнительный анализ полученных результатов исследования и проверка эффективности канистерапии.</w:t>
      </w:r>
    </w:p>
    <w:p w:rsidR="004471BD" w:rsidRDefault="004471BD" w:rsidP="004471BD">
      <w:pPr>
        <w:suppressAutoHyphens w:val="0"/>
        <w:jc w:val="both"/>
        <w:rPr>
          <w:rFonts w:eastAsia="Calibri"/>
          <w:b w:val="0"/>
          <w:sz w:val="24"/>
          <w:szCs w:val="24"/>
          <w:lang w:eastAsia="en-US"/>
        </w:rPr>
      </w:pPr>
      <w:r w:rsidRPr="00491768">
        <w:rPr>
          <w:rFonts w:eastAsia="Calibri"/>
          <w:b w:val="0"/>
          <w:sz w:val="24"/>
          <w:szCs w:val="24"/>
          <w:lang w:eastAsia="en-US"/>
        </w:rPr>
        <w:t>Основные результаты</w:t>
      </w:r>
      <w:r>
        <w:rPr>
          <w:rFonts w:eastAsia="Calibri"/>
          <w:b w:val="0"/>
          <w:sz w:val="24"/>
          <w:szCs w:val="24"/>
          <w:lang w:eastAsia="en-US"/>
        </w:rPr>
        <w:t xml:space="preserve"> исследования</w:t>
      </w:r>
      <w:r w:rsidRPr="00491768">
        <w:rPr>
          <w:rFonts w:eastAsia="Calibri"/>
          <w:b w:val="0"/>
          <w:sz w:val="24"/>
          <w:szCs w:val="24"/>
          <w:lang w:eastAsia="en-US"/>
        </w:rPr>
        <w:t>:</w:t>
      </w:r>
      <w:r>
        <w:rPr>
          <w:rFonts w:eastAsia="Calibri"/>
          <w:b w:val="0"/>
          <w:sz w:val="24"/>
          <w:szCs w:val="24"/>
          <w:lang w:eastAsia="en-US"/>
        </w:rPr>
        <w:t xml:space="preserve"> в</w:t>
      </w:r>
      <w:r w:rsidRPr="00C677C0">
        <w:rPr>
          <w:rFonts w:eastAsia="Calibri"/>
          <w:b w:val="0"/>
          <w:sz w:val="24"/>
          <w:szCs w:val="24"/>
          <w:lang w:eastAsia="en-US"/>
        </w:rPr>
        <w:t xml:space="preserve"> ходе исследования мы провели тестирование здоровья </w:t>
      </w:r>
      <w:r>
        <w:rPr>
          <w:rFonts w:eastAsia="Calibri"/>
          <w:b w:val="0"/>
          <w:sz w:val="24"/>
          <w:szCs w:val="24"/>
          <w:lang w:eastAsia="en-US"/>
        </w:rPr>
        <w:t>испытуемых</w:t>
      </w:r>
      <w:r w:rsidRPr="00C677C0">
        <w:rPr>
          <w:rFonts w:eastAsia="Calibri"/>
          <w:b w:val="0"/>
          <w:sz w:val="24"/>
          <w:szCs w:val="24"/>
          <w:lang w:eastAsia="en-US"/>
        </w:rPr>
        <w:t xml:space="preserve">, социологическое наблюдение за </w:t>
      </w:r>
      <w:r>
        <w:rPr>
          <w:rFonts w:eastAsia="Calibri"/>
          <w:b w:val="0"/>
          <w:sz w:val="24"/>
          <w:szCs w:val="24"/>
          <w:lang w:eastAsia="en-US"/>
        </w:rPr>
        <w:t xml:space="preserve">их </w:t>
      </w:r>
      <w:r w:rsidRPr="00C677C0">
        <w:rPr>
          <w:rFonts w:eastAsia="Calibri"/>
          <w:b w:val="0"/>
          <w:sz w:val="24"/>
          <w:szCs w:val="24"/>
          <w:lang w:eastAsia="en-US"/>
        </w:rPr>
        <w:t xml:space="preserve">поведением и </w:t>
      </w:r>
      <w:r>
        <w:rPr>
          <w:rFonts w:eastAsia="Calibri"/>
          <w:b w:val="0"/>
          <w:sz w:val="24"/>
          <w:szCs w:val="24"/>
          <w:lang w:eastAsia="en-US"/>
        </w:rPr>
        <w:t xml:space="preserve">особенностями </w:t>
      </w:r>
      <w:r w:rsidRPr="00C677C0">
        <w:rPr>
          <w:rFonts w:eastAsia="Calibri"/>
          <w:b w:val="0"/>
          <w:sz w:val="24"/>
          <w:szCs w:val="24"/>
          <w:lang w:eastAsia="en-US"/>
        </w:rPr>
        <w:t>личностно</w:t>
      </w:r>
      <w:r>
        <w:rPr>
          <w:rFonts w:eastAsia="Calibri"/>
          <w:b w:val="0"/>
          <w:sz w:val="24"/>
          <w:szCs w:val="24"/>
          <w:lang w:eastAsia="en-US"/>
        </w:rPr>
        <w:t>го</w:t>
      </w:r>
      <w:r w:rsidRPr="00C677C0">
        <w:rPr>
          <w:rFonts w:eastAsia="Calibri"/>
          <w:b w:val="0"/>
          <w:sz w:val="24"/>
          <w:szCs w:val="24"/>
          <w:lang w:eastAsia="en-US"/>
        </w:rPr>
        <w:t xml:space="preserve"> развити</w:t>
      </w:r>
      <w:r>
        <w:rPr>
          <w:rFonts w:eastAsia="Calibri"/>
          <w:b w:val="0"/>
          <w:sz w:val="24"/>
          <w:szCs w:val="24"/>
          <w:lang w:eastAsia="en-US"/>
        </w:rPr>
        <w:t>я до и после применения</w:t>
      </w:r>
      <w:r w:rsidR="00A46ABC">
        <w:rPr>
          <w:rFonts w:eastAsia="Calibri"/>
          <w:b w:val="0"/>
          <w:sz w:val="24"/>
          <w:szCs w:val="24"/>
          <w:lang w:eastAsia="en-US"/>
        </w:rPr>
        <w:t xml:space="preserve"> метода </w:t>
      </w:r>
      <w:r>
        <w:rPr>
          <w:rFonts w:eastAsia="Calibri"/>
          <w:b w:val="0"/>
          <w:sz w:val="24"/>
          <w:szCs w:val="24"/>
          <w:lang w:eastAsia="en-US"/>
        </w:rPr>
        <w:t xml:space="preserve"> канистерапии;</w:t>
      </w:r>
      <w:r w:rsidRPr="00C677C0">
        <w:rPr>
          <w:rFonts w:eastAsia="Calibri"/>
          <w:b w:val="0"/>
          <w:sz w:val="24"/>
          <w:szCs w:val="24"/>
          <w:lang w:eastAsia="en-US"/>
        </w:rPr>
        <w:t xml:space="preserve"> социо</w:t>
      </w:r>
      <w:r>
        <w:rPr>
          <w:rFonts w:eastAsia="Calibri"/>
          <w:b w:val="0"/>
          <w:sz w:val="24"/>
          <w:szCs w:val="24"/>
          <w:lang w:eastAsia="en-US"/>
        </w:rPr>
        <w:t>логический опрос родителей</w:t>
      </w:r>
      <w:r w:rsidRPr="00C677C0">
        <w:rPr>
          <w:rFonts w:eastAsia="Calibri"/>
          <w:b w:val="0"/>
          <w:sz w:val="24"/>
          <w:szCs w:val="24"/>
          <w:lang w:eastAsia="en-US"/>
        </w:rPr>
        <w:t>.</w:t>
      </w:r>
      <w:r>
        <w:rPr>
          <w:rFonts w:eastAsia="Calibri"/>
          <w:sz w:val="24"/>
          <w:szCs w:val="24"/>
          <w:lang w:eastAsia="en-US"/>
        </w:rPr>
        <w:t xml:space="preserve"> </w:t>
      </w:r>
      <w:r>
        <w:rPr>
          <w:rFonts w:eastAsia="Calibri"/>
          <w:b w:val="0"/>
          <w:bCs/>
          <w:sz w:val="24"/>
          <w:szCs w:val="24"/>
          <w:lang w:eastAsia="en-US"/>
        </w:rPr>
        <w:t>Сравнительный анализ</w:t>
      </w:r>
      <w:r w:rsidRPr="00C677C0">
        <w:rPr>
          <w:rFonts w:eastAsia="Calibri"/>
          <w:b w:val="0"/>
          <w:bCs/>
          <w:sz w:val="24"/>
          <w:szCs w:val="24"/>
          <w:lang w:eastAsia="en-US"/>
        </w:rPr>
        <w:t xml:space="preserve"> результатов </w:t>
      </w:r>
      <w:r w:rsidRPr="00C677C0">
        <w:rPr>
          <w:rFonts w:eastAsia="Calibri"/>
          <w:b w:val="0"/>
          <w:sz w:val="24"/>
          <w:szCs w:val="24"/>
          <w:lang w:eastAsia="en-US"/>
        </w:rPr>
        <w:t>отража</w:t>
      </w:r>
      <w:r>
        <w:rPr>
          <w:rFonts w:eastAsia="Calibri"/>
          <w:b w:val="0"/>
          <w:sz w:val="24"/>
          <w:szCs w:val="24"/>
          <w:lang w:eastAsia="en-US"/>
        </w:rPr>
        <w:t>е</w:t>
      </w:r>
      <w:r w:rsidRPr="00C677C0">
        <w:rPr>
          <w:rFonts w:eastAsia="Calibri"/>
          <w:b w:val="0"/>
          <w:sz w:val="24"/>
          <w:szCs w:val="24"/>
          <w:lang w:eastAsia="en-US"/>
        </w:rPr>
        <w:t>т положительн</w:t>
      </w:r>
      <w:r>
        <w:rPr>
          <w:rFonts w:eastAsia="Calibri"/>
          <w:b w:val="0"/>
          <w:sz w:val="24"/>
          <w:szCs w:val="24"/>
          <w:lang w:eastAsia="en-US"/>
        </w:rPr>
        <w:t>ые</w:t>
      </w:r>
      <w:r w:rsidRPr="00C677C0">
        <w:rPr>
          <w:rFonts w:eastAsia="Calibri"/>
          <w:b w:val="0"/>
          <w:sz w:val="24"/>
          <w:szCs w:val="24"/>
          <w:lang w:eastAsia="en-US"/>
        </w:rPr>
        <w:t xml:space="preserve"> </w:t>
      </w:r>
      <w:r>
        <w:rPr>
          <w:rFonts w:eastAsia="Calibri"/>
          <w:b w:val="0"/>
          <w:sz w:val="24"/>
          <w:szCs w:val="24"/>
          <w:lang w:eastAsia="en-US"/>
        </w:rPr>
        <w:t>изменения</w:t>
      </w:r>
      <w:r w:rsidRPr="00C677C0">
        <w:rPr>
          <w:rFonts w:eastAsia="Calibri"/>
          <w:b w:val="0"/>
          <w:sz w:val="24"/>
          <w:szCs w:val="24"/>
          <w:lang w:eastAsia="en-US"/>
        </w:rPr>
        <w:t xml:space="preserve"> </w:t>
      </w:r>
      <w:r>
        <w:rPr>
          <w:rFonts w:eastAsia="Calibri"/>
          <w:b w:val="0"/>
          <w:sz w:val="24"/>
          <w:szCs w:val="24"/>
          <w:lang w:eastAsia="en-US"/>
        </w:rPr>
        <w:t>в личностном развити</w:t>
      </w:r>
      <w:r w:rsidR="00A46ABC">
        <w:rPr>
          <w:rFonts w:eastAsia="Calibri"/>
          <w:b w:val="0"/>
          <w:sz w:val="24"/>
          <w:szCs w:val="24"/>
          <w:lang w:eastAsia="en-US"/>
        </w:rPr>
        <w:t>и</w:t>
      </w:r>
      <w:r>
        <w:rPr>
          <w:rFonts w:eastAsia="Calibri"/>
          <w:b w:val="0"/>
          <w:sz w:val="24"/>
          <w:szCs w:val="24"/>
          <w:lang w:eastAsia="en-US"/>
        </w:rPr>
        <w:t xml:space="preserve"> и </w:t>
      </w:r>
      <w:r w:rsidRPr="00C677C0">
        <w:rPr>
          <w:rFonts w:eastAsia="Calibri"/>
          <w:b w:val="0"/>
          <w:sz w:val="24"/>
          <w:szCs w:val="24"/>
          <w:lang w:eastAsia="en-US"/>
        </w:rPr>
        <w:t>у</w:t>
      </w:r>
      <w:r w:rsidR="00A46ABC">
        <w:rPr>
          <w:rFonts w:eastAsia="Calibri"/>
          <w:b w:val="0"/>
          <w:sz w:val="24"/>
          <w:szCs w:val="24"/>
          <w:lang w:eastAsia="en-US"/>
        </w:rPr>
        <w:t>лучшения</w:t>
      </w:r>
      <w:r w:rsidRPr="00C677C0">
        <w:rPr>
          <w:rFonts w:eastAsia="Calibri"/>
          <w:b w:val="0"/>
          <w:sz w:val="24"/>
          <w:szCs w:val="24"/>
          <w:lang w:eastAsia="en-US"/>
        </w:rPr>
        <w:t xml:space="preserve"> здоровь</w:t>
      </w:r>
      <w:r>
        <w:rPr>
          <w:rFonts w:eastAsia="Calibri"/>
          <w:b w:val="0"/>
          <w:sz w:val="24"/>
          <w:szCs w:val="24"/>
          <w:lang w:eastAsia="en-US"/>
        </w:rPr>
        <w:t>я</w:t>
      </w:r>
      <w:r w:rsidRPr="00C677C0">
        <w:rPr>
          <w:rFonts w:eastAsia="Calibri"/>
          <w:b w:val="0"/>
          <w:sz w:val="24"/>
          <w:szCs w:val="24"/>
          <w:lang w:eastAsia="en-US"/>
        </w:rPr>
        <w:t xml:space="preserve"> </w:t>
      </w:r>
      <w:r>
        <w:rPr>
          <w:rFonts w:eastAsia="Calibri"/>
          <w:b w:val="0"/>
          <w:sz w:val="24"/>
          <w:szCs w:val="24"/>
          <w:lang w:eastAsia="en-US"/>
        </w:rPr>
        <w:t>учащихся с ОВЗ</w:t>
      </w:r>
      <w:r w:rsidRPr="00C677C0">
        <w:rPr>
          <w:rFonts w:eastAsia="Calibri"/>
          <w:b w:val="0"/>
          <w:bCs/>
          <w:sz w:val="24"/>
          <w:szCs w:val="24"/>
          <w:lang w:eastAsia="en-US"/>
        </w:rPr>
        <w:t>.</w:t>
      </w:r>
      <w:r w:rsidRPr="00465001">
        <w:rPr>
          <w:rFonts w:eastAsia="Calibri"/>
          <w:b w:val="0"/>
          <w:sz w:val="24"/>
          <w:szCs w:val="24"/>
          <w:lang w:eastAsia="en-US"/>
        </w:rPr>
        <w:t xml:space="preserve"> </w:t>
      </w:r>
      <w:r w:rsidRPr="00C677C0">
        <w:rPr>
          <w:rFonts w:eastAsia="Calibri"/>
          <w:b w:val="0"/>
          <w:sz w:val="24"/>
          <w:szCs w:val="24"/>
          <w:lang w:eastAsia="en-US"/>
        </w:rPr>
        <w:t>Полученн</w:t>
      </w:r>
      <w:r>
        <w:rPr>
          <w:rFonts w:eastAsia="Calibri"/>
          <w:b w:val="0"/>
          <w:sz w:val="24"/>
          <w:szCs w:val="24"/>
          <w:lang w:eastAsia="en-US"/>
        </w:rPr>
        <w:t>ые изменения были подтверждены</w:t>
      </w:r>
      <w:r w:rsidRPr="00C677C0">
        <w:rPr>
          <w:rFonts w:eastAsia="Calibri"/>
          <w:b w:val="0"/>
          <w:sz w:val="24"/>
          <w:szCs w:val="24"/>
          <w:lang w:eastAsia="en-US"/>
        </w:rPr>
        <w:t xml:space="preserve"> статистически.</w:t>
      </w:r>
    </w:p>
    <w:p w:rsidR="004471BD" w:rsidRPr="000A525E" w:rsidRDefault="004471BD" w:rsidP="004471BD">
      <w:pPr>
        <w:suppressAutoHyphens w:val="0"/>
        <w:jc w:val="both"/>
        <w:rPr>
          <w:rFonts w:eastAsia="Calibri"/>
          <w:sz w:val="24"/>
          <w:szCs w:val="24"/>
          <w:lang w:eastAsia="en-US"/>
        </w:rPr>
      </w:pPr>
      <w:r w:rsidRPr="000A525E">
        <w:rPr>
          <w:rFonts w:eastAsia="Calibri"/>
          <w:b w:val="0"/>
          <w:sz w:val="24"/>
          <w:szCs w:val="24"/>
          <w:lang w:eastAsia="en-US"/>
        </w:rPr>
        <w:t>Вывод:</w:t>
      </w:r>
      <w:r>
        <w:rPr>
          <w:rFonts w:eastAsia="Calibri"/>
          <w:b w:val="0"/>
          <w:sz w:val="24"/>
          <w:szCs w:val="24"/>
          <w:lang w:eastAsia="en-US"/>
        </w:rPr>
        <w:t xml:space="preserve"> </w:t>
      </w:r>
      <w:r w:rsidRPr="00C677C0">
        <w:rPr>
          <w:rFonts w:eastAsia="Calibri"/>
          <w:b w:val="0"/>
          <w:sz w:val="24"/>
          <w:szCs w:val="24"/>
          <w:lang w:eastAsia="en-US"/>
        </w:rPr>
        <w:t>после</w:t>
      </w:r>
      <w:r w:rsidR="00A46ABC">
        <w:rPr>
          <w:rFonts w:eastAsia="Calibri"/>
          <w:b w:val="0"/>
          <w:sz w:val="24"/>
          <w:szCs w:val="24"/>
          <w:lang w:eastAsia="en-US"/>
        </w:rPr>
        <w:t xml:space="preserve"> занятий по</w:t>
      </w:r>
      <w:r w:rsidRPr="00C677C0">
        <w:rPr>
          <w:rFonts w:eastAsia="Calibri"/>
          <w:b w:val="0"/>
          <w:sz w:val="24"/>
          <w:szCs w:val="24"/>
          <w:lang w:eastAsia="en-US"/>
        </w:rPr>
        <w:t xml:space="preserve"> канистерапии у </w:t>
      </w:r>
      <w:r>
        <w:rPr>
          <w:rFonts w:eastAsia="Calibri"/>
          <w:b w:val="0"/>
          <w:sz w:val="24"/>
          <w:szCs w:val="24"/>
          <w:lang w:eastAsia="en-US"/>
        </w:rPr>
        <w:t xml:space="preserve">особенных </w:t>
      </w:r>
      <w:r w:rsidRPr="00C677C0">
        <w:rPr>
          <w:rFonts w:eastAsia="Calibri"/>
          <w:b w:val="0"/>
          <w:sz w:val="24"/>
          <w:szCs w:val="24"/>
          <w:lang w:eastAsia="en-US"/>
        </w:rPr>
        <w:t xml:space="preserve">детей наблюдается положительная динамика </w:t>
      </w:r>
      <w:r>
        <w:rPr>
          <w:rFonts w:eastAsia="Calibri"/>
          <w:b w:val="0"/>
          <w:sz w:val="24"/>
          <w:szCs w:val="24"/>
          <w:lang w:eastAsia="en-US"/>
        </w:rPr>
        <w:t>развития</w:t>
      </w:r>
      <w:r w:rsidRPr="00C677C0">
        <w:rPr>
          <w:rFonts w:eastAsia="Calibri"/>
          <w:b w:val="0"/>
          <w:sz w:val="24"/>
          <w:szCs w:val="24"/>
          <w:lang w:eastAsia="en-US"/>
        </w:rPr>
        <w:t>, что указывает на успешность данного метода</w:t>
      </w:r>
      <w:r>
        <w:rPr>
          <w:rFonts w:eastAsia="Calibri"/>
          <w:b w:val="0"/>
          <w:sz w:val="24"/>
          <w:szCs w:val="24"/>
          <w:lang w:eastAsia="en-US"/>
        </w:rPr>
        <w:t>;</w:t>
      </w:r>
      <w:r w:rsidRPr="00C677C0">
        <w:rPr>
          <w:rFonts w:eastAsia="Calibri"/>
          <w:b w:val="0"/>
          <w:sz w:val="24"/>
          <w:szCs w:val="24"/>
          <w:lang w:eastAsia="en-US"/>
        </w:rPr>
        <w:t xml:space="preserve"> канистерапия оказывает благотворное влияние на психофизическое здоровье и способствует коррекции имеющихся на</w:t>
      </w:r>
      <w:r>
        <w:rPr>
          <w:rFonts w:eastAsia="Calibri"/>
          <w:b w:val="0"/>
          <w:sz w:val="24"/>
          <w:szCs w:val="24"/>
          <w:lang w:eastAsia="en-US"/>
        </w:rPr>
        <w:t>рушений в развитии у детей с ограниченными возможностями здоровья.</w:t>
      </w:r>
    </w:p>
    <w:p w:rsidR="004471BD" w:rsidRDefault="004471BD" w:rsidP="004471BD">
      <w:pPr>
        <w:jc w:val="both"/>
        <w:rPr>
          <w:bCs/>
          <w:sz w:val="24"/>
          <w:szCs w:val="24"/>
        </w:rPr>
      </w:pPr>
    </w:p>
    <w:p w:rsidR="0089743B" w:rsidRDefault="0089743B" w:rsidP="004471BD">
      <w:pPr>
        <w:jc w:val="center"/>
        <w:rPr>
          <w:sz w:val="24"/>
          <w:szCs w:val="24"/>
        </w:rPr>
      </w:pPr>
    </w:p>
    <w:p w:rsidR="0089743B" w:rsidRDefault="0089743B" w:rsidP="004471BD">
      <w:pPr>
        <w:jc w:val="center"/>
        <w:rPr>
          <w:sz w:val="24"/>
          <w:szCs w:val="24"/>
        </w:rPr>
      </w:pPr>
    </w:p>
    <w:p w:rsidR="0089743B" w:rsidRDefault="0089743B" w:rsidP="004471BD">
      <w:pPr>
        <w:jc w:val="center"/>
        <w:rPr>
          <w:sz w:val="24"/>
          <w:szCs w:val="24"/>
        </w:rPr>
      </w:pPr>
    </w:p>
    <w:p w:rsidR="0089743B" w:rsidRDefault="0089743B" w:rsidP="004471BD">
      <w:pPr>
        <w:jc w:val="center"/>
        <w:rPr>
          <w:sz w:val="24"/>
          <w:szCs w:val="24"/>
        </w:rPr>
      </w:pPr>
    </w:p>
    <w:p w:rsidR="004471BD" w:rsidRDefault="00BD3E3B" w:rsidP="004471BD">
      <w:pPr>
        <w:jc w:val="center"/>
        <w:rPr>
          <w:sz w:val="24"/>
          <w:szCs w:val="24"/>
        </w:rPr>
      </w:pPr>
      <w:r w:rsidRPr="00B07856">
        <w:rPr>
          <w:sz w:val="24"/>
          <w:szCs w:val="24"/>
        </w:rPr>
        <w:t xml:space="preserve"> </w:t>
      </w:r>
      <w:r w:rsidR="004471BD" w:rsidRPr="00B07856">
        <w:rPr>
          <w:sz w:val="24"/>
          <w:szCs w:val="24"/>
        </w:rPr>
        <w:t>«</w:t>
      </w:r>
      <w:r w:rsidR="004471BD">
        <w:rPr>
          <w:sz w:val="24"/>
          <w:szCs w:val="24"/>
        </w:rPr>
        <w:t>Способность собак к дрессировке»</w:t>
      </w:r>
    </w:p>
    <w:p w:rsidR="004471BD" w:rsidRPr="00621B6F" w:rsidRDefault="004471BD" w:rsidP="004471BD">
      <w:pPr>
        <w:jc w:val="right"/>
        <w:rPr>
          <w:b w:val="0"/>
          <w:sz w:val="24"/>
          <w:szCs w:val="24"/>
        </w:rPr>
      </w:pPr>
      <w:r w:rsidRPr="00621B6F">
        <w:rPr>
          <w:b w:val="0"/>
          <w:sz w:val="24"/>
          <w:szCs w:val="24"/>
        </w:rPr>
        <w:t>Автор работы: Мамлина София Евгеньевна</w:t>
      </w:r>
    </w:p>
    <w:p w:rsidR="004471BD" w:rsidRPr="00621B6F" w:rsidRDefault="004471BD" w:rsidP="004471BD">
      <w:pPr>
        <w:jc w:val="right"/>
        <w:rPr>
          <w:b w:val="0"/>
          <w:sz w:val="24"/>
          <w:szCs w:val="24"/>
        </w:rPr>
      </w:pPr>
      <w:r w:rsidRPr="00621B6F">
        <w:rPr>
          <w:b w:val="0"/>
          <w:sz w:val="24"/>
          <w:szCs w:val="24"/>
        </w:rPr>
        <w:t>Объединение «Профессия-кинолог», 9 класс</w:t>
      </w:r>
    </w:p>
    <w:p w:rsidR="004471BD" w:rsidRPr="00621B6F" w:rsidRDefault="004471BD" w:rsidP="004471BD">
      <w:pPr>
        <w:jc w:val="right"/>
        <w:rPr>
          <w:b w:val="0"/>
          <w:sz w:val="24"/>
          <w:szCs w:val="24"/>
        </w:rPr>
      </w:pPr>
      <w:r w:rsidRPr="00621B6F">
        <w:rPr>
          <w:b w:val="0"/>
          <w:sz w:val="24"/>
          <w:szCs w:val="24"/>
        </w:rPr>
        <w:t>Руководитель: Бердник Марина Дмитриевна</w:t>
      </w:r>
    </w:p>
    <w:p w:rsidR="004471BD" w:rsidRPr="00621B6F" w:rsidRDefault="004471BD" w:rsidP="004471BD">
      <w:pPr>
        <w:jc w:val="right"/>
        <w:rPr>
          <w:b w:val="0"/>
          <w:sz w:val="24"/>
          <w:szCs w:val="24"/>
        </w:rPr>
      </w:pPr>
      <w:r w:rsidRPr="00621B6F">
        <w:rPr>
          <w:b w:val="0"/>
          <w:sz w:val="24"/>
          <w:szCs w:val="24"/>
        </w:rPr>
        <w:t xml:space="preserve"> педагог дополнительного образования, </w:t>
      </w:r>
    </w:p>
    <w:p w:rsidR="004471BD" w:rsidRPr="00621B6F" w:rsidRDefault="004471BD" w:rsidP="004471BD">
      <w:pPr>
        <w:jc w:val="right"/>
        <w:rPr>
          <w:b w:val="0"/>
          <w:sz w:val="24"/>
          <w:szCs w:val="24"/>
        </w:rPr>
      </w:pPr>
      <w:r w:rsidRPr="00621B6F">
        <w:rPr>
          <w:b w:val="0"/>
          <w:sz w:val="24"/>
          <w:szCs w:val="24"/>
        </w:rPr>
        <w:t>МБУДО «Центр «Радуга» г. Волгодонска</w:t>
      </w:r>
    </w:p>
    <w:p w:rsidR="004471BD" w:rsidRPr="0069605E" w:rsidRDefault="004471BD" w:rsidP="004471BD">
      <w:pPr>
        <w:jc w:val="both"/>
        <w:rPr>
          <w:color w:val="000000"/>
          <w:szCs w:val="28"/>
          <w:shd w:val="clear" w:color="auto" w:fill="FFFFFF"/>
        </w:rPr>
      </w:pPr>
      <w:r w:rsidRPr="00C972C7">
        <w:rPr>
          <w:b w:val="0"/>
          <w:i/>
          <w:sz w:val="24"/>
          <w:szCs w:val="24"/>
        </w:rPr>
        <w:t>Актуальность работы:</w:t>
      </w:r>
      <w:r>
        <w:rPr>
          <w:b w:val="0"/>
          <w:sz w:val="24"/>
          <w:szCs w:val="24"/>
        </w:rPr>
        <w:t xml:space="preserve"> </w:t>
      </w:r>
      <w:r w:rsidRPr="0069605E">
        <w:rPr>
          <w:b w:val="0"/>
          <w:color w:val="000000"/>
          <w:sz w:val="24"/>
          <w:szCs w:val="24"/>
          <w:shd w:val="clear" w:color="auto" w:fill="FFFFFF"/>
        </w:rPr>
        <w:t xml:space="preserve">Собака является единственным домашним животным, способным полностью изменить поведение под влиянием человека в процессе воспитания и дрессировки. </w:t>
      </w:r>
      <w:r w:rsidRPr="0069605E">
        <w:rPr>
          <w:b w:val="0"/>
          <w:sz w:val="24"/>
          <w:szCs w:val="24"/>
        </w:rPr>
        <w:t>Дрессировкой животных человек занимается с древнейших времен.</w:t>
      </w:r>
      <w:r w:rsidRPr="0069605E">
        <w:rPr>
          <w:b w:val="0"/>
          <w:i/>
          <w:iCs/>
          <w:color w:val="000000"/>
          <w:sz w:val="24"/>
          <w:szCs w:val="24"/>
        </w:rPr>
        <w:t xml:space="preserve"> </w:t>
      </w:r>
      <w:r w:rsidRPr="0069605E">
        <w:rPr>
          <w:b w:val="0"/>
          <w:color w:val="000000"/>
          <w:sz w:val="24"/>
          <w:szCs w:val="24"/>
          <w:shd w:val="clear" w:color="auto" w:fill="FFFFFF"/>
        </w:rPr>
        <w:t xml:space="preserve">Наблюдая за поведение собак, мы обратили внимание, что у </w:t>
      </w:r>
      <w:r w:rsidRPr="0069605E">
        <w:rPr>
          <w:b w:val="0"/>
          <w:color w:val="000000"/>
          <w:sz w:val="24"/>
          <w:szCs w:val="24"/>
          <w:shd w:val="clear" w:color="auto" w:fill="FFFFFF"/>
        </w:rPr>
        <w:lastRenderedPageBreak/>
        <w:t xml:space="preserve">них совершенно разная способность к дрессировке. </w:t>
      </w:r>
      <w:r>
        <w:rPr>
          <w:b w:val="0"/>
          <w:color w:val="000000"/>
          <w:sz w:val="24"/>
          <w:szCs w:val="24"/>
          <w:shd w:val="clear" w:color="auto" w:fill="FFFFFF"/>
        </w:rPr>
        <w:t>М</w:t>
      </w:r>
      <w:r w:rsidRPr="0069605E">
        <w:rPr>
          <w:b w:val="0"/>
          <w:color w:val="000000"/>
          <w:sz w:val="24"/>
          <w:szCs w:val="24"/>
          <w:shd w:val="clear" w:color="auto" w:fill="FFFFFF"/>
        </w:rPr>
        <w:t xml:space="preserve">ногие владельцы дрессируют собак </w:t>
      </w:r>
      <w:r>
        <w:rPr>
          <w:b w:val="0"/>
          <w:color w:val="000000"/>
          <w:sz w:val="24"/>
          <w:szCs w:val="24"/>
          <w:shd w:val="clear" w:color="auto" w:fill="FFFFFF"/>
        </w:rPr>
        <w:t>самостоятельно и</w:t>
      </w:r>
      <w:r w:rsidRPr="0069605E">
        <w:rPr>
          <w:b w:val="0"/>
          <w:color w:val="000000"/>
          <w:sz w:val="24"/>
          <w:szCs w:val="24"/>
          <w:shd w:val="clear" w:color="auto" w:fill="FFFFFF"/>
        </w:rPr>
        <w:t xml:space="preserve"> не всегда достигают желаемого результата в обучение. Отчаявшиеся хозяева часто спешат избавиться  от питомца, что способствует пополнению бродячих собак в городе.  Мы решили углублено исследовать эту тему и выяснить, от каких факторов зависит способность собак к обучению.</w:t>
      </w:r>
    </w:p>
    <w:p w:rsidR="004471BD" w:rsidRPr="0069605E" w:rsidRDefault="004471BD" w:rsidP="004471BD">
      <w:pPr>
        <w:jc w:val="both"/>
        <w:rPr>
          <w:b w:val="0"/>
          <w:sz w:val="24"/>
          <w:szCs w:val="24"/>
        </w:rPr>
      </w:pPr>
      <w:r w:rsidRPr="0069605E">
        <w:rPr>
          <w:b w:val="0"/>
          <w:i/>
          <w:sz w:val="24"/>
          <w:szCs w:val="24"/>
        </w:rPr>
        <w:t>Цель исследования:</w:t>
      </w:r>
      <w:r w:rsidRPr="0069605E">
        <w:rPr>
          <w:b w:val="0"/>
          <w:sz w:val="24"/>
          <w:szCs w:val="24"/>
        </w:rPr>
        <w:t xml:space="preserve"> </w:t>
      </w:r>
      <w:r w:rsidRPr="0069605E">
        <w:rPr>
          <w:b w:val="0"/>
          <w:color w:val="000000"/>
          <w:sz w:val="24"/>
          <w:szCs w:val="24"/>
        </w:rPr>
        <w:t>выявить факторы, влияющие на способность собак к дрессировке</w:t>
      </w:r>
      <w:r w:rsidRPr="0069605E">
        <w:rPr>
          <w:b w:val="0"/>
          <w:color w:val="000000"/>
          <w:sz w:val="24"/>
          <w:szCs w:val="24"/>
          <w:shd w:val="clear" w:color="auto" w:fill="FFFFFF"/>
        </w:rPr>
        <w:t xml:space="preserve">. </w:t>
      </w:r>
      <w:r w:rsidRPr="0069605E">
        <w:rPr>
          <w:b w:val="0"/>
          <w:color w:val="000000"/>
          <w:sz w:val="24"/>
          <w:szCs w:val="24"/>
        </w:rPr>
        <w:t xml:space="preserve"> </w:t>
      </w:r>
    </w:p>
    <w:p w:rsidR="004471BD" w:rsidRPr="0069605E" w:rsidRDefault="004471BD" w:rsidP="004471BD">
      <w:pPr>
        <w:jc w:val="both"/>
        <w:rPr>
          <w:b w:val="0"/>
          <w:color w:val="000000"/>
          <w:sz w:val="24"/>
          <w:szCs w:val="24"/>
        </w:rPr>
      </w:pPr>
      <w:r w:rsidRPr="0069605E">
        <w:rPr>
          <w:b w:val="0"/>
          <w:i/>
          <w:sz w:val="24"/>
          <w:szCs w:val="24"/>
        </w:rPr>
        <w:t>Объект исследования</w:t>
      </w:r>
      <w:r w:rsidRPr="0069605E">
        <w:rPr>
          <w:b w:val="0"/>
          <w:sz w:val="24"/>
          <w:szCs w:val="24"/>
        </w:rPr>
        <w:t xml:space="preserve">:  </w:t>
      </w:r>
      <w:r w:rsidRPr="0069605E">
        <w:rPr>
          <w:b w:val="0"/>
          <w:color w:val="000000"/>
          <w:sz w:val="24"/>
          <w:szCs w:val="24"/>
        </w:rPr>
        <w:t>собаки с разными типами высшей нервной деятельности и конституции</w:t>
      </w:r>
    </w:p>
    <w:p w:rsidR="004471BD" w:rsidRPr="0069605E" w:rsidRDefault="004471BD" w:rsidP="004471BD">
      <w:pPr>
        <w:jc w:val="both"/>
        <w:rPr>
          <w:b w:val="0"/>
          <w:color w:val="000000"/>
          <w:sz w:val="24"/>
          <w:szCs w:val="24"/>
        </w:rPr>
      </w:pPr>
      <w:r w:rsidRPr="0069605E">
        <w:rPr>
          <w:b w:val="0"/>
          <w:i/>
          <w:color w:val="000000"/>
          <w:sz w:val="24"/>
          <w:szCs w:val="24"/>
        </w:rPr>
        <w:t>Предмет исследования</w:t>
      </w:r>
      <w:r w:rsidRPr="0069605E">
        <w:rPr>
          <w:b w:val="0"/>
          <w:color w:val="000000"/>
          <w:sz w:val="24"/>
          <w:szCs w:val="24"/>
        </w:rPr>
        <w:t>:   способность  собак к дрессировке</w:t>
      </w:r>
    </w:p>
    <w:p w:rsidR="004471BD" w:rsidRPr="0069605E" w:rsidRDefault="004471BD" w:rsidP="004471BD">
      <w:pPr>
        <w:pStyle w:val="af8"/>
        <w:jc w:val="both"/>
        <w:rPr>
          <w:rFonts w:ascii="Times New Roman" w:hAnsi="Times New Roman" w:cs="Times New Roman"/>
          <w:color w:val="000000"/>
          <w:sz w:val="24"/>
          <w:szCs w:val="24"/>
        </w:rPr>
      </w:pPr>
      <w:r w:rsidRPr="0069605E">
        <w:rPr>
          <w:rFonts w:ascii="Times New Roman" w:hAnsi="Times New Roman" w:cs="Times New Roman"/>
          <w:i/>
          <w:color w:val="000000"/>
          <w:sz w:val="24"/>
          <w:szCs w:val="24"/>
        </w:rPr>
        <w:t>Гипотеза:</w:t>
      </w:r>
      <w:r w:rsidRPr="0069605E">
        <w:rPr>
          <w:rFonts w:ascii="Times New Roman" w:hAnsi="Times New Roman" w:cs="Times New Roman"/>
          <w:color w:val="000000"/>
          <w:sz w:val="24"/>
          <w:szCs w:val="24"/>
        </w:rPr>
        <w:t xml:space="preserve">  </w:t>
      </w:r>
      <w:r w:rsidRPr="0069605E">
        <w:rPr>
          <w:rFonts w:ascii="Times New Roman" w:hAnsi="Times New Roman" w:cs="Times New Roman"/>
          <w:color w:val="000000"/>
          <w:sz w:val="24"/>
          <w:szCs w:val="24"/>
          <w:shd w:val="clear" w:color="auto" w:fill="FFFFFF"/>
        </w:rPr>
        <w:t>мы предполагаем,  что собаки имеют разную способность к обучению и требуют тщательного подбора индивидуального метода дрессировки  с учетом типов Высшей нервной деятельности и конституции.</w:t>
      </w:r>
      <w:r w:rsidRPr="0069605E">
        <w:rPr>
          <w:rFonts w:ascii="Times New Roman" w:hAnsi="Times New Roman" w:cs="Times New Roman"/>
          <w:color w:val="000000"/>
          <w:sz w:val="24"/>
          <w:szCs w:val="24"/>
        </w:rPr>
        <w:t xml:space="preserve"> </w:t>
      </w:r>
    </w:p>
    <w:p w:rsidR="004471BD" w:rsidRPr="005B221A" w:rsidRDefault="004471BD" w:rsidP="004471BD">
      <w:pPr>
        <w:jc w:val="both"/>
        <w:rPr>
          <w:sz w:val="24"/>
          <w:szCs w:val="24"/>
        </w:rPr>
      </w:pPr>
      <w:r w:rsidRPr="005B221A">
        <w:rPr>
          <w:b w:val="0"/>
          <w:sz w:val="24"/>
          <w:szCs w:val="24"/>
        </w:rPr>
        <w:t xml:space="preserve">         Для достижения  поставленной цели были определены следующие </w:t>
      </w:r>
      <w:r w:rsidRPr="005B221A">
        <w:rPr>
          <w:b w:val="0"/>
          <w:i/>
          <w:sz w:val="24"/>
          <w:szCs w:val="24"/>
        </w:rPr>
        <w:t>задачи:</w:t>
      </w:r>
    </w:p>
    <w:p w:rsidR="004471BD" w:rsidRPr="0069605E" w:rsidRDefault="004471BD" w:rsidP="004471BD">
      <w:pPr>
        <w:pStyle w:val="af0"/>
        <w:numPr>
          <w:ilvl w:val="0"/>
          <w:numId w:val="6"/>
        </w:numPr>
        <w:suppressAutoHyphens w:val="0"/>
        <w:autoSpaceDN/>
        <w:ind w:left="360"/>
        <w:contextualSpacing/>
        <w:jc w:val="both"/>
        <w:textAlignment w:val="auto"/>
        <w:rPr>
          <w:b w:val="0"/>
          <w:color w:val="000000"/>
          <w:sz w:val="24"/>
        </w:rPr>
      </w:pPr>
      <w:r w:rsidRPr="0069605E">
        <w:rPr>
          <w:b w:val="0"/>
          <w:color w:val="000000"/>
          <w:sz w:val="24"/>
        </w:rPr>
        <w:t>Проанализировать отечественную литературу, раскрыть основные понятия и методы дрессировки собак</w:t>
      </w:r>
    </w:p>
    <w:p w:rsidR="004471BD" w:rsidRPr="0069605E" w:rsidRDefault="004471BD" w:rsidP="004471BD">
      <w:pPr>
        <w:pStyle w:val="af0"/>
        <w:numPr>
          <w:ilvl w:val="0"/>
          <w:numId w:val="6"/>
        </w:numPr>
        <w:suppressAutoHyphens w:val="0"/>
        <w:autoSpaceDN/>
        <w:ind w:left="360"/>
        <w:contextualSpacing/>
        <w:jc w:val="both"/>
        <w:textAlignment w:val="auto"/>
        <w:rPr>
          <w:b w:val="0"/>
          <w:color w:val="000000"/>
          <w:sz w:val="24"/>
        </w:rPr>
      </w:pPr>
      <w:r w:rsidRPr="0069605E">
        <w:rPr>
          <w:b w:val="0"/>
          <w:color w:val="000000"/>
          <w:sz w:val="24"/>
        </w:rPr>
        <w:t>Изучить типы высшей нервной деятельности и конституции собак</w:t>
      </w:r>
    </w:p>
    <w:p w:rsidR="004471BD" w:rsidRPr="0069605E" w:rsidRDefault="004471BD" w:rsidP="004471BD">
      <w:pPr>
        <w:pStyle w:val="af0"/>
        <w:numPr>
          <w:ilvl w:val="0"/>
          <w:numId w:val="6"/>
        </w:numPr>
        <w:suppressAutoHyphens w:val="0"/>
        <w:autoSpaceDN/>
        <w:spacing w:after="200"/>
        <w:ind w:left="360"/>
        <w:contextualSpacing/>
        <w:jc w:val="both"/>
        <w:textAlignment w:val="auto"/>
        <w:rPr>
          <w:b w:val="0"/>
          <w:color w:val="000000"/>
          <w:sz w:val="24"/>
        </w:rPr>
      </w:pPr>
      <w:r w:rsidRPr="0069605E">
        <w:rPr>
          <w:b w:val="0"/>
          <w:color w:val="000000"/>
          <w:sz w:val="24"/>
        </w:rPr>
        <w:t>Исследовать и выявить отличительные особенности типов ВНД и конституции  исследуемых собак, их способность к дрессировке</w:t>
      </w:r>
    </w:p>
    <w:p w:rsidR="004471BD" w:rsidRPr="0069605E" w:rsidRDefault="004471BD" w:rsidP="004471BD">
      <w:pPr>
        <w:pStyle w:val="af0"/>
        <w:numPr>
          <w:ilvl w:val="0"/>
          <w:numId w:val="6"/>
        </w:numPr>
        <w:suppressAutoHyphens w:val="0"/>
        <w:autoSpaceDN/>
        <w:ind w:left="360"/>
        <w:contextualSpacing/>
        <w:jc w:val="both"/>
        <w:textAlignment w:val="auto"/>
        <w:rPr>
          <w:b w:val="0"/>
          <w:color w:val="000000"/>
          <w:sz w:val="24"/>
        </w:rPr>
      </w:pPr>
      <w:r w:rsidRPr="0069605E">
        <w:rPr>
          <w:b w:val="0"/>
          <w:color w:val="000000"/>
          <w:sz w:val="24"/>
        </w:rPr>
        <w:t>Систематизировать, обобщить полученные результаты исследования и подобрать методы дрессировки с учетом типов ВНД и конституции</w:t>
      </w:r>
    </w:p>
    <w:p w:rsidR="004471BD" w:rsidRPr="0069605E" w:rsidRDefault="004471BD" w:rsidP="004471BD">
      <w:pPr>
        <w:pStyle w:val="af0"/>
        <w:numPr>
          <w:ilvl w:val="0"/>
          <w:numId w:val="6"/>
        </w:numPr>
        <w:suppressAutoHyphens w:val="0"/>
        <w:autoSpaceDN/>
        <w:ind w:left="360"/>
        <w:contextualSpacing/>
        <w:jc w:val="both"/>
        <w:textAlignment w:val="auto"/>
        <w:rPr>
          <w:b w:val="0"/>
          <w:color w:val="000000"/>
          <w:sz w:val="24"/>
        </w:rPr>
      </w:pPr>
      <w:r w:rsidRPr="0069605E">
        <w:rPr>
          <w:b w:val="0"/>
          <w:color w:val="000000"/>
          <w:sz w:val="24"/>
        </w:rPr>
        <w:t>Разработать рекомендации по обучению собак с разными типами ВНД и конституции</w:t>
      </w:r>
    </w:p>
    <w:p w:rsidR="004471BD" w:rsidRDefault="004471BD" w:rsidP="004471BD">
      <w:pPr>
        <w:pStyle w:val="af0"/>
        <w:numPr>
          <w:ilvl w:val="0"/>
          <w:numId w:val="6"/>
        </w:numPr>
        <w:suppressAutoHyphens w:val="0"/>
        <w:autoSpaceDN/>
        <w:ind w:left="360"/>
        <w:contextualSpacing/>
        <w:jc w:val="both"/>
        <w:textAlignment w:val="auto"/>
        <w:rPr>
          <w:b w:val="0"/>
          <w:color w:val="000000"/>
          <w:sz w:val="24"/>
        </w:rPr>
      </w:pPr>
      <w:r w:rsidRPr="0069605E">
        <w:rPr>
          <w:b w:val="0"/>
          <w:color w:val="000000"/>
          <w:sz w:val="24"/>
        </w:rPr>
        <w:t>Подготовить доклад и презентацию.</w:t>
      </w:r>
    </w:p>
    <w:p w:rsidR="004471BD" w:rsidRPr="0050083F" w:rsidRDefault="004471BD" w:rsidP="004471BD">
      <w:pPr>
        <w:widowControl w:val="0"/>
        <w:jc w:val="both"/>
        <w:rPr>
          <w:b w:val="0"/>
          <w:color w:val="000000"/>
          <w:sz w:val="24"/>
          <w:szCs w:val="24"/>
          <w:shd w:val="clear" w:color="auto" w:fill="FFFFFF"/>
        </w:rPr>
      </w:pPr>
      <w:r w:rsidRPr="0050083F">
        <w:rPr>
          <w:b w:val="0"/>
          <w:i/>
          <w:color w:val="000000"/>
          <w:sz w:val="24"/>
          <w:szCs w:val="24"/>
        </w:rPr>
        <w:t>Экспериментальная база исследования:</w:t>
      </w:r>
      <w:r w:rsidRPr="0050083F">
        <w:rPr>
          <w:b w:val="0"/>
          <w:color w:val="000000"/>
          <w:sz w:val="24"/>
          <w:szCs w:val="24"/>
        </w:rPr>
        <w:t xml:space="preserve"> </w:t>
      </w:r>
      <w:r w:rsidRPr="0050083F">
        <w:rPr>
          <w:rStyle w:val="apple-converted-space"/>
          <w:b w:val="0"/>
          <w:color w:val="000000"/>
          <w:sz w:val="24"/>
          <w:szCs w:val="24"/>
        </w:rPr>
        <w:t xml:space="preserve"> </w:t>
      </w:r>
      <w:r w:rsidRPr="0050083F">
        <w:rPr>
          <w:b w:val="0"/>
          <w:color w:val="000000"/>
          <w:sz w:val="24"/>
          <w:szCs w:val="24"/>
        </w:rPr>
        <w:t>МБУДО «Центр «Радуга» г. Волгодонска, Ростовской области.</w:t>
      </w:r>
      <w:r w:rsidRPr="0050083F">
        <w:rPr>
          <w:b w:val="0"/>
          <w:color w:val="000000"/>
          <w:sz w:val="24"/>
          <w:szCs w:val="24"/>
          <w:shd w:val="clear" w:color="auto" w:fill="FFFFFF"/>
        </w:rPr>
        <w:t xml:space="preserve">  </w:t>
      </w:r>
      <w:r w:rsidRPr="0050083F">
        <w:rPr>
          <w:b w:val="0"/>
          <w:color w:val="000000"/>
          <w:sz w:val="24"/>
          <w:szCs w:val="24"/>
        </w:rPr>
        <w:t>Выборка 10 собак разных породных групп</w:t>
      </w:r>
      <w:r w:rsidRPr="0050083F">
        <w:rPr>
          <w:b w:val="0"/>
          <w:color w:val="000000"/>
          <w:sz w:val="24"/>
          <w:szCs w:val="24"/>
          <w:shd w:val="clear" w:color="auto" w:fill="FFFFFF"/>
        </w:rPr>
        <w:t>.</w:t>
      </w:r>
      <w:r w:rsidRPr="0050083F">
        <w:rPr>
          <w:rStyle w:val="apple-converted-space"/>
          <w:b w:val="0"/>
          <w:color w:val="000000"/>
          <w:sz w:val="24"/>
          <w:szCs w:val="24"/>
          <w:shd w:val="clear" w:color="auto" w:fill="FFFFFF"/>
        </w:rPr>
        <w:t> </w:t>
      </w:r>
    </w:p>
    <w:p w:rsidR="004471BD" w:rsidRPr="0050083F" w:rsidRDefault="004471BD" w:rsidP="004471BD">
      <w:pPr>
        <w:jc w:val="both"/>
        <w:rPr>
          <w:b w:val="0"/>
          <w:color w:val="000000"/>
          <w:sz w:val="24"/>
          <w:szCs w:val="24"/>
          <w:shd w:val="clear" w:color="auto" w:fill="FFFFFF"/>
        </w:rPr>
      </w:pPr>
      <w:r w:rsidRPr="0050083F">
        <w:rPr>
          <w:b w:val="0"/>
          <w:bCs/>
          <w:i/>
          <w:color w:val="000000"/>
          <w:sz w:val="24"/>
          <w:szCs w:val="24"/>
          <w:shd w:val="clear" w:color="auto" w:fill="FFFFFF"/>
        </w:rPr>
        <w:t>Практическая значимость</w:t>
      </w:r>
      <w:r w:rsidRPr="0050083F">
        <w:rPr>
          <w:rFonts w:ascii="Arial" w:hAnsi="Arial" w:cs="Arial"/>
          <w:b w:val="0"/>
          <w:color w:val="000000"/>
          <w:sz w:val="24"/>
          <w:szCs w:val="24"/>
          <w:shd w:val="clear" w:color="auto" w:fill="FFFFFF"/>
        </w:rPr>
        <w:t> </w:t>
      </w:r>
      <w:r w:rsidRPr="0050083F">
        <w:rPr>
          <w:b w:val="0"/>
          <w:color w:val="000000"/>
          <w:sz w:val="24"/>
          <w:szCs w:val="24"/>
          <w:shd w:val="clear" w:color="auto" w:fill="FFFFFF"/>
        </w:rPr>
        <w:t xml:space="preserve">заключается в том, что материалы данного исследования можно использовать на кинологических курсах, в рамках реализации социальных проектов для владельцев собак; на уроках зоологии и внеурочной деятельности. </w:t>
      </w:r>
    </w:p>
    <w:p w:rsidR="004471BD" w:rsidRPr="0050083F" w:rsidRDefault="004471BD" w:rsidP="004471BD">
      <w:pPr>
        <w:jc w:val="both"/>
        <w:rPr>
          <w:b w:val="0"/>
          <w:i/>
          <w:color w:val="000000"/>
          <w:sz w:val="24"/>
          <w:szCs w:val="24"/>
        </w:rPr>
      </w:pPr>
      <w:r w:rsidRPr="0050083F">
        <w:rPr>
          <w:b w:val="0"/>
          <w:i/>
          <w:color w:val="000000"/>
          <w:sz w:val="24"/>
          <w:szCs w:val="24"/>
        </w:rPr>
        <w:t>Основная часть исследования:</w:t>
      </w:r>
    </w:p>
    <w:p w:rsidR="004471BD" w:rsidRPr="0050083F" w:rsidRDefault="004471BD" w:rsidP="004471BD">
      <w:pPr>
        <w:jc w:val="both"/>
        <w:rPr>
          <w:b w:val="0"/>
          <w:color w:val="000000"/>
          <w:sz w:val="24"/>
          <w:szCs w:val="24"/>
        </w:rPr>
      </w:pPr>
      <w:r w:rsidRPr="0050083F">
        <w:rPr>
          <w:b w:val="0"/>
          <w:sz w:val="24"/>
          <w:szCs w:val="24"/>
        </w:rPr>
        <w:t xml:space="preserve">В теоретической части исследования мы рассмотрели основные понятия дрессировки собак, </w:t>
      </w:r>
      <w:r w:rsidRPr="0050083F">
        <w:rPr>
          <w:b w:val="0"/>
          <w:color w:val="000000"/>
          <w:sz w:val="24"/>
          <w:szCs w:val="24"/>
        </w:rPr>
        <w:t>ее методологические основы, рефлексы и их характеристику, учения И.П. Павлова о типах ВНД, классификацию типов конституции собак по А.П. Мазоверу.</w:t>
      </w:r>
      <w:r w:rsidRPr="00316926">
        <w:rPr>
          <w:b w:val="0"/>
          <w:color w:val="000000"/>
          <w:szCs w:val="28"/>
        </w:rPr>
        <w:t xml:space="preserve"> </w:t>
      </w:r>
      <w:r w:rsidRPr="00316926">
        <w:rPr>
          <w:color w:val="000000"/>
          <w:szCs w:val="28"/>
        </w:rPr>
        <w:t xml:space="preserve"> </w:t>
      </w:r>
    </w:p>
    <w:p w:rsidR="004471BD" w:rsidRPr="000C4826" w:rsidRDefault="004471BD" w:rsidP="004471BD">
      <w:pPr>
        <w:tabs>
          <w:tab w:val="left" w:pos="662"/>
        </w:tabs>
        <w:jc w:val="both"/>
        <w:rPr>
          <w:b w:val="0"/>
          <w:color w:val="000000"/>
          <w:sz w:val="24"/>
          <w:szCs w:val="24"/>
        </w:rPr>
      </w:pPr>
      <w:r w:rsidRPr="000C4826">
        <w:rPr>
          <w:b w:val="0"/>
          <w:color w:val="000000"/>
          <w:sz w:val="24"/>
          <w:szCs w:val="24"/>
        </w:rPr>
        <w:t xml:space="preserve">В практической части исследования </w:t>
      </w:r>
      <w:r w:rsidRPr="000C4826">
        <w:rPr>
          <w:b w:val="0"/>
          <w:sz w:val="24"/>
          <w:szCs w:val="24"/>
        </w:rPr>
        <w:t xml:space="preserve">мы выявили тип конституции исследуемых объектов с помощью: глазомерной оценки экстерьера собак; описания внешних признаков; </w:t>
      </w:r>
      <w:r w:rsidRPr="000C4826">
        <w:rPr>
          <w:b w:val="0"/>
          <w:spacing w:val="-3"/>
          <w:sz w:val="24"/>
          <w:szCs w:val="24"/>
        </w:rPr>
        <w:t xml:space="preserve">биометрических промеров и индексов сложения исследуемых объектов; сравнительный анализ основных </w:t>
      </w:r>
      <w:r w:rsidRPr="000C4826">
        <w:rPr>
          <w:b w:val="0"/>
          <w:sz w:val="24"/>
          <w:szCs w:val="24"/>
        </w:rPr>
        <w:t xml:space="preserve">характеристик. </w:t>
      </w:r>
      <w:r w:rsidRPr="000C4826">
        <w:rPr>
          <w:b w:val="0"/>
          <w:color w:val="000000"/>
          <w:sz w:val="24"/>
          <w:szCs w:val="24"/>
          <w:shd w:val="clear" w:color="auto" w:fill="FFFFFF"/>
        </w:rPr>
        <w:t xml:space="preserve">Затем </w:t>
      </w:r>
      <w:r w:rsidRPr="000C4826">
        <w:rPr>
          <w:rStyle w:val="FontStyle17"/>
          <w:b w:val="0"/>
          <w:color w:val="000000"/>
          <w:sz w:val="24"/>
          <w:szCs w:val="24"/>
        </w:rPr>
        <w:t>мы выявили преобладающие типы ВНД у собак на занятиях и в искусственно созданной ситуации</w:t>
      </w:r>
      <w:r>
        <w:rPr>
          <w:rStyle w:val="FontStyle17"/>
          <w:b w:val="0"/>
          <w:color w:val="000000"/>
          <w:sz w:val="24"/>
          <w:szCs w:val="24"/>
        </w:rPr>
        <w:t>.</w:t>
      </w:r>
      <w:r w:rsidRPr="000C4826">
        <w:rPr>
          <w:rStyle w:val="FontStyle17"/>
          <w:b w:val="0"/>
          <w:color w:val="000000"/>
          <w:sz w:val="24"/>
          <w:szCs w:val="24"/>
        </w:rPr>
        <w:t xml:space="preserve"> </w:t>
      </w:r>
      <w:r w:rsidRPr="000C4826">
        <w:rPr>
          <w:b w:val="0"/>
          <w:spacing w:val="5"/>
          <w:sz w:val="24"/>
          <w:szCs w:val="24"/>
          <w:shd w:val="clear" w:color="auto" w:fill="FFFFFF"/>
        </w:rPr>
        <w:t xml:space="preserve">При наблюдении за собаками </w:t>
      </w:r>
      <w:r w:rsidRPr="000C4826">
        <w:rPr>
          <w:rStyle w:val="FontStyle17"/>
          <w:b w:val="0"/>
          <w:color w:val="000000"/>
          <w:sz w:val="24"/>
          <w:szCs w:val="24"/>
        </w:rPr>
        <w:t>использовались параметры: основные реакции поведения, двигательная активность, способность к обучению.</w:t>
      </w:r>
      <w:r>
        <w:rPr>
          <w:rStyle w:val="FontStyle17"/>
          <w:b w:val="0"/>
          <w:color w:val="000000"/>
          <w:sz w:val="24"/>
          <w:szCs w:val="24"/>
        </w:rPr>
        <w:t xml:space="preserve"> Результаты исследования подтверждали </w:t>
      </w:r>
      <w:r w:rsidRPr="000C4826">
        <w:rPr>
          <w:rStyle w:val="FontStyle17"/>
          <w:b w:val="0"/>
          <w:color w:val="000000"/>
          <w:sz w:val="24"/>
          <w:szCs w:val="24"/>
        </w:rPr>
        <w:t xml:space="preserve"> </w:t>
      </w:r>
      <w:r w:rsidRPr="000C4826">
        <w:rPr>
          <w:b w:val="0"/>
          <w:color w:val="000000"/>
          <w:sz w:val="24"/>
          <w:szCs w:val="24"/>
        </w:rPr>
        <w:t>необходимость</w:t>
      </w:r>
      <w:r w:rsidRPr="0050083F">
        <w:rPr>
          <w:b w:val="0"/>
          <w:color w:val="000000"/>
          <w:sz w:val="24"/>
          <w:szCs w:val="24"/>
        </w:rPr>
        <w:t xml:space="preserve"> подбора индивидуального метода обучения. </w:t>
      </w:r>
      <w:r w:rsidRPr="0050083F">
        <w:rPr>
          <w:b w:val="0"/>
          <w:sz w:val="24"/>
          <w:szCs w:val="24"/>
        </w:rPr>
        <w:t xml:space="preserve">Мы провели 15 занятий по дрессуре с учетом </w:t>
      </w:r>
      <w:r w:rsidRPr="0050083F">
        <w:rPr>
          <w:b w:val="0"/>
          <w:color w:val="000000"/>
          <w:sz w:val="24"/>
          <w:szCs w:val="24"/>
        </w:rPr>
        <w:t>типа ВНД и конституции</w:t>
      </w:r>
      <w:r w:rsidRPr="0050083F">
        <w:rPr>
          <w:b w:val="0"/>
          <w:sz w:val="24"/>
          <w:szCs w:val="24"/>
        </w:rPr>
        <w:t xml:space="preserve"> и убедились на практике, что </w:t>
      </w:r>
      <w:r>
        <w:rPr>
          <w:b w:val="0"/>
          <w:sz w:val="24"/>
          <w:szCs w:val="24"/>
        </w:rPr>
        <w:t xml:space="preserve">при правильном подборе метода </w:t>
      </w:r>
      <w:r w:rsidRPr="0050083F">
        <w:rPr>
          <w:b w:val="0"/>
          <w:sz w:val="24"/>
          <w:szCs w:val="24"/>
        </w:rPr>
        <w:t xml:space="preserve">заинтересованность в дрессировке и эффективность обучения собак значительно возросла, что положительно отразилось и на успешности дрессировщиков. </w:t>
      </w:r>
    </w:p>
    <w:p w:rsidR="004471BD" w:rsidRPr="000C4826" w:rsidRDefault="004471BD" w:rsidP="004471BD">
      <w:pPr>
        <w:jc w:val="both"/>
        <w:rPr>
          <w:b w:val="0"/>
          <w:spacing w:val="-3"/>
          <w:sz w:val="24"/>
          <w:szCs w:val="24"/>
        </w:rPr>
      </w:pPr>
      <w:r w:rsidRPr="000C4826">
        <w:rPr>
          <w:b w:val="0"/>
          <w:i/>
          <w:color w:val="000000"/>
          <w:sz w:val="24"/>
          <w:szCs w:val="24"/>
        </w:rPr>
        <w:t>Вывод:</w:t>
      </w:r>
      <w:r w:rsidRPr="0050083F">
        <w:rPr>
          <w:b w:val="0"/>
          <w:color w:val="000000"/>
          <w:sz w:val="24"/>
          <w:szCs w:val="24"/>
        </w:rPr>
        <w:t xml:space="preserve"> </w:t>
      </w:r>
      <w:r w:rsidRPr="0050083F">
        <w:rPr>
          <w:b w:val="0"/>
          <w:color w:val="000000"/>
          <w:sz w:val="24"/>
          <w:szCs w:val="24"/>
          <w:shd w:val="clear" w:color="auto" w:fill="FFFFFF"/>
        </w:rPr>
        <w:t xml:space="preserve">собаки имеют разную способность к обучению и требуют тщательного подбора индивидуального метода дрессуры  с учетом типов Высшей нервной деятельности и конституции.  </w:t>
      </w:r>
    </w:p>
    <w:p w:rsidR="004471BD" w:rsidRDefault="004471BD" w:rsidP="004471BD">
      <w:pPr>
        <w:jc w:val="both"/>
        <w:rPr>
          <w:b w:val="0"/>
          <w:color w:val="000000" w:themeColor="text1"/>
          <w:szCs w:val="28"/>
        </w:rPr>
      </w:pPr>
    </w:p>
    <w:p w:rsidR="004471BD" w:rsidRDefault="004471BD" w:rsidP="004471BD">
      <w:pPr>
        <w:jc w:val="center"/>
        <w:rPr>
          <w:sz w:val="24"/>
          <w:szCs w:val="24"/>
        </w:rPr>
      </w:pPr>
      <w:r w:rsidRPr="00B07856">
        <w:rPr>
          <w:sz w:val="24"/>
          <w:szCs w:val="24"/>
        </w:rPr>
        <w:t>«</w:t>
      </w:r>
      <w:r>
        <w:rPr>
          <w:sz w:val="24"/>
          <w:szCs w:val="24"/>
        </w:rPr>
        <w:t>Породы собак как объекты национальной гордости России</w:t>
      </w:r>
      <w:r w:rsidRPr="00B07856">
        <w:rPr>
          <w:sz w:val="24"/>
          <w:szCs w:val="24"/>
        </w:rPr>
        <w:t>».</w:t>
      </w:r>
    </w:p>
    <w:p w:rsidR="004471BD" w:rsidRPr="00621B6F" w:rsidRDefault="004471BD" w:rsidP="004471BD">
      <w:pPr>
        <w:jc w:val="right"/>
        <w:rPr>
          <w:b w:val="0"/>
          <w:sz w:val="24"/>
          <w:szCs w:val="24"/>
        </w:rPr>
      </w:pPr>
      <w:r w:rsidRPr="00621B6F">
        <w:rPr>
          <w:b w:val="0"/>
          <w:sz w:val="24"/>
          <w:szCs w:val="24"/>
        </w:rPr>
        <w:t xml:space="preserve">Автор работы: </w:t>
      </w:r>
      <w:r>
        <w:rPr>
          <w:b w:val="0"/>
          <w:sz w:val="24"/>
          <w:szCs w:val="24"/>
        </w:rPr>
        <w:t>Луговой Вадим Владиславович</w:t>
      </w:r>
    </w:p>
    <w:p w:rsidR="004471BD" w:rsidRPr="00621B6F" w:rsidRDefault="004471BD" w:rsidP="004471BD">
      <w:pPr>
        <w:jc w:val="right"/>
        <w:rPr>
          <w:b w:val="0"/>
          <w:sz w:val="24"/>
          <w:szCs w:val="24"/>
        </w:rPr>
      </w:pPr>
      <w:r w:rsidRPr="00621B6F">
        <w:rPr>
          <w:b w:val="0"/>
          <w:sz w:val="24"/>
          <w:szCs w:val="24"/>
        </w:rPr>
        <w:t>Объединение «Профессия-кинолог», 9 класс</w:t>
      </w:r>
    </w:p>
    <w:p w:rsidR="004471BD" w:rsidRPr="00621B6F" w:rsidRDefault="004471BD" w:rsidP="004471BD">
      <w:pPr>
        <w:jc w:val="right"/>
        <w:rPr>
          <w:b w:val="0"/>
          <w:sz w:val="24"/>
          <w:szCs w:val="24"/>
        </w:rPr>
      </w:pPr>
      <w:r w:rsidRPr="00621B6F">
        <w:rPr>
          <w:b w:val="0"/>
          <w:sz w:val="24"/>
          <w:szCs w:val="24"/>
        </w:rPr>
        <w:t>Руководитель: Бердник Марина Дмитриевна</w:t>
      </w:r>
    </w:p>
    <w:p w:rsidR="004471BD" w:rsidRPr="00621B6F" w:rsidRDefault="004471BD" w:rsidP="004471BD">
      <w:pPr>
        <w:jc w:val="right"/>
        <w:rPr>
          <w:b w:val="0"/>
          <w:sz w:val="24"/>
          <w:szCs w:val="24"/>
        </w:rPr>
      </w:pPr>
      <w:r w:rsidRPr="00621B6F">
        <w:rPr>
          <w:b w:val="0"/>
          <w:sz w:val="24"/>
          <w:szCs w:val="24"/>
        </w:rPr>
        <w:t xml:space="preserve"> педагог дополнительного образования, </w:t>
      </w:r>
    </w:p>
    <w:p w:rsidR="004471BD" w:rsidRPr="00621B6F" w:rsidRDefault="004471BD" w:rsidP="004471BD">
      <w:pPr>
        <w:jc w:val="right"/>
        <w:rPr>
          <w:b w:val="0"/>
          <w:sz w:val="24"/>
          <w:szCs w:val="24"/>
        </w:rPr>
      </w:pPr>
      <w:r w:rsidRPr="00621B6F">
        <w:rPr>
          <w:b w:val="0"/>
          <w:sz w:val="24"/>
          <w:szCs w:val="24"/>
        </w:rPr>
        <w:t>МБУДО «Центр «Радуга» г. Волгодонска</w:t>
      </w:r>
    </w:p>
    <w:p w:rsidR="004471BD" w:rsidRPr="005B221A" w:rsidRDefault="004471BD" w:rsidP="004471BD">
      <w:pPr>
        <w:jc w:val="both"/>
        <w:rPr>
          <w:b w:val="0"/>
          <w:sz w:val="24"/>
          <w:szCs w:val="24"/>
        </w:rPr>
      </w:pPr>
      <w:r w:rsidRPr="00C972C7">
        <w:rPr>
          <w:b w:val="0"/>
          <w:i/>
          <w:sz w:val="24"/>
          <w:szCs w:val="24"/>
        </w:rPr>
        <w:t>Актуальность работы:</w:t>
      </w:r>
      <w:r>
        <w:rPr>
          <w:b w:val="0"/>
          <w:sz w:val="24"/>
          <w:szCs w:val="24"/>
        </w:rPr>
        <w:t xml:space="preserve"> </w:t>
      </w:r>
      <w:r w:rsidRPr="005B221A">
        <w:rPr>
          <w:b w:val="0"/>
          <w:sz w:val="24"/>
          <w:szCs w:val="24"/>
        </w:rPr>
        <w:t xml:space="preserve">Национальная гордость - проявление чувства высокого уважения к своей нации и национальным этнопсихологическим особенностям, а также к вкладу нации в мировую культуру на основе осознания и убеждения. Объектами национальной гордости становятся не только военные победы, достижения в области искусства, культуры, науки, а также отечественные породы собак. Собака является неотъемлемой частью отечественной культуры, литературы и истории. </w:t>
      </w:r>
      <w:r w:rsidRPr="005B221A">
        <w:rPr>
          <w:b w:val="0"/>
          <w:sz w:val="24"/>
          <w:szCs w:val="24"/>
          <w:shd w:val="clear" w:color="auto" w:fill="FFFFFF"/>
        </w:rPr>
        <w:t>Понятие «порода» включает в себя  культурно-исторические аспекты.</w:t>
      </w:r>
      <w:r w:rsidRPr="005B221A">
        <w:rPr>
          <w:b w:val="0"/>
          <w:sz w:val="24"/>
          <w:szCs w:val="24"/>
        </w:rPr>
        <w:t xml:space="preserve"> </w:t>
      </w:r>
      <w:r w:rsidRPr="005B221A">
        <w:rPr>
          <w:b w:val="0"/>
          <w:sz w:val="24"/>
          <w:szCs w:val="24"/>
          <w:shd w:val="clear" w:color="auto" w:fill="FFFFFF"/>
        </w:rPr>
        <w:t>Данная тема исследования является весьма актуальной для формирования чувства национальной гордости и</w:t>
      </w:r>
      <w:r w:rsidRPr="005B221A">
        <w:rPr>
          <w:b w:val="0"/>
          <w:color w:val="FF0000"/>
          <w:sz w:val="24"/>
          <w:szCs w:val="24"/>
          <w:shd w:val="clear" w:color="auto" w:fill="FFFFFF"/>
        </w:rPr>
        <w:t xml:space="preserve"> </w:t>
      </w:r>
      <w:r w:rsidRPr="005B221A">
        <w:rPr>
          <w:b w:val="0"/>
          <w:color w:val="000000"/>
          <w:sz w:val="24"/>
          <w:szCs w:val="24"/>
          <w:shd w:val="clear" w:color="auto" w:fill="FFFFFF"/>
        </w:rPr>
        <w:t>национального самосознания россиян.</w:t>
      </w:r>
    </w:p>
    <w:p w:rsidR="004471BD" w:rsidRPr="00E90AD0" w:rsidRDefault="004471BD" w:rsidP="004471BD">
      <w:pPr>
        <w:jc w:val="both"/>
        <w:rPr>
          <w:b w:val="0"/>
          <w:sz w:val="24"/>
          <w:szCs w:val="24"/>
        </w:rPr>
      </w:pPr>
      <w:r w:rsidRPr="005B221A">
        <w:rPr>
          <w:b w:val="0"/>
          <w:i/>
          <w:sz w:val="24"/>
          <w:szCs w:val="24"/>
        </w:rPr>
        <w:t>Цель исследования:</w:t>
      </w:r>
      <w:r w:rsidRPr="005B221A">
        <w:rPr>
          <w:b w:val="0"/>
          <w:sz w:val="24"/>
          <w:szCs w:val="24"/>
        </w:rPr>
        <w:t xml:space="preserve"> </w:t>
      </w:r>
      <w:r w:rsidRPr="00E90AD0">
        <w:rPr>
          <w:b w:val="0"/>
          <w:sz w:val="24"/>
          <w:szCs w:val="24"/>
        </w:rPr>
        <w:t xml:space="preserve">рассмотреть </w:t>
      </w:r>
      <w:r>
        <w:rPr>
          <w:b w:val="0"/>
          <w:sz w:val="24"/>
          <w:szCs w:val="24"/>
        </w:rPr>
        <w:t>отечественные породы собак как объекты</w:t>
      </w:r>
      <w:r w:rsidRPr="00E90AD0">
        <w:rPr>
          <w:b w:val="0"/>
          <w:sz w:val="24"/>
          <w:szCs w:val="24"/>
        </w:rPr>
        <w:t xml:space="preserve"> национальной гордости своей страны</w:t>
      </w:r>
    </w:p>
    <w:p w:rsidR="004471BD" w:rsidRPr="005B221A" w:rsidRDefault="004471BD" w:rsidP="004471BD">
      <w:pPr>
        <w:jc w:val="both"/>
        <w:rPr>
          <w:b w:val="0"/>
          <w:color w:val="000000"/>
          <w:sz w:val="24"/>
          <w:szCs w:val="24"/>
        </w:rPr>
      </w:pPr>
      <w:r w:rsidRPr="005B221A">
        <w:rPr>
          <w:b w:val="0"/>
          <w:i/>
          <w:sz w:val="24"/>
          <w:szCs w:val="24"/>
        </w:rPr>
        <w:t>Объект исследования</w:t>
      </w:r>
      <w:r>
        <w:rPr>
          <w:b w:val="0"/>
          <w:sz w:val="24"/>
          <w:szCs w:val="24"/>
        </w:rPr>
        <w:t xml:space="preserve">:  группы </w:t>
      </w:r>
      <w:r w:rsidRPr="005B221A">
        <w:rPr>
          <w:b w:val="0"/>
          <w:sz w:val="24"/>
          <w:szCs w:val="24"/>
        </w:rPr>
        <w:t>пород собак</w:t>
      </w:r>
    </w:p>
    <w:p w:rsidR="004471BD" w:rsidRPr="005B221A" w:rsidRDefault="004471BD" w:rsidP="004471BD">
      <w:pPr>
        <w:jc w:val="both"/>
        <w:rPr>
          <w:b w:val="0"/>
          <w:sz w:val="24"/>
          <w:szCs w:val="24"/>
        </w:rPr>
      </w:pPr>
      <w:r w:rsidRPr="005B221A">
        <w:rPr>
          <w:b w:val="0"/>
          <w:i/>
          <w:color w:val="000000"/>
          <w:sz w:val="24"/>
          <w:szCs w:val="24"/>
        </w:rPr>
        <w:t>Предмет исследования</w:t>
      </w:r>
      <w:r>
        <w:rPr>
          <w:b w:val="0"/>
          <w:color w:val="000000"/>
          <w:sz w:val="24"/>
          <w:szCs w:val="24"/>
        </w:rPr>
        <w:t xml:space="preserve">: </w:t>
      </w:r>
      <w:r w:rsidRPr="005B221A">
        <w:rPr>
          <w:b w:val="0"/>
          <w:color w:val="000000"/>
          <w:sz w:val="24"/>
          <w:szCs w:val="24"/>
        </w:rPr>
        <w:t xml:space="preserve">  </w:t>
      </w:r>
      <w:r>
        <w:rPr>
          <w:b w:val="0"/>
          <w:color w:val="000000"/>
          <w:sz w:val="24"/>
          <w:szCs w:val="24"/>
        </w:rPr>
        <w:t xml:space="preserve">отечественные </w:t>
      </w:r>
      <w:r>
        <w:rPr>
          <w:rStyle w:val="c1"/>
          <w:b w:val="0"/>
          <w:sz w:val="24"/>
          <w:szCs w:val="24"/>
        </w:rPr>
        <w:t>породы</w:t>
      </w:r>
      <w:r w:rsidRPr="005B221A">
        <w:rPr>
          <w:rStyle w:val="c1"/>
          <w:b w:val="0"/>
          <w:sz w:val="24"/>
          <w:szCs w:val="24"/>
        </w:rPr>
        <w:t xml:space="preserve"> </w:t>
      </w:r>
      <w:r>
        <w:rPr>
          <w:rStyle w:val="c1"/>
          <w:b w:val="0"/>
          <w:sz w:val="24"/>
          <w:szCs w:val="24"/>
        </w:rPr>
        <w:t>собак к</w:t>
      </w:r>
      <w:r w:rsidRPr="005B221A">
        <w:rPr>
          <w:rStyle w:val="c1"/>
          <w:b w:val="0"/>
          <w:sz w:val="24"/>
          <w:szCs w:val="24"/>
        </w:rPr>
        <w:t xml:space="preserve">ак </w:t>
      </w:r>
      <w:r>
        <w:rPr>
          <w:rStyle w:val="c1"/>
          <w:b w:val="0"/>
          <w:sz w:val="24"/>
          <w:szCs w:val="24"/>
        </w:rPr>
        <w:t>объекты</w:t>
      </w:r>
      <w:r w:rsidRPr="005B221A">
        <w:rPr>
          <w:rStyle w:val="c1"/>
          <w:b w:val="0"/>
          <w:sz w:val="24"/>
          <w:szCs w:val="24"/>
        </w:rPr>
        <w:t xml:space="preserve"> национальной гордости России</w:t>
      </w:r>
    </w:p>
    <w:p w:rsidR="004471BD" w:rsidRPr="005B221A" w:rsidRDefault="004471BD" w:rsidP="004471BD">
      <w:pPr>
        <w:jc w:val="both"/>
        <w:rPr>
          <w:b w:val="0"/>
          <w:sz w:val="24"/>
          <w:szCs w:val="24"/>
        </w:rPr>
      </w:pPr>
      <w:r w:rsidRPr="005B221A">
        <w:rPr>
          <w:b w:val="0"/>
          <w:i/>
          <w:color w:val="000000"/>
          <w:sz w:val="24"/>
          <w:szCs w:val="24"/>
        </w:rPr>
        <w:t>Гипотеза:</w:t>
      </w:r>
      <w:r w:rsidRPr="005B221A">
        <w:rPr>
          <w:b w:val="0"/>
          <w:color w:val="000000"/>
          <w:sz w:val="24"/>
          <w:szCs w:val="24"/>
        </w:rPr>
        <w:t xml:space="preserve">  </w:t>
      </w:r>
      <w:r w:rsidRPr="005B221A">
        <w:rPr>
          <w:b w:val="0"/>
          <w:sz w:val="24"/>
          <w:szCs w:val="24"/>
        </w:rPr>
        <w:t>мы предполагаем, что отечественные породы собак, выведенные в России, могут являться объектами  национальной гордости  российского народа.</w:t>
      </w:r>
    </w:p>
    <w:p w:rsidR="004471BD" w:rsidRPr="005B221A" w:rsidRDefault="004471BD" w:rsidP="004471BD">
      <w:pPr>
        <w:jc w:val="both"/>
        <w:rPr>
          <w:sz w:val="24"/>
          <w:szCs w:val="24"/>
        </w:rPr>
      </w:pPr>
      <w:r w:rsidRPr="005B221A">
        <w:rPr>
          <w:b w:val="0"/>
          <w:sz w:val="24"/>
          <w:szCs w:val="24"/>
        </w:rPr>
        <w:t xml:space="preserve">         Для достижения  поставленной цели были определены следующие </w:t>
      </w:r>
      <w:r w:rsidRPr="005B221A">
        <w:rPr>
          <w:b w:val="0"/>
          <w:i/>
          <w:sz w:val="24"/>
          <w:szCs w:val="24"/>
        </w:rPr>
        <w:t>задачи:</w:t>
      </w:r>
    </w:p>
    <w:p w:rsidR="004471BD" w:rsidRPr="004471BD" w:rsidRDefault="004471BD" w:rsidP="00304F24">
      <w:pPr>
        <w:pStyle w:val="af0"/>
        <w:numPr>
          <w:ilvl w:val="0"/>
          <w:numId w:val="98"/>
        </w:numPr>
        <w:suppressAutoHyphens w:val="0"/>
        <w:contextualSpacing/>
        <w:jc w:val="both"/>
        <w:rPr>
          <w:b w:val="0"/>
          <w:sz w:val="24"/>
        </w:rPr>
      </w:pPr>
      <w:r w:rsidRPr="004471BD">
        <w:rPr>
          <w:b w:val="0"/>
          <w:color w:val="000000"/>
          <w:sz w:val="24"/>
        </w:rPr>
        <w:t>Проанализировать литературу и другие ресурсы по теме.</w:t>
      </w:r>
    </w:p>
    <w:p w:rsidR="004471BD" w:rsidRPr="005B221A" w:rsidRDefault="004471BD" w:rsidP="00304F24">
      <w:pPr>
        <w:pStyle w:val="af0"/>
        <w:numPr>
          <w:ilvl w:val="0"/>
          <w:numId w:val="98"/>
        </w:numPr>
        <w:suppressAutoHyphens w:val="0"/>
        <w:autoSpaceDN/>
        <w:contextualSpacing/>
        <w:jc w:val="both"/>
        <w:textAlignment w:val="auto"/>
        <w:rPr>
          <w:b w:val="0"/>
          <w:sz w:val="24"/>
        </w:rPr>
      </w:pPr>
      <w:r>
        <w:rPr>
          <w:b w:val="0"/>
          <w:sz w:val="24"/>
        </w:rPr>
        <w:t>Выявить</w:t>
      </w:r>
      <w:r w:rsidRPr="005B221A">
        <w:rPr>
          <w:b w:val="0"/>
          <w:sz w:val="24"/>
        </w:rPr>
        <w:t xml:space="preserve"> пород</w:t>
      </w:r>
      <w:r>
        <w:rPr>
          <w:b w:val="0"/>
          <w:sz w:val="24"/>
        </w:rPr>
        <w:t>ы</w:t>
      </w:r>
      <w:r w:rsidRPr="005B221A">
        <w:rPr>
          <w:b w:val="0"/>
          <w:sz w:val="24"/>
        </w:rPr>
        <w:t xml:space="preserve"> собак, являющимися символами национальной гордости  своей страны.</w:t>
      </w:r>
    </w:p>
    <w:p w:rsidR="004471BD" w:rsidRPr="005B221A" w:rsidRDefault="004471BD" w:rsidP="00304F24">
      <w:pPr>
        <w:pStyle w:val="af0"/>
        <w:numPr>
          <w:ilvl w:val="0"/>
          <w:numId w:val="98"/>
        </w:numPr>
        <w:suppressAutoHyphens w:val="0"/>
        <w:autoSpaceDN/>
        <w:contextualSpacing/>
        <w:jc w:val="both"/>
        <w:textAlignment w:val="auto"/>
        <w:rPr>
          <w:b w:val="0"/>
          <w:sz w:val="24"/>
        </w:rPr>
      </w:pPr>
      <w:r w:rsidRPr="005B221A">
        <w:rPr>
          <w:b w:val="0"/>
          <w:sz w:val="24"/>
        </w:rPr>
        <w:t>Изучить историю российского собаководства</w:t>
      </w:r>
      <w:r>
        <w:rPr>
          <w:b w:val="0"/>
          <w:sz w:val="24"/>
        </w:rPr>
        <w:t>.</w:t>
      </w:r>
    </w:p>
    <w:p w:rsidR="004471BD" w:rsidRPr="005B221A" w:rsidRDefault="004471BD" w:rsidP="00304F24">
      <w:pPr>
        <w:pStyle w:val="af0"/>
        <w:numPr>
          <w:ilvl w:val="0"/>
          <w:numId w:val="98"/>
        </w:numPr>
        <w:suppressAutoHyphens w:val="0"/>
        <w:autoSpaceDN/>
        <w:spacing w:after="200"/>
        <w:contextualSpacing/>
        <w:jc w:val="both"/>
        <w:textAlignment w:val="auto"/>
        <w:rPr>
          <w:b w:val="0"/>
          <w:color w:val="000000"/>
          <w:sz w:val="24"/>
        </w:rPr>
      </w:pPr>
      <w:r w:rsidRPr="005B221A">
        <w:rPr>
          <w:b w:val="0"/>
          <w:color w:val="000000"/>
          <w:sz w:val="24"/>
        </w:rPr>
        <w:t>Провести социологический опрос и выяснить  отношение людей к данной теме.</w:t>
      </w:r>
    </w:p>
    <w:p w:rsidR="004471BD" w:rsidRPr="005B221A" w:rsidRDefault="004471BD" w:rsidP="00304F24">
      <w:pPr>
        <w:pStyle w:val="af0"/>
        <w:numPr>
          <w:ilvl w:val="0"/>
          <w:numId w:val="98"/>
        </w:numPr>
        <w:suppressAutoHyphens w:val="0"/>
        <w:autoSpaceDN/>
        <w:contextualSpacing/>
        <w:jc w:val="both"/>
        <w:textAlignment w:val="auto"/>
        <w:rPr>
          <w:b w:val="0"/>
          <w:sz w:val="24"/>
        </w:rPr>
      </w:pPr>
      <w:r w:rsidRPr="005B221A">
        <w:rPr>
          <w:b w:val="0"/>
          <w:sz w:val="24"/>
        </w:rPr>
        <w:t>Выделить группу отечественных собак России</w:t>
      </w:r>
      <w:r>
        <w:rPr>
          <w:b w:val="0"/>
          <w:sz w:val="24"/>
        </w:rPr>
        <w:t>.</w:t>
      </w:r>
    </w:p>
    <w:p w:rsidR="004471BD" w:rsidRDefault="004471BD" w:rsidP="00304F24">
      <w:pPr>
        <w:pStyle w:val="af0"/>
        <w:numPr>
          <w:ilvl w:val="0"/>
          <w:numId w:val="98"/>
        </w:numPr>
        <w:suppressAutoHyphens w:val="0"/>
        <w:autoSpaceDN/>
        <w:contextualSpacing/>
        <w:jc w:val="both"/>
        <w:textAlignment w:val="auto"/>
        <w:rPr>
          <w:b w:val="0"/>
          <w:sz w:val="24"/>
        </w:rPr>
      </w:pPr>
      <w:r w:rsidRPr="005B221A">
        <w:rPr>
          <w:b w:val="0"/>
          <w:sz w:val="24"/>
        </w:rPr>
        <w:t>Обобщить полученную информацию, сделать вывод, подготовить презентацию и доклад по теме</w:t>
      </w:r>
      <w:r>
        <w:rPr>
          <w:b w:val="0"/>
          <w:sz w:val="24"/>
        </w:rPr>
        <w:t>.</w:t>
      </w:r>
    </w:p>
    <w:p w:rsidR="004471BD" w:rsidRPr="005B221A" w:rsidRDefault="004471BD" w:rsidP="004471BD">
      <w:pPr>
        <w:jc w:val="both"/>
        <w:rPr>
          <w:b w:val="0"/>
          <w:sz w:val="24"/>
          <w:szCs w:val="24"/>
        </w:rPr>
      </w:pPr>
      <w:r w:rsidRPr="00E90AD0">
        <w:rPr>
          <w:bCs/>
          <w:color w:val="000000"/>
          <w:sz w:val="24"/>
          <w:szCs w:val="24"/>
          <w:shd w:val="clear" w:color="auto" w:fill="FFFFFF"/>
        </w:rPr>
        <w:t>Практическая значимость</w:t>
      </w:r>
      <w:r w:rsidRPr="00E90AD0">
        <w:rPr>
          <w:rFonts w:ascii="Arial" w:hAnsi="Arial" w:cs="Arial"/>
          <w:color w:val="000000"/>
          <w:sz w:val="24"/>
          <w:szCs w:val="24"/>
          <w:shd w:val="clear" w:color="auto" w:fill="FFFFFF"/>
        </w:rPr>
        <w:t> </w:t>
      </w:r>
      <w:r w:rsidRPr="00E90AD0">
        <w:rPr>
          <w:b w:val="0"/>
          <w:color w:val="000000"/>
          <w:sz w:val="24"/>
          <w:szCs w:val="24"/>
          <w:shd w:val="clear" w:color="auto" w:fill="FFFFFF"/>
        </w:rPr>
        <w:t>заключается в том, что материалы данного исследования можно использовать на уроках истории, географии, естествознания, биологии; подготовить сообщение по данной теме; провести классный час, с целью ознакомления учащихся с живым символом гордости российского народа.</w:t>
      </w:r>
    </w:p>
    <w:p w:rsidR="004471BD" w:rsidRPr="005B221A" w:rsidRDefault="004471BD" w:rsidP="004471BD">
      <w:pPr>
        <w:jc w:val="both"/>
        <w:rPr>
          <w:b w:val="0"/>
          <w:i/>
          <w:color w:val="000000"/>
          <w:sz w:val="24"/>
          <w:szCs w:val="24"/>
        </w:rPr>
      </w:pPr>
      <w:r>
        <w:rPr>
          <w:b w:val="0"/>
          <w:i/>
          <w:color w:val="000000"/>
          <w:sz w:val="24"/>
          <w:szCs w:val="24"/>
        </w:rPr>
        <w:t>Основная часть</w:t>
      </w:r>
      <w:r w:rsidRPr="005B221A">
        <w:rPr>
          <w:b w:val="0"/>
          <w:i/>
          <w:color w:val="000000"/>
          <w:sz w:val="24"/>
          <w:szCs w:val="24"/>
        </w:rPr>
        <w:t xml:space="preserve"> исследования:</w:t>
      </w:r>
    </w:p>
    <w:p w:rsidR="004471BD" w:rsidRPr="00FA2429" w:rsidRDefault="004471BD" w:rsidP="004471BD">
      <w:pPr>
        <w:numPr>
          <w:ilvl w:val="0"/>
          <w:numId w:val="5"/>
        </w:numPr>
        <w:jc w:val="both"/>
        <w:rPr>
          <w:sz w:val="24"/>
          <w:szCs w:val="24"/>
        </w:rPr>
      </w:pPr>
      <w:r w:rsidRPr="00FA2429">
        <w:rPr>
          <w:rStyle w:val="FontStyle17"/>
          <w:b w:val="0"/>
          <w:sz w:val="24"/>
          <w:szCs w:val="24"/>
        </w:rPr>
        <w:t>Изучив литературу и другие источники информации</w:t>
      </w:r>
      <w:r>
        <w:rPr>
          <w:rStyle w:val="FontStyle17"/>
          <w:b w:val="0"/>
          <w:sz w:val="24"/>
          <w:szCs w:val="24"/>
        </w:rPr>
        <w:t>,</w:t>
      </w:r>
      <w:r w:rsidRPr="00FA2429">
        <w:rPr>
          <w:rStyle w:val="FontStyle17"/>
          <w:b w:val="0"/>
          <w:sz w:val="24"/>
          <w:szCs w:val="24"/>
        </w:rPr>
        <w:t xml:space="preserve"> мы </w:t>
      </w:r>
      <w:r w:rsidRPr="00FA2429">
        <w:rPr>
          <w:b w:val="0"/>
          <w:sz w:val="24"/>
          <w:szCs w:val="24"/>
        </w:rPr>
        <w:t>проанализировали 339 пород собак: страну и историю происхождения породы;  особенности классификации и использования.  Из общего списка мы  выделили породы собак, являющиеся гордостью своего отечества и факты, свидетельствующие о значимости породы как национально-культурно</w:t>
      </w:r>
      <w:r>
        <w:rPr>
          <w:b w:val="0"/>
          <w:sz w:val="24"/>
          <w:szCs w:val="24"/>
        </w:rPr>
        <w:t>е</w:t>
      </w:r>
      <w:r w:rsidRPr="00FA2429">
        <w:rPr>
          <w:b w:val="0"/>
          <w:sz w:val="24"/>
          <w:szCs w:val="24"/>
        </w:rPr>
        <w:t xml:space="preserve"> наследие народов разных стран.</w:t>
      </w:r>
      <w:r>
        <w:rPr>
          <w:b w:val="0"/>
          <w:sz w:val="24"/>
          <w:szCs w:val="24"/>
        </w:rPr>
        <w:t xml:space="preserve"> </w:t>
      </w:r>
      <w:r w:rsidRPr="00124DE6">
        <w:rPr>
          <w:b w:val="0"/>
          <w:i/>
          <w:sz w:val="24"/>
          <w:szCs w:val="24"/>
        </w:rPr>
        <w:t>Вывод:</w:t>
      </w:r>
      <w:r>
        <w:rPr>
          <w:b w:val="0"/>
          <w:sz w:val="24"/>
          <w:szCs w:val="24"/>
        </w:rPr>
        <w:t xml:space="preserve"> практически каждая страна имеет породы собак, являющиеся достоянием и </w:t>
      </w:r>
      <w:r w:rsidRPr="00FA2429">
        <w:rPr>
          <w:b w:val="0"/>
          <w:sz w:val="24"/>
          <w:szCs w:val="24"/>
        </w:rPr>
        <w:t>национально-культурн</w:t>
      </w:r>
      <w:r>
        <w:rPr>
          <w:b w:val="0"/>
          <w:sz w:val="24"/>
          <w:szCs w:val="24"/>
        </w:rPr>
        <w:t>ым</w:t>
      </w:r>
      <w:r w:rsidRPr="00FA2429">
        <w:rPr>
          <w:b w:val="0"/>
          <w:sz w:val="24"/>
          <w:szCs w:val="24"/>
        </w:rPr>
        <w:t xml:space="preserve"> </w:t>
      </w:r>
      <w:r>
        <w:rPr>
          <w:b w:val="0"/>
          <w:sz w:val="24"/>
          <w:szCs w:val="24"/>
        </w:rPr>
        <w:t xml:space="preserve">наследием своей страны, в том числе и Россия. </w:t>
      </w:r>
    </w:p>
    <w:p w:rsidR="004471BD" w:rsidRDefault="004471BD" w:rsidP="004471BD">
      <w:pPr>
        <w:numPr>
          <w:ilvl w:val="0"/>
          <w:numId w:val="5"/>
        </w:numPr>
        <w:jc w:val="both"/>
        <w:rPr>
          <w:rStyle w:val="FontStyle17"/>
          <w:b w:val="0"/>
          <w:sz w:val="24"/>
          <w:szCs w:val="24"/>
        </w:rPr>
      </w:pPr>
      <w:r>
        <w:rPr>
          <w:rStyle w:val="FontStyle17"/>
          <w:b w:val="0"/>
          <w:sz w:val="24"/>
          <w:szCs w:val="24"/>
        </w:rPr>
        <w:t xml:space="preserve">Далее мы провели социологический опрос граждан с целью выяснения отношения оппонентов к данной теме; их осведомленности о породах собак, выведенных в России и интереса к вопросу исследования. </w:t>
      </w:r>
      <w:r w:rsidRPr="00075E14">
        <w:rPr>
          <w:rStyle w:val="FontStyle17"/>
          <w:b w:val="0"/>
          <w:i/>
          <w:sz w:val="24"/>
          <w:szCs w:val="24"/>
        </w:rPr>
        <w:t>Вывод:</w:t>
      </w:r>
      <w:r>
        <w:rPr>
          <w:rStyle w:val="FontStyle17"/>
          <w:b w:val="0"/>
          <w:sz w:val="24"/>
          <w:szCs w:val="24"/>
        </w:rPr>
        <w:t xml:space="preserve"> большинство оппонентов имеют низкую осведомленность и высокий интерес к исследуемой теме.</w:t>
      </w:r>
    </w:p>
    <w:p w:rsidR="004471BD" w:rsidRDefault="004471BD" w:rsidP="004471BD">
      <w:pPr>
        <w:numPr>
          <w:ilvl w:val="0"/>
          <w:numId w:val="5"/>
        </w:numPr>
        <w:jc w:val="both"/>
        <w:rPr>
          <w:rStyle w:val="FontStyle17"/>
          <w:b w:val="0"/>
          <w:sz w:val="24"/>
          <w:szCs w:val="24"/>
        </w:rPr>
      </w:pPr>
      <w:r>
        <w:rPr>
          <w:rStyle w:val="FontStyle17"/>
          <w:b w:val="0"/>
          <w:sz w:val="24"/>
          <w:szCs w:val="24"/>
        </w:rPr>
        <w:lastRenderedPageBreak/>
        <w:t xml:space="preserve">Далее мы изучили историю российского собаководства и рассмотрели подробнее отечественные породы собак, являющиеся национальной гордостью нашей страны. </w:t>
      </w:r>
      <w:r w:rsidRPr="00075E14">
        <w:rPr>
          <w:rStyle w:val="FontStyle17"/>
          <w:b w:val="0"/>
          <w:i/>
          <w:sz w:val="24"/>
          <w:szCs w:val="24"/>
        </w:rPr>
        <w:t>Вывод:</w:t>
      </w:r>
      <w:r>
        <w:rPr>
          <w:rStyle w:val="FontStyle17"/>
          <w:b w:val="0"/>
          <w:i/>
          <w:sz w:val="24"/>
          <w:szCs w:val="24"/>
        </w:rPr>
        <w:t xml:space="preserve"> </w:t>
      </w:r>
      <w:r w:rsidRPr="00905347">
        <w:rPr>
          <w:rStyle w:val="FontStyle17"/>
          <w:b w:val="0"/>
          <w:sz w:val="24"/>
          <w:szCs w:val="24"/>
        </w:rPr>
        <w:t>в России выведены 7 пород собак,  являющиеся достоянием и гордостью нашего отечества.</w:t>
      </w:r>
      <w:r>
        <w:rPr>
          <w:rStyle w:val="FontStyle17"/>
          <w:b w:val="0"/>
          <w:sz w:val="24"/>
          <w:szCs w:val="24"/>
        </w:rPr>
        <w:t xml:space="preserve"> </w:t>
      </w:r>
    </w:p>
    <w:p w:rsidR="004471BD" w:rsidRPr="006C24D4" w:rsidRDefault="004471BD" w:rsidP="004471BD">
      <w:pPr>
        <w:jc w:val="both"/>
        <w:rPr>
          <w:b w:val="0"/>
          <w:sz w:val="24"/>
          <w:szCs w:val="24"/>
        </w:rPr>
      </w:pPr>
      <w:r>
        <w:rPr>
          <w:b w:val="0"/>
          <w:i/>
          <w:sz w:val="24"/>
          <w:szCs w:val="24"/>
        </w:rPr>
        <w:t>Вывод и заключение</w:t>
      </w:r>
      <w:r w:rsidRPr="00FA2429">
        <w:rPr>
          <w:b w:val="0"/>
          <w:i/>
          <w:sz w:val="24"/>
          <w:szCs w:val="24"/>
        </w:rPr>
        <w:t>:</w:t>
      </w:r>
      <w:r>
        <w:rPr>
          <w:b w:val="0"/>
          <w:i/>
          <w:sz w:val="24"/>
          <w:szCs w:val="24"/>
        </w:rPr>
        <w:t xml:space="preserve"> </w:t>
      </w:r>
      <w:r w:rsidRPr="00905347">
        <w:rPr>
          <w:b w:val="0"/>
          <w:color w:val="000000"/>
          <w:sz w:val="24"/>
          <w:szCs w:val="24"/>
        </w:rPr>
        <w:t>Каждый человек, живущий на нашей планете, испытывает чувство гордости за свою родину, свой народ и страну, свою землю и её историю. А олицетворяют родную землю её символы.</w:t>
      </w:r>
      <w:r w:rsidRPr="00905347">
        <w:rPr>
          <w:color w:val="000000"/>
          <w:sz w:val="24"/>
          <w:szCs w:val="24"/>
        </w:rPr>
        <w:t xml:space="preserve"> </w:t>
      </w:r>
      <w:r w:rsidRPr="00905347">
        <w:rPr>
          <w:b w:val="0"/>
          <w:sz w:val="24"/>
          <w:szCs w:val="24"/>
        </w:rPr>
        <w:t xml:space="preserve">Любая страна, в том числе и Россия, очень гордится породами собак, выведенными на её территории и считает их </w:t>
      </w:r>
      <w:r w:rsidRPr="00905347">
        <w:rPr>
          <w:b w:val="0"/>
          <w:color w:val="000000"/>
          <w:sz w:val="24"/>
          <w:szCs w:val="24"/>
        </w:rPr>
        <w:t xml:space="preserve"> национально-культурным наследием своего народа. </w:t>
      </w:r>
      <w:r>
        <w:rPr>
          <w:b w:val="0"/>
          <w:color w:val="000000"/>
          <w:sz w:val="24"/>
          <w:szCs w:val="24"/>
        </w:rPr>
        <w:t>Цель исследования достигнута, гипотеза</w:t>
      </w:r>
      <w:r w:rsidRPr="00905347">
        <w:rPr>
          <w:b w:val="0"/>
          <w:color w:val="000000"/>
          <w:sz w:val="24"/>
          <w:szCs w:val="24"/>
        </w:rPr>
        <w:t xml:space="preserve"> </w:t>
      </w:r>
      <w:r>
        <w:rPr>
          <w:b w:val="0"/>
          <w:color w:val="000000"/>
          <w:sz w:val="24"/>
          <w:szCs w:val="24"/>
        </w:rPr>
        <w:t xml:space="preserve">подтверждена:  </w:t>
      </w:r>
      <w:r w:rsidRPr="005B221A">
        <w:rPr>
          <w:b w:val="0"/>
          <w:sz w:val="24"/>
          <w:szCs w:val="24"/>
        </w:rPr>
        <w:t>отечественные породы собак, выведенные в России, могут являться объектами  национальной гордости  российского народа</w:t>
      </w:r>
      <w:r>
        <w:rPr>
          <w:b w:val="0"/>
          <w:sz w:val="24"/>
          <w:szCs w:val="24"/>
        </w:rPr>
        <w:t>.</w:t>
      </w:r>
    </w:p>
    <w:p w:rsidR="00A44F43" w:rsidRDefault="00A44F43" w:rsidP="004471BD">
      <w:pPr>
        <w:jc w:val="both"/>
        <w:rPr>
          <w:bCs/>
          <w:sz w:val="24"/>
          <w:szCs w:val="24"/>
        </w:rPr>
      </w:pPr>
    </w:p>
    <w:p w:rsidR="004471BD" w:rsidRDefault="00334D14" w:rsidP="00A44F43">
      <w:pPr>
        <w:jc w:val="center"/>
        <w:rPr>
          <w:color w:val="000000"/>
          <w:sz w:val="24"/>
          <w:szCs w:val="24"/>
        </w:rPr>
      </w:pPr>
      <w:r w:rsidRPr="00A44F43">
        <w:rPr>
          <w:color w:val="000000"/>
          <w:sz w:val="24"/>
          <w:szCs w:val="24"/>
        </w:rPr>
        <w:t xml:space="preserve"> </w:t>
      </w:r>
      <w:r w:rsidR="004471BD" w:rsidRPr="00A44F43">
        <w:rPr>
          <w:color w:val="000000"/>
          <w:sz w:val="24"/>
          <w:szCs w:val="24"/>
        </w:rPr>
        <w:t>«Бездомные собаки на территории городской среды»</w:t>
      </w:r>
    </w:p>
    <w:p w:rsidR="006D171E" w:rsidRPr="00A44F43" w:rsidRDefault="006D171E" w:rsidP="00A44F43">
      <w:pPr>
        <w:jc w:val="center"/>
        <w:rPr>
          <w:color w:val="000000"/>
          <w:sz w:val="24"/>
          <w:szCs w:val="24"/>
        </w:rPr>
      </w:pPr>
    </w:p>
    <w:p w:rsidR="004471BD" w:rsidRPr="00621B6F" w:rsidRDefault="004471BD" w:rsidP="00A44F43">
      <w:pPr>
        <w:jc w:val="right"/>
        <w:rPr>
          <w:b w:val="0"/>
          <w:sz w:val="24"/>
          <w:szCs w:val="24"/>
        </w:rPr>
      </w:pPr>
      <w:r w:rsidRPr="00621B6F">
        <w:rPr>
          <w:b w:val="0"/>
          <w:sz w:val="24"/>
          <w:szCs w:val="24"/>
        </w:rPr>
        <w:t xml:space="preserve">Автор работы: </w:t>
      </w:r>
      <w:r w:rsidRPr="005A3B45">
        <w:rPr>
          <w:b w:val="0"/>
          <w:sz w:val="24"/>
          <w:szCs w:val="24"/>
        </w:rPr>
        <w:t>Клименко Анна Сергеевна</w:t>
      </w:r>
      <w:r w:rsidRPr="00621B6F">
        <w:rPr>
          <w:b w:val="0"/>
          <w:sz w:val="24"/>
          <w:szCs w:val="24"/>
        </w:rPr>
        <w:t xml:space="preserve"> </w:t>
      </w:r>
    </w:p>
    <w:p w:rsidR="004471BD" w:rsidRPr="00621B6F" w:rsidRDefault="004471BD" w:rsidP="00A44F43">
      <w:pPr>
        <w:jc w:val="right"/>
        <w:rPr>
          <w:b w:val="0"/>
          <w:sz w:val="24"/>
          <w:szCs w:val="24"/>
        </w:rPr>
      </w:pPr>
      <w:r w:rsidRPr="00621B6F">
        <w:rPr>
          <w:b w:val="0"/>
          <w:sz w:val="24"/>
          <w:szCs w:val="24"/>
        </w:rPr>
        <w:t xml:space="preserve">Объединение «Профессия-кинолог», </w:t>
      </w:r>
      <w:r>
        <w:rPr>
          <w:b w:val="0"/>
          <w:sz w:val="24"/>
          <w:szCs w:val="24"/>
        </w:rPr>
        <w:t>8</w:t>
      </w:r>
      <w:r w:rsidRPr="00621B6F">
        <w:rPr>
          <w:b w:val="0"/>
          <w:sz w:val="24"/>
          <w:szCs w:val="24"/>
        </w:rPr>
        <w:t xml:space="preserve"> класс</w:t>
      </w:r>
    </w:p>
    <w:p w:rsidR="004471BD" w:rsidRPr="00621B6F" w:rsidRDefault="004471BD" w:rsidP="00A44F43">
      <w:pPr>
        <w:jc w:val="right"/>
        <w:rPr>
          <w:b w:val="0"/>
          <w:sz w:val="24"/>
          <w:szCs w:val="24"/>
        </w:rPr>
      </w:pPr>
      <w:r w:rsidRPr="00621B6F">
        <w:rPr>
          <w:b w:val="0"/>
          <w:sz w:val="24"/>
          <w:szCs w:val="24"/>
        </w:rPr>
        <w:t>Руководитель: Бердник Марина Дмитриевна</w:t>
      </w:r>
    </w:p>
    <w:p w:rsidR="004471BD" w:rsidRPr="00621B6F" w:rsidRDefault="004471BD" w:rsidP="00A44F43">
      <w:pPr>
        <w:jc w:val="right"/>
        <w:rPr>
          <w:b w:val="0"/>
          <w:sz w:val="24"/>
          <w:szCs w:val="24"/>
        </w:rPr>
      </w:pPr>
      <w:r w:rsidRPr="00621B6F">
        <w:rPr>
          <w:b w:val="0"/>
          <w:sz w:val="24"/>
          <w:szCs w:val="24"/>
        </w:rPr>
        <w:t xml:space="preserve"> педагог дополнительного образования, </w:t>
      </w:r>
    </w:p>
    <w:p w:rsidR="004471BD" w:rsidRDefault="004471BD" w:rsidP="00A44F43">
      <w:pPr>
        <w:jc w:val="right"/>
        <w:rPr>
          <w:b w:val="0"/>
          <w:sz w:val="24"/>
          <w:szCs w:val="24"/>
        </w:rPr>
      </w:pPr>
      <w:r w:rsidRPr="00621B6F">
        <w:rPr>
          <w:b w:val="0"/>
          <w:sz w:val="24"/>
          <w:szCs w:val="24"/>
        </w:rPr>
        <w:t>МБУДО «Центр «Радуга» г. Волгодонска</w:t>
      </w:r>
    </w:p>
    <w:p w:rsidR="006D171E" w:rsidRPr="005A3B45" w:rsidRDefault="006D171E" w:rsidP="00A44F43">
      <w:pPr>
        <w:jc w:val="right"/>
        <w:rPr>
          <w:b w:val="0"/>
          <w:sz w:val="24"/>
          <w:szCs w:val="24"/>
        </w:rPr>
      </w:pPr>
    </w:p>
    <w:p w:rsidR="004471BD" w:rsidRPr="005A3B45" w:rsidRDefault="004471BD" w:rsidP="004471BD">
      <w:pPr>
        <w:jc w:val="both"/>
        <w:rPr>
          <w:i/>
          <w:sz w:val="24"/>
          <w:szCs w:val="24"/>
        </w:rPr>
      </w:pPr>
      <w:r w:rsidRPr="005A3B45">
        <w:rPr>
          <w:b w:val="0"/>
          <w:i/>
          <w:sz w:val="24"/>
          <w:szCs w:val="24"/>
        </w:rPr>
        <w:t>Актуальность работы:</w:t>
      </w:r>
      <w:r w:rsidRPr="005A3B45">
        <w:rPr>
          <w:b w:val="0"/>
          <w:color w:val="000000"/>
          <w:sz w:val="24"/>
          <w:szCs w:val="24"/>
        </w:rPr>
        <w:t xml:space="preserve"> По данным </w:t>
      </w:r>
      <w:hyperlink r:id="rId65" w:history="1">
        <w:r w:rsidRPr="00621B6F">
          <w:rPr>
            <w:rStyle w:val="af1"/>
            <w:b w:val="0"/>
            <w:color w:val="000000"/>
            <w:sz w:val="24"/>
            <w:szCs w:val="24"/>
            <w:u w:val="none"/>
          </w:rPr>
          <w:t>Всемирного общества защиты животных</w:t>
        </w:r>
      </w:hyperlink>
      <w:r w:rsidRPr="00621B6F">
        <w:rPr>
          <w:b w:val="0"/>
          <w:color w:val="000000"/>
          <w:sz w:val="24"/>
          <w:szCs w:val="24"/>
        </w:rPr>
        <w:t>,</w:t>
      </w:r>
      <w:r w:rsidRPr="005A3B45">
        <w:rPr>
          <w:b w:val="0"/>
          <w:color w:val="000000"/>
          <w:sz w:val="24"/>
          <w:szCs w:val="24"/>
        </w:rPr>
        <w:t xml:space="preserve"> 75 процентов собак - бездомные.</w:t>
      </w:r>
      <w:r w:rsidRPr="005A3B45">
        <w:rPr>
          <w:sz w:val="24"/>
          <w:szCs w:val="24"/>
        </w:rPr>
        <w:t xml:space="preserve"> </w:t>
      </w:r>
      <w:r w:rsidRPr="005A3B45">
        <w:rPr>
          <w:b w:val="0"/>
          <w:color w:val="000000"/>
          <w:sz w:val="24"/>
          <w:szCs w:val="24"/>
        </w:rPr>
        <w:t xml:space="preserve">Бездомность животных, как экологическая проблема, актуальна во всем мире, нашей стране и городе Волгодонске.   </w:t>
      </w:r>
    </w:p>
    <w:p w:rsidR="004471BD" w:rsidRPr="005A3B45" w:rsidRDefault="004471BD" w:rsidP="004471BD">
      <w:pPr>
        <w:jc w:val="both"/>
        <w:rPr>
          <w:b w:val="0"/>
          <w:sz w:val="24"/>
          <w:szCs w:val="24"/>
        </w:rPr>
      </w:pPr>
      <w:r w:rsidRPr="005A3B45">
        <w:rPr>
          <w:b w:val="0"/>
          <w:i/>
          <w:sz w:val="24"/>
          <w:szCs w:val="24"/>
        </w:rPr>
        <w:t>Цель исследования</w:t>
      </w:r>
      <w:r w:rsidRPr="005A3B45">
        <w:rPr>
          <w:b w:val="0"/>
          <w:sz w:val="24"/>
          <w:szCs w:val="24"/>
        </w:rPr>
        <w:t>: изучение проблемы бездомных собак и отношения жителей города Волгодонска к данной теме.</w:t>
      </w:r>
      <w:r w:rsidRPr="005A3B45">
        <w:rPr>
          <w:bCs/>
          <w:sz w:val="24"/>
          <w:szCs w:val="24"/>
        </w:rPr>
        <w:t xml:space="preserve"> </w:t>
      </w:r>
    </w:p>
    <w:p w:rsidR="004471BD" w:rsidRPr="005A3B45" w:rsidRDefault="004471BD" w:rsidP="004471BD">
      <w:pPr>
        <w:jc w:val="both"/>
        <w:rPr>
          <w:b w:val="0"/>
          <w:sz w:val="24"/>
          <w:szCs w:val="24"/>
        </w:rPr>
      </w:pPr>
      <w:r w:rsidRPr="005A3B45">
        <w:rPr>
          <w:b w:val="0"/>
          <w:i/>
          <w:sz w:val="24"/>
          <w:szCs w:val="24"/>
        </w:rPr>
        <w:t>Объект исследования</w:t>
      </w:r>
      <w:r w:rsidRPr="005A3B45">
        <w:rPr>
          <w:b w:val="0"/>
          <w:sz w:val="24"/>
          <w:szCs w:val="24"/>
        </w:rPr>
        <w:t>:</w:t>
      </w:r>
      <w:r>
        <w:rPr>
          <w:b w:val="0"/>
          <w:sz w:val="24"/>
          <w:szCs w:val="24"/>
        </w:rPr>
        <w:t xml:space="preserve"> бездомные и бродячие  животные.</w:t>
      </w:r>
    </w:p>
    <w:p w:rsidR="00A44F43" w:rsidRDefault="004471BD" w:rsidP="00A44F43">
      <w:pPr>
        <w:jc w:val="both"/>
        <w:rPr>
          <w:b w:val="0"/>
          <w:sz w:val="24"/>
          <w:szCs w:val="24"/>
        </w:rPr>
      </w:pPr>
      <w:r w:rsidRPr="005A3B45">
        <w:rPr>
          <w:b w:val="0"/>
          <w:i/>
          <w:sz w:val="24"/>
          <w:szCs w:val="24"/>
        </w:rPr>
        <w:t>Предмет исследования</w:t>
      </w:r>
      <w:r w:rsidRPr="005A3B45">
        <w:rPr>
          <w:b w:val="0"/>
          <w:sz w:val="24"/>
          <w:szCs w:val="24"/>
        </w:rPr>
        <w:t>:</w:t>
      </w:r>
      <w:r>
        <w:rPr>
          <w:b w:val="0"/>
          <w:sz w:val="24"/>
          <w:szCs w:val="24"/>
        </w:rPr>
        <w:t xml:space="preserve"> бездомные собаки на территории города.</w:t>
      </w:r>
    </w:p>
    <w:p w:rsidR="004471BD" w:rsidRPr="00A44F43" w:rsidRDefault="004471BD" w:rsidP="00A44F43">
      <w:pPr>
        <w:jc w:val="both"/>
        <w:rPr>
          <w:b w:val="0"/>
          <w:sz w:val="24"/>
          <w:szCs w:val="24"/>
        </w:rPr>
      </w:pPr>
      <w:r w:rsidRPr="005A3B45">
        <w:rPr>
          <w:b w:val="0"/>
          <w:i/>
          <w:color w:val="000000"/>
          <w:sz w:val="24"/>
          <w:szCs w:val="24"/>
        </w:rPr>
        <w:t>Гипотеза:</w:t>
      </w:r>
      <w:r w:rsidRPr="005A3B45">
        <w:rPr>
          <w:b w:val="0"/>
          <w:color w:val="000000"/>
          <w:sz w:val="24"/>
          <w:szCs w:val="24"/>
        </w:rPr>
        <w:t xml:space="preserve">  </w:t>
      </w:r>
      <w:r w:rsidRPr="005A3B45">
        <w:rPr>
          <w:b w:val="0"/>
          <w:bCs/>
          <w:sz w:val="24"/>
          <w:szCs w:val="24"/>
        </w:rPr>
        <w:t xml:space="preserve">Мы предполагаем, что в городе существует проблема бездомности животных, причинами которой являются  безответственность и равнодушие жителей города,  неконтролируемое размножение и отсутствие мер по сокращению их численности. </w:t>
      </w:r>
    </w:p>
    <w:p w:rsidR="004471BD" w:rsidRPr="005A3B45" w:rsidRDefault="004471BD" w:rsidP="004471BD">
      <w:pPr>
        <w:jc w:val="both"/>
        <w:rPr>
          <w:sz w:val="24"/>
          <w:szCs w:val="24"/>
        </w:rPr>
      </w:pPr>
      <w:r w:rsidRPr="005A3B45">
        <w:rPr>
          <w:b w:val="0"/>
          <w:sz w:val="24"/>
          <w:szCs w:val="24"/>
        </w:rPr>
        <w:t xml:space="preserve">Для достижения  поставленной цели были определены следующие </w:t>
      </w:r>
      <w:r w:rsidRPr="005A3B45">
        <w:rPr>
          <w:b w:val="0"/>
          <w:i/>
          <w:sz w:val="24"/>
          <w:szCs w:val="24"/>
        </w:rPr>
        <w:t>задачи:</w:t>
      </w:r>
    </w:p>
    <w:p w:rsidR="004471BD" w:rsidRPr="005A3B45" w:rsidRDefault="004471BD" w:rsidP="004471BD">
      <w:pPr>
        <w:pStyle w:val="af0"/>
        <w:numPr>
          <w:ilvl w:val="0"/>
          <w:numId w:val="7"/>
        </w:numPr>
        <w:suppressAutoHyphens w:val="0"/>
        <w:autoSpaceDN/>
        <w:contextualSpacing/>
        <w:jc w:val="both"/>
        <w:textAlignment w:val="auto"/>
        <w:rPr>
          <w:b w:val="0"/>
          <w:bCs/>
          <w:sz w:val="24"/>
        </w:rPr>
      </w:pPr>
      <w:r w:rsidRPr="005A3B45">
        <w:rPr>
          <w:b w:val="0"/>
          <w:bCs/>
          <w:iCs/>
          <w:sz w:val="24"/>
        </w:rPr>
        <w:t>Собрать  и  проанализировать  информацию  по  проблеме  бездомных  животных, определить причины её возникновения;</w:t>
      </w:r>
    </w:p>
    <w:p w:rsidR="004471BD" w:rsidRPr="005A3B45" w:rsidRDefault="004471BD" w:rsidP="004471BD">
      <w:pPr>
        <w:pStyle w:val="af0"/>
        <w:numPr>
          <w:ilvl w:val="0"/>
          <w:numId w:val="7"/>
        </w:numPr>
        <w:suppressAutoHyphens w:val="0"/>
        <w:autoSpaceDN/>
        <w:contextualSpacing/>
        <w:jc w:val="both"/>
        <w:textAlignment w:val="auto"/>
        <w:rPr>
          <w:b w:val="0"/>
          <w:bCs/>
          <w:sz w:val="24"/>
        </w:rPr>
      </w:pPr>
      <w:r w:rsidRPr="005A3B45">
        <w:rPr>
          <w:b w:val="0"/>
          <w:bCs/>
          <w:iCs/>
          <w:sz w:val="24"/>
        </w:rPr>
        <w:t>Выяснить, характерна ли проблема бездомных животных  для нашего города;</w:t>
      </w:r>
    </w:p>
    <w:p w:rsidR="004471BD" w:rsidRPr="005A3B45" w:rsidRDefault="004471BD" w:rsidP="004471BD">
      <w:pPr>
        <w:pStyle w:val="af0"/>
        <w:numPr>
          <w:ilvl w:val="0"/>
          <w:numId w:val="7"/>
        </w:numPr>
        <w:suppressAutoHyphens w:val="0"/>
        <w:autoSpaceDN/>
        <w:contextualSpacing/>
        <w:jc w:val="both"/>
        <w:textAlignment w:val="auto"/>
        <w:rPr>
          <w:b w:val="0"/>
          <w:bCs/>
          <w:sz w:val="24"/>
        </w:rPr>
      </w:pPr>
      <w:r w:rsidRPr="005A3B45">
        <w:rPr>
          <w:b w:val="0"/>
          <w:bCs/>
          <w:iCs/>
          <w:sz w:val="24"/>
        </w:rPr>
        <w:t>Разработать вопросы анкеты и провести социологический опрос населения с целью выяснения отношения  к проблеме бездомных животных  и путей ее решения;</w:t>
      </w:r>
    </w:p>
    <w:p w:rsidR="004471BD" w:rsidRPr="005A3B45" w:rsidRDefault="004471BD" w:rsidP="004471BD">
      <w:pPr>
        <w:pStyle w:val="af0"/>
        <w:numPr>
          <w:ilvl w:val="0"/>
          <w:numId w:val="7"/>
        </w:numPr>
        <w:suppressAutoHyphens w:val="0"/>
        <w:autoSpaceDN/>
        <w:contextualSpacing/>
        <w:jc w:val="both"/>
        <w:textAlignment w:val="auto"/>
        <w:rPr>
          <w:b w:val="0"/>
          <w:color w:val="000000"/>
          <w:sz w:val="24"/>
        </w:rPr>
      </w:pPr>
      <w:r w:rsidRPr="005A3B45">
        <w:rPr>
          <w:b w:val="0"/>
          <w:color w:val="000000"/>
          <w:sz w:val="24"/>
        </w:rPr>
        <w:t>Систематизировать, обобщить полученную информацию и сделать вывод;</w:t>
      </w:r>
    </w:p>
    <w:p w:rsidR="004471BD" w:rsidRDefault="004471BD" w:rsidP="004471BD">
      <w:pPr>
        <w:pStyle w:val="af0"/>
        <w:numPr>
          <w:ilvl w:val="0"/>
          <w:numId w:val="7"/>
        </w:numPr>
        <w:suppressAutoHyphens w:val="0"/>
        <w:autoSpaceDN/>
        <w:contextualSpacing/>
        <w:jc w:val="both"/>
        <w:textAlignment w:val="auto"/>
        <w:rPr>
          <w:b w:val="0"/>
          <w:color w:val="000000"/>
          <w:sz w:val="24"/>
        </w:rPr>
      </w:pPr>
      <w:r w:rsidRPr="005A3B45">
        <w:rPr>
          <w:b w:val="0"/>
          <w:color w:val="000000"/>
          <w:sz w:val="24"/>
        </w:rPr>
        <w:t xml:space="preserve">Подготовить доклад и презентацию. </w:t>
      </w:r>
    </w:p>
    <w:p w:rsidR="004471BD" w:rsidRPr="0031702C" w:rsidRDefault="004471BD" w:rsidP="004471BD">
      <w:pPr>
        <w:jc w:val="both"/>
        <w:rPr>
          <w:b w:val="0"/>
          <w:color w:val="000000"/>
          <w:sz w:val="24"/>
          <w:szCs w:val="24"/>
        </w:rPr>
      </w:pPr>
      <w:r w:rsidRPr="0031702C">
        <w:rPr>
          <w:b w:val="0"/>
          <w:i/>
          <w:color w:val="000000"/>
          <w:sz w:val="24"/>
          <w:szCs w:val="24"/>
        </w:rPr>
        <w:t>Основная часть исследования:</w:t>
      </w:r>
      <w:r>
        <w:rPr>
          <w:b w:val="0"/>
          <w:i/>
          <w:color w:val="000000"/>
          <w:sz w:val="24"/>
          <w:szCs w:val="24"/>
        </w:rPr>
        <w:t xml:space="preserve"> </w:t>
      </w:r>
      <w:r w:rsidRPr="005A3B45">
        <w:rPr>
          <w:b w:val="0"/>
          <w:color w:val="000000"/>
          <w:sz w:val="24"/>
          <w:szCs w:val="24"/>
        </w:rPr>
        <w:t>изучи</w:t>
      </w:r>
      <w:r>
        <w:rPr>
          <w:b w:val="0"/>
          <w:color w:val="000000"/>
          <w:sz w:val="24"/>
          <w:szCs w:val="24"/>
        </w:rPr>
        <w:t>в</w:t>
      </w:r>
      <w:r w:rsidRPr="005A3B45">
        <w:rPr>
          <w:b w:val="0"/>
          <w:color w:val="000000"/>
          <w:sz w:val="24"/>
          <w:szCs w:val="24"/>
        </w:rPr>
        <w:t xml:space="preserve"> информационные источники по данной проблеме</w:t>
      </w:r>
      <w:r>
        <w:rPr>
          <w:b w:val="0"/>
          <w:color w:val="000000"/>
          <w:sz w:val="24"/>
          <w:szCs w:val="24"/>
        </w:rPr>
        <w:t>,</w:t>
      </w:r>
      <w:r w:rsidRPr="005A3B45">
        <w:rPr>
          <w:b w:val="0"/>
          <w:color w:val="000000"/>
          <w:sz w:val="24"/>
          <w:szCs w:val="24"/>
        </w:rPr>
        <w:t xml:space="preserve"> </w:t>
      </w:r>
      <w:r>
        <w:rPr>
          <w:b w:val="0"/>
          <w:color w:val="000000"/>
          <w:sz w:val="24"/>
          <w:szCs w:val="24"/>
        </w:rPr>
        <w:t>мы</w:t>
      </w:r>
      <w:r w:rsidRPr="005A3B45">
        <w:rPr>
          <w:b w:val="0"/>
          <w:color w:val="000000"/>
          <w:sz w:val="24"/>
          <w:szCs w:val="24"/>
        </w:rPr>
        <w:t xml:space="preserve"> выяснили, что ученые делят бездомных собак  </w:t>
      </w:r>
      <w:r w:rsidRPr="005A3B45">
        <w:rPr>
          <w:b w:val="0"/>
          <w:sz w:val="24"/>
          <w:szCs w:val="24"/>
        </w:rPr>
        <w:t>на несколько групп по поведению</w:t>
      </w:r>
      <w:r>
        <w:rPr>
          <w:b w:val="0"/>
          <w:sz w:val="24"/>
          <w:szCs w:val="24"/>
        </w:rPr>
        <w:t xml:space="preserve"> и способам добывания пищи;</w:t>
      </w:r>
      <w:r>
        <w:rPr>
          <w:b w:val="0"/>
          <w:iCs/>
          <w:sz w:val="24"/>
          <w:szCs w:val="24"/>
        </w:rPr>
        <w:t xml:space="preserve"> существуют </w:t>
      </w:r>
      <w:r w:rsidRPr="005A3B45">
        <w:rPr>
          <w:b w:val="0"/>
          <w:color w:val="000000"/>
          <w:sz w:val="24"/>
          <w:szCs w:val="24"/>
        </w:rPr>
        <w:t>положительные примеры и польза существования  бездомных собак в городе</w:t>
      </w:r>
      <w:r>
        <w:rPr>
          <w:b w:val="0"/>
          <w:color w:val="000000"/>
          <w:sz w:val="24"/>
          <w:szCs w:val="24"/>
        </w:rPr>
        <w:t xml:space="preserve">; </w:t>
      </w:r>
      <w:r w:rsidRPr="005A3B45">
        <w:rPr>
          <w:b w:val="0"/>
          <w:color w:val="000000"/>
          <w:sz w:val="24"/>
          <w:szCs w:val="24"/>
        </w:rPr>
        <w:t xml:space="preserve"> </w:t>
      </w:r>
      <w:r>
        <w:rPr>
          <w:b w:val="0"/>
          <w:color w:val="000000"/>
          <w:sz w:val="24"/>
          <w:szCs w:val="24"/>
        </w:rPr>
        <w:t xml:space="preserve">доказано </w:t>
      </w:r>
      <w:r>
        <w:rPr>
          <w:b w:val="0"/>
          <w:sz w:val="24"/>
          <w:szCs w:val="24"/>
        </w:rPr>
        <w:t>о</w:t>
      </w:r>
      <w:r w:rsidRPr="005A3B45">
        <w:rPr>
          <w:b w:val="0"/>
          <w:sz w:val="24"/>
          <w:szCs w:val="24"/>
        </w:rPr>
        <w:t>трицательное влияние бездомных собак на городскую среду, рост их численности.</w:t>
      </w:r>
      <w:r>
        <w:rPr>
          <w:b w:val="0"/>
          <w:iCs/>
          <w:sz w:val="24"/>
          <w:szCs w:val="24"/>
        </w:rPr>
        <w:t xml:space="preserve"> </w:t>
      </w:r>
      <w:r w:rsidRPr="005A3B45">
        <w:rPr>
          <w:b w:val="0"/>
          <w:color w:val="000000"/>
          <w:sz w:val="24"/>
          <w:szCs w:val="24"/>
        </w:rPr>
        <w:t>Далее, мы выяснили основные причины возникновения проблемы бездомных собак в городе</w:t>
      </w:r>
      <w:r>
        <w:rPr>
          <w:b w:val="0"/>
          <w:color w:val="000000"/>
          <w:sz w:val="24"/>
          <w:szCs w:val="24"/>
        </w:rPr>
        <w:t xml:space="preserve"> Волгодонске</w:t>
      </w:r>
      <w:r w:rsidRPr="005A3B45">
        <w:rPr>
          <w:b w:val="0"/>
          <w:color w:val="000000"/>
          <w:sz w:val="24"/>
          <w:szCs w:val="24"/>
        </w:rPr>
        <w:t xml:space="preserve">. </w:t>
      </w:r>
      <w:r>
        <w:rPr>
          <w:b w:val="0"/>
          <w:color w:val="000000"/>
          <w:sz w:val="24"/>
          <w:szCs w:val="24"/>
        </w:rPr>
        <w:t xml:space="preserve"> </w:t>
      </w:r>
      <w:r w:rsidRPr="005A3B45">
        <w:rPr>
          <w:b w:val="0"/>
          <w:sz w:val="24"/>
          <w:szCs w:val="24"/>
        </w:rPr>
        <w:t>С</w:t>
      </w:r>
      <w:r w:rsidRPr="005A3B45">
        <w:rPr>
          <w:b w:val="0"/>
          <w:color w:val="000000"/>
          <w:sz w:val="24"/>
          <w:szCs w:val="24"/>
        </w:rPr>
        <w:t>ледующим нашим шагом стали социологические опросы жителей города с целью выявления отношения жителей к проблеме бездомности собак и  осведомленность горожан о данной проблеме. Было опрошено 204 человека  разного социального уровня и разных возрастов.</w:t>
      </w:r>
      <w:r>
        <w:rPr>
          <w:b w:val="0"/>
          <w:color w:val="000000"/>
          <w:sz w:val="24"/>
          <w:szCs w:val="24"/>
        </w:rPr>
        <w:t xml:space="preserve"> </w:t>
      </w:r>
      <w:r w:rsidRPr="005A3B45">
        <w:rPr>
          <w:b w:val="0"/>
          <w:color w:val="000000"/>
          <w:sz w:val="24"/>
          <w:szCs w:val="24"/>
        </w:rPr>
        <w:t>Мы выяснили,  что</w:t>
      </w:r>
      <w:r w:rsidRPr="005A3B45">
        <w:rPr>
          <w:color w:val="000000"/>
          <w:sz w:val="24"/>
          <w:szCs w:val="24"/>
        </w:rPr>
        <w:t xml:space="preserve"> </w:t>
      </w:r>
      <w:r w:rsidRPr="005A3B45">
        <w:rPr>
          <w:b w:val="0"/>
          <w:color w:val="000000"/>
          <w:sz w:val="24"/>
          <w:szCs w:val="24"/>
        </w:rPr>
        <w:t xml:space="preserve">большинство </w:t>
      </w:r>
      <w:r w:rsidRPr="005A3B45">
        <w:rPr>
          <w:b w:val="0"/>
          <w:color w:val="000000"/>
          <w:sz w:val="24"/>
          <w:szCs w:val="24"/>
        </w:rPr>
        <w:lastRenderedPageBreak/>
        <w:t>жителей</w:t>
      </w:r>
      <w:r>
        <w:rPr>
          <w:b w:val="0"/>
          <w:color w:val="000000"/>
          <w:sz w:val="24"/>
          <w:szCs w:val="24"/>
        </w:rPr>
        <w:t xml:space="preserve"> города</w:t>
      </w:r>
      <w:r w:rsidRPr="005A3B45">
        <w:rPr>
          <w:b w:val="0"/>
          <w:color w:val="000000"/>
          <w:sz w:val="24"/>
          <w:szCs w:val="24"/>
        </w:rPr>
        <w:t xml:space="preserve"> не знают о пользе бездомных собак для экологии города; положительно от</w:t>
      </w:r>
      <w:r>
        <w:rPr>
          <w:b w:val="0"/>
          <w:color w:val="000000"/>
          <w:sz w:val="24"/>
          <w:szCs w:val="24"/>
        </w:rPr>
        <w:t xml:space="preserve">носятся к уничтожению бродячих; в меньшинстве </w:t>
      </w:r>
      <w:r w:rsidRPr="005A3B45">
        <w:rPr>
          <w:b w:val="0"/>
          <w:color w:val="000000"/>
          <w:sz w:val="24"/>
          <w:szCs w:val="24"/>
        </w:rPr>
        <w:t>готовы принимать участие в решении проблемы бездомных собак.</w:t>
      </w:r>
    </w:p>
    <w:p w:rsidR="004471BD" w:rsidRPr="0031702C" w:rsidRDefault="004471BD" w:rsidP="004471BD">
      <w:pPr>
        <w:jc w:val="both"/>
        <w:rPr>
          <w:sz w:val="24"/>
          <w:szCs w:val="24"/>
        </w:rPr>
      </w:pPr>
      <w:r w:rsidRPr="0031702C">
        <w:rPr>
          <w:b w:val="0"/>
          <w:i/>
          <w:sz w:val="24"/>
          <w:szCs w:val="24"/>
        </w:rPr>
        <w:t>Вывод:</w:t>
      </w:r>
      <w:r w:rsidRPr="005A3B45">
        <w:rPr>
          <w:sz w:val="24"/>
          <w:szCs w:val="24"/>
        </w:rPr>
        <w:t xml:space="preserve"> </w:t>
      </w:r>
      <w:r w:rsidRPr="005A3B45">
        <w:rPr>
          <w:b w:val="0"/>
          <w:color w:val="000000"/>
          <w:sz w:val="24"/>
          <w:szCs w:val="24"/>
        </w:rPr>
        <w:t>в стране нет диких популяций собак - есть только домашние, по разным причинам ставшие бездомными. Данная проблема - это явление, как экологическое, так и  социальное.</w:t>
      </w:r>
      <w:r>
        <w:rPr>
          <w:b w:val="0"/>
          <w:color w:val="000000"/>
          <w:sz w:val="24"/>
          <w:szCs w:val="24"/>
        </w:rPr>
        <w:t xml:space="preserve"> </w:t>
      </w:r>
      <w:r w:rsidRPr="005A3B45">
        <w:rPr>
          <w:b w:val="0"/>
          <w:color w:val="000000"/>
          <w:sz w:val="24"/>
          <w:szCs w:val="24"/>
        </w:rPr>
        <w:t>Проблема бездомности собак существует в городе Волгодонске и является актуальной. Необходима программа по сокращению численности бездомных животных: стерилизация, строительство приюта, а также просвещение населения об ответственном обращении и содержании животных.</w:t>
      </w:r>
    </w:p>
    <w:p w:rsidR="006D171E" w:rsidRDefault="004471BD" w:rsidP="006D171E">
      <w:pPr>
        <w:jc w:val="both"/>
        <w:rPr>
          <w:color w:val="000000"/>
          <w:sz w:val="24"/>
          <w:szCs w:val="24"/>
        </w:rPr>
      </w:pPr>
      <w:r w:rsidRPr="005A3B45">
        <w:rPr>
          <w:color w:val="000000"/>
          <w:sz w:val="24"/>
          <w:szCs w:val="24"/>
        </w:rPr>
        <w:t xml:space="preserve">        </w:t>
      </w:r>
    </w:p>
    <w:p w:rsidR="006D171E" w:rsidRDefault="006D171E" w:rsidP="006D171E">
      <w:pPr>
        <w:jc w:val="both"/>
        <w:rPr>
          <w:color w:val="000000"/>
          <w:sz w:val="24"/>
          <w:szCs w:val="24"/>
        </w:rPr>
      </w:pPr>
    </w:p>
    <w:p w:rsidR="00A44F43" w:rsidRPr="006D171E" w:rsidRDefault="00A44F43" w:rsidP="006D171E">
      <w:pPr>
        <w:jc w:val="both"/>
        <w:rPr>
          <w:color w:val="000000"/>
          <w:sz w:val="24"/>
          <w:szCs w:val="24"/>
        </w:rPr>
      </w:pPr>
      <w:r>
        <w:rPr>
          <w:color w:val="000000" w:themeColor="text1"/>
          <w:szCs w:val="28"/>
          <w:shd w:val="clear" w:color="auto" w:fill="FFFFFF"/>
        </w:rPr>
        <w:t>Приложение 3. Наградные документы обучающихся.</w:t>
      </w:r>
    </w:p>
    <w:p w:rsidR="00A44F43" w:rsidRPr="00436D47" w:rsidRDefault="00A44F43" w:rsidP="00A44F43">
      <w:pPr>
        <w:ind w:left="720"/>
        <w:rPr>
          <w:sz w:val="24"/>
          <w:szCs w:val="24"/>
        </w:rPr>
      </w:pPr>
    </w:p>
    <w:p w:rsidR="00334D14" w:rsidRDefault="00FD373E" w:rsidP="00A44F43">
      <w:pPr>
        <w:spacing w:line="276" w:lineRule="auto"/>
        <w:jc w:val="both"/>
        <w:rPr>
          <w:b w:val="0"/>
          <w:color w:val="000000" w:themeColor="text1"/>
          <w:szCs w:val="28"/>
        </w:rPr>
      </w:pPr>
      <w:r w:rsidRPr="00FD373E">
        <w:rPr>
          <w:noProof/>
          <w:color w:val="000000" w:themeColor="text1"/>
          <w:szCs w:val="28"/>
          <w:lang w:eastAsia="ru-RU"/>
        </w:rPr>
        <w:pict>
          <v:group id="Группа 4" o:spid="_x0000_s1026" style="position:absolute;left:0;text-align:left;margin-left:-7.3pt;margin-top:20.75pt;width:460.05pt;height:147.65pt;z-index:251668480" coordsize="58428,187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0" o:spid="_x0000_s1027" type="#_x0000_t75" style="position:absolute;left:-2286;top:2905;width:18056;height:13483;rotation:5130627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quGvEAAAA2gAAAA8AAABkcnMvZG93bnJldi54bWxEj0FrwkAUhO+C/2F5gjfdWKFKdBVtacml&#10;0Kog3h7ZZxLNvo3ZjUn/vSsUehxm5htmue5MKe5Uu8Kygsk4AkGcWl1wpuCw/xjNQTiPrLG0TAp+&#10;ycF61e8tMda25R+673wmAoRdjApy76tYSpfmZNCNbUUcvLOtDfog60zqGtsAN6V8iaJXabDgsJBj&#10;RW85pdddYxRsv5oqaY638ng70fTy+f3ezpK9UsNBt1mA8NT5//BfO9EKZvC8Em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KquGvEAAAA2gAAAA8AAAAAAAAAAAAAAAAA&#10;nwIAAGRycy9kb3ducmV2LnhtbFBLBQYAAAAABAAEAPcAAACQAwAAAAA=&#10;">
              <v:imagedata r:id="rId66" o:title="IMG_1505"/>
              <v:path arrowok="t"/>
            </v:shape>
            <v:shape id="Рисунок 19" o:spid="_x0000_s1028" type="#_x0000_t75" style="position:absolute;left:11313;width:12244;height:17513;rotation:292153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rR53AAAAA2wAAAA8AAABkcnMvZG93bnJldi54bWxET99rwjAQfh/4P4QTfJupRWV0RhkOUXzS&#10;uL0fza0tNpeSZLX+92Yw8O0+vp+32gy2FT350DhWMJtmIIhLZxquFHxddq9vIEJENtg6JgV3CrBZ&#10;j15WWBh34zP1OlYihXAoUEEdY1dIGcqaLIap64gT9+O8xZigr6TxeEvhtpV5li2lxYZTQ40dbWsq&#10;r/rXKpjnp7vOF/rkr/tef18+Fzt97JSajIePdxCRhvgU/7sPJs1fwt8v6QC5f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tHncAAAADbAAAADwAAAAAAAAAAAAAAAACfAgAA&#10;ZHJzL2Rvd25yZXYueG1sUEsFBgAAAAAEAAQA9wAAAIwDAAAAAA==&#10;">
              <v:imagedata r:id="rId67" o:title="image"/>
              <v:path arrowok="t"/>
            </v:shape>
            <v:shape id="Рисунок 29" o:spid="_x0000_s1029" type="#_x0000_t75" style="position:absolute;left:23712;top:774;width:12244;height:17436;rotation:-396204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fQu/CAAAA2wAAAA8AAABkcnMvZG93bnJldi54bWxEj0GLwjAUhO8L/ofwhL2tqSKLVqOIILqw&#10;Cla9P5tnW2xeShO1/fdGEDwOM/MNM503phR3ql1hWUG/F4EgTq0uOFNwPKx+RiCcR9ZYWiYFLTmY&#10;zzpfU4y1ffCe7onPRICwi1FB7n0VS+nSnAy6nq2Ig3extUEfZJ1JXeMjwE0pB1H0Kw0WHBZyrGiZ&#10;U3pNbkbB+ChP48UO22ibtX86KdPzevOv1He3WUxAeGr8J/xub7SCwRBeX8IPkL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30LvwgAAANsAAAAPAAAAAAAAAAAAAAAAAJ8C&#10;AABkcnMvZG93bnJldi54bWxQSwUGAAAAAAQABAD3AAAAjgMAAAAA&#10;">
              <v:imagedata r:id="rId68" o:title="Мамлина София"/>
              <v:path arrowok="t"/>
            </v:shape>
            <v:shape id="Рисунок 7" o:spid="_x0000_s1030" type="#_x0000_t75" style="position:absolute;left:35568;top:1162;width:12941;height:17358;rotation:761319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kjg3FAAAA2wAAAA8AAABkcnMvZG93bnJldi54bWxEj0FLw0AQhe+C/2EZoRexG0stIXZbRAlI&#10;6cGmotchOybR7OySXdP033cOgrcZ3pv3vllvJ9erkYbYeTZwP89AEdfedtwYeD+WdzmomJAt9p7J&#10;wJkibDfXV2ssrD/xgcYqNUpCOBZooE0pFFrHuiWHce4DsWhffnCYZB0abQc8Sbjr9SLLVtphx9LQ&#10;YqDnluqf6tcZeFhmeb4vPz9edrdx/K5C+bYLpTGzm+npEVSiKf2b/65freALrPwiA+j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ZI4NxQAAANsAAAAPAAAAAAAAAAAAAAAA&#10;AJ8CAABkcnMvZG93bnJldi54bWxQSwUGAAAAAAQABAD3AAAAkQMAAAAA&#10;">
              <v:imagedata r:id="rId69" o:title="IMG_5990-30-01-19-17-19"/>
              <v:path arrowok="t"/>
            </v:shape>
            <v:shape id="Рисунок 58" o:spid="_x0000_s1031" type="#_x0000_t75" style="position:absolute;left:48044;top:4107;width:10384;height:14645;rotation:677422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KGq/AAAA2wAAAA8AAABkcnMvZG93bnJldi54bWxET8uKwjAU3QvzD+EOuJEx9TVIp1GGYQTB&#10;la0fcGmubWlzU5JY69+bheDycN7ZfjSdGMj5xrKCxTwBQVxa3XCl4FIcvrYgfEDW2FkmBQ/ysN99&#10;TDJMtb3zmYY8VCKGsE9RQR1Cn0rpy5oM+rntiSN3tc5giNBVUju8x3DTyWWSfEuDDceGGnv6q6ls&#10;85tRcBzWS/2wq/9ZIdvqtMFTXpROqenn+PsDItAY3uKX+6gVbOLY+CX+ALl7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mPyhqvwAAANsAAAAPAAAAAAAAAAAAAAAAAJ8CAABk&#10;cnMvZG93bnJldi54bWxQSwUGAAAAAAQABAD3AAAAiwMAAAAA&#10;">
              <v:imagedata r:id="rId70" o:title="Луговой В"/>
              <v:path arrowok="t"/>
            </v:shape>
            <w10:wrap type="square"/>
          </v:group>
        </w:pict>
      </w:r>
      <w:r w:rsidR="00A44F43">
        <w:rPr>
          <w:b w:val="0"/>
          <w:noProof/>
          <w:color w:val="000000" w:themeColor="text1"/>
          <w:szCs w:val="28"/>
          <w:lang w:eastAsia="ru-RU"/>
        </w:rPr>
        <w:t xml:space="preserve"> </w:t>
      </w:r>
      <w:r w:rsidR="00334D14">
        <w:rPr>
          <w:b w:val="0"/>
          <w:noProof/>
          <w:color w:val="000000" w:themeColor="text1"/>
          <w:szCs w:val="28"/>
          <w:lang w:eastAsia="ru-RU"/>
        </w:rPr>
        <w:t xml:space="preserve">          </w:t>
      </w:r>
    </w:p>
    <w:p w:rsidR="00A44F43" w:rsidRDefault="00A44F43" w:rsidP="00A44F43">
      <w:pPr>
        <w:spacing w:line="276" w:lineRule="auto"/>
        <w:jc w:val="both"/>
        <w:rPr>
          <w:b w:val="0"/>
          <w:color w:val="000000" w:themeColor="text1"/>
          <w:szCs w:val="28"/>
        </w:rPr>
      </w:pPr>
    </w:p>
    <w:p w:rsidR="00A44F43" w:rsidRDefault="00A44F43" w:rsidP="00A44F43">
      <w:pPr>
        <w:spacing w:line="276" w:lineRule="auto"/>
        <w:jc w:val="both"/>
        <w:rPr>
          <w:b w:val="0"/>
          <w:color w:val="000000" w:themeColor="text1"/>
          <w:szCs w:val="28"/>
        </w:rPr>
      </w:pPr>
    </w:p>
    <w:p w:rsidR="006D171E" w:rsidRDefault="006D171E" w:rsidP="008652AB">
      <w:pPr>
        <w:pStyle w:val="Standard"/>
        <w:jc w:val="center"/>
        <w:rPr>
          <w:color w:val="000000" w:themeColor="text1"/>
          <w:szCs w:val="28"/>
          <w:shd w:val="clear" w:color="auto" w:fill="FFFFFF"/>
        </w:rPr>
      </w:pPr>
    </w:p>
    <w:p w:rsidR="006D171E" w:rsidRDefault="006D171E" w:rsidP="008652AB">
      <w:pPr>
        <w:pStyle w:val="Standard"/>
        <w:jc w:val="center"/>
        <w:rPr>
          <w:color w:val="000000" w:themeColor="text1"/>
          <w:szCs w:val="28"/>
          <w:shd w:val="clear" w:color="auto" w:fill="FFFFFF"/>
        </w:rPr>
      </w:pPr>
    </w:p>
    <w:p w:rsidR="006D171E" w:rsidRDefault="006D171E" w:rsidP="008652AB">
      <w:pPr>
        <w:pStyle w:val="Standard"/>
        <w:jc w:val="center"/>
        <w:rPr>
          <w:color w:val="000000" w:themeColor="text1"/>
          <w:szCs w:val="28"/>
          <w:shd w:val="clear" w:color="auto" w:fill="FFFFFF"/>
        </w:rPr>
      </w:pPr>
    </w:p>
    <w:p w:rsidR="006D171E" w:rsidRDefault="006D171E" w:rsidP="008652AB">
      <w:pPr>
        <w:pStyle w:val="Standard"/>
        <w:jc w:val="center"/>
        <w:rPr>
          <w:color w:val="000000" w:themeColor="text1"/>
          <w:szCs w:val="28"/>
          <w:shd w:val="clear" w:color="auto" w:fill="FFFFFF"/>
        </w:rPr>
      </w:pPr>
    </w:p>
    <w:p w:rsidR="006D171E" w:rsidRDefault="006D171E" w:rsidP="008652AB">
      <w:pPr>
        <w:pStyle w:val="Standard"/>
        <w:jc w:val="center"/>
        <w:rPr>
          <w:color w:val="000000" w:themeColor="text1"/>
          <w:szCs w:val="28"/>
          <w:shd w:val="clear" w:color="auto" w:fill="FFFFFF"/>
        </w:rPr>
      </w:pPr>
    </w:p>
    <w:p w:rsidR="006D171E" w:rsidRDefault="006D171E" w:rsidP="008652AB">
      <w:pPr>
        <w:pStyle w:val="Standard"/>
        <w:jc w:val="center"/>
        <w:rPr>
          <w:color w:val="000000" w:themeColor="text1"/>
          <w:szCs w:val="28"/>
          <w:shd w:val="clear" w:color="auto" w:fill="FFFFFF"/>
        </w:rPr>
      </w:pPr>
    </w:p>
    <w:p w:rsidR="00F378D7" w:rsidRDefault="00F378D7" w:rsidP="008652AB">
      <w:pPr>
        <w:pStyle w:val="Standard"/>
        <w:jc w:val="center"/>
        <w:rPr>
          <w:color w:val="000000" w:themeColor="text1"/>
          <w:szCs w:val="28"/>
          <w:shd w:val="clear" w:color="auto" w:fill="FFFFFF"/>
        </w:rPr>
      </w:pPr>
    </w:p>
    <w:p w:rsidR="006D171E" w:rsidRDefault="006D171E" w:rsidP="008652AB">
      <w:pPr>
        <w:pStyle w:val="Standard"/>
        <w:jc w:val="center"/>
        <w:rPr>
          <w:color w:val="000000" w:themeColor="text1"/>
          <w:szCs w:val="28"/>
          <w:shd w:val="clear" w:color="auto" w:fill="FFFFFF"/>
        </w:rPr>
      </w:pPr>
    </w:p>
    <w:p w:rsidR="00A44F43" w:rsidRDefault="00A44F43" w:rsidP="008652AB">
      <w:pPr>
        <w:pStyle w:val="Standard"/>
        <w:jc w:val="center"/>
        <w:rPr>
          <w:szCs w:val="28"/>
        </w:rPr>
      </w:pPr>
      <w:r>
        <w:rPr>
          <w:color w:val="000000" w:themeColor="text1"/>
          <w:szCs w:val="28"/>
          <w:shd w:val="clear" w:color="auto" w:fill="FFFFFF"/>
        </w:rPr>
        <w:t xml:space="preserve">Приложение 4. Методические разработки </w:t>
      </w:r>
      <w:r w:rsidR="00D33DFB">
        <w:rPr>
          <w:color w:val="000000" w:themeColor="text1"/>
          <w:szCs w:val="28"/>
          <w:shd w:val="clear" w:color="auto" w:fill="FFFFFF"/>
        </w:rPr>
        <w:t xml:space="preserve">к </w:t>
      </w:r>
      <w:r>
        <w:rPr>
          <w:color w:val="000000" w:themeColor="text1"/>
          <w:szCs w:val="28"/>
          <w:shd w:val="clear" w:color="auto" w:fill="FFFFFF"/>
        </w:rPr>
        <w:t xml:space="preserve"> программе «Профессия – кинолог».</w:t>
      </w:r>
    </w:p>
    <w:p w:rsidR="008A17B2" w:rsidRDefault="008A17B2" w:rsidP="008A17B2">
      <w:pPr>
        <w:pStyle w:val="af0"/>
        <w:autoSpaceDN/>
        <w:ind w:left="360"/>
        <w:contextualSpacing/>
        <w:jc w:val="center"/>
        <w:textAlignment w:val="auto"/>
        <w:rPr>
          <w:b w:val="0"/>
          <w:i/>
          <w:kern w:val="36"/>
          <w:sz w:val="24"/>
        </w:rPr>
      </w:pPr>
      <w:r w:rsidRPr="006C24D4">
        <w:rPr>
          <w:kern w:val="36"/>
          <w:sz w:val="24"/>
        </w:rPr>
        <w:t xml:space="preserve">Спортивно-патриотическая </w:t>
      </w:r>
      <w:r>
        <w:rPr>
          <w:kern w:val="36"/>
          <w:sz w:val="24"/>
        </w:rPr>
        <w:t xml:space="preserve"> </w:t>
      </w:r>
      <w:r w:rsidRPr="006C24D4">
        <w:rPr>
          <w:kern w:val="36"/>
          <w:sz w:val="24"/>
        </w:rPr>
        <w:t xml:space="preserve">игра </w:t>
      </w:r>
      <w:r>
        <w:rPr>
          <w:kern w:val="36"/>
          <w:sz w:val="24"/>
        </w:rPr>
        <w:t>«</w:t>
      </w:r>
      <w:r w:rsidRPr="006C24D4">
        <w:rPr>
          <w:kern w:val="36"/>
          <w:sz w:val="24"/>
        </w:rPr>
        <w:t>Кинологическая зарница</w:t>
      </w:r>
      <w:r>
        <w:rPr>
          <w:kern w:val="36"/>
          <w:sz w:val="24"/>
        </w:rPr>
        <w:t>»,</w:t>
      </w:r>
      <w:r w:rsidRPr="003E25BF">
        <w:rPr>
          <w:b w:val="0"/>
          <w:i/>
          <w:kern w:val="36"/>
          <w:sz w:val="24"/>
        </w:rPr>
        <w:t xml:space="preserve"> </w:t>
      </w:r>
    </w:p>
    <w:p w:rsidR="008A17B2" w:rsidRPr="003E25BF" w:rsidRDefault="00C12550" w:rsidP="008A17B2">
      <w:pPr>
        <w:pStyle w:val="af0"/>
        <w:autoSpaceDN/>
        <w:ind w:left="360"/>
        <w:contextualSpacing/>
        <w:jc w:val="center"/>
        <w:textAlignment w:val="auto"/>
        <w:rPr>
          <w:sz w:val="24"/>
        </w:rPr>
      </w:pPr>
      <w:r>
        <w:rPr>
          <w:kern w:val="36"/>
          <w:sz w:val="24"/>
        </w:rPr>
        <w:t xml:space="preserve">посвященная </w:t>
      </w:r>
      <w:r w:rsidR="008A17B2" w:rsidRPr="003E25BF">
        <w:rPr>
          <w:kern w:val="36"/>
          <w:sz w:val="24"/>
        </w:rPr>
        <w:t xml:space="preserve"> Победе в Великой Отечественной </w:t>
      </w:r>
      <w:r w:rsidR="008A17B2">
        <w:rPr>
          <w:kern w:val="36"/>
          <w:sz w:val="24"/>
        </w:rPr>
        <w:t>в</w:t>
      </w:r>
      <w:r w:rsidR="008A17B2" w:rsidRPr="003E25BF">
        <w:rPr>
          <w:kern w:val="36"/>
          <w:sz w:val="24"/>
        </w:rPr>
        <w:t>ойне</w:t>
      </w:r>
    </w:p>
    <w:p w:rsidR="00901F28" w:rsidRDefault="00901F28" w:rsidP="00C96B6D">
      <w:pPr>
        <w:shd w:val="clear" w:color="auto" w:fill="FFFFFF"/>
        <w:ind w:firstLine="360"/>
        <w:jc w:val="center"/>
        <w:outlineLvl w:val="0"/>
        <w:rPr>
          <w:szCs w:val="28"/>
        </w:rPr>
      </w:pPr>
    </w:p>
    <w:p w:rsidR="008A17B2" w:rsidRPr="006C24D4" w:rsidRDefault="008A17B2" w:rsidP="008A17B2">
      <w:pPr>
        <w:ind w:left="4248"/>
        <w:jc w:val="right"/>
        <w:rPr>
          <w:b w:val="0"/>
          <w:sz w:val="24"/>
          <w:szCs w:val="24"/>
        </w:rPr>
      </w:pPr>
      <w:r w:rsidRPr="006C24D4">
        <w:rPr>
          <w:bCs/>
          <w:sz w:val="24"/>
          <w:szCs w:val="24"/>
        </w:rPr>
        <w:t>Автор</w:t>
      </w:r>
      <w:r>
        <w:rPr>
          <w:bCs/>
          <w:sz w:val="24"/>
          <w:szCs w:val="24"/>
        </w:rPr>
        <w:t>-разработчик</w:t>
      </w:r>
      <w:r w:rsidRPr="006C24D4">
        <w:rPr>
          <w:bCs/>
          <w:sz w:val="24"/>
          <w:szCs w:val="24"/>
        </w:rPr>
        <w:t xml:space="preserve">: </w:t>
      </w:r>
      <w:r w:rsidRPr="006C24D4">
        <w:rPr>
          <w:sz w:val="24"/>
          <w:szCs w:val="24"/>
        </w:rPr>
        <w:t xml:space="preserve">Бердник М. Д., </w:t>
      </w:r>
    </w:p>
    <w:p w:rsidR="008A17B2" w:rsidRPr="006C24D4" w:rsidRDefault="008A17B2" w:rsidP="008A17B2">
      <w:pPr>
        <w:ind w:left="4248"/>
        <w:jc w:val="right"/>
        <w:rPr>
          <w:b w:val="0"/>
          <w:sz w:val="24"/>
          <w:szCs w:val="24"/>
        </w:rPr>
      </w:pPr>
      <w:r w:rsidRPr="006C24D4">
        <w:rPr>
          <w:sz w:val="24"/>
          <w:szCs w:val="24"/>
        </w:rPr>
        <w:t>педагог дополнительного образования</w:t>
      </w:r>
    </w:p>
    <w:p w:rsidR="008A17B2" w:rsidRPr="006C24D4" w:rsidRDefault="008A17B2" w:rsidP="008A17B2">
      <w:pPr>
        <w:ind w:left="4248"/>
        <w:jc w:val="right"/>
        <w:rPr>
          <w:b w:val="0"/>
          <w:sz w:val="24"/>
          <w:szCs w:val="24"/>
        </w:rPr>
      </w:pPr>
      <w:r w:rsidRPr="006C24D4">
        <w:rPr>
          <w:sz w:val="24"/>
          <w:szCs w:val="24"/>
        </w:rPr>
        <w:t>МБУДО «Центр «Радуга»</w:t>
      </w:r>
    </w:p>
    <w:p w:rsidR="008A17B2" w:rsidRPr="006C24D4" w:rsidRDefault="008A17B2" w:rsidP="008A17B2">
      <w:pPr>
        <w:jc w:val="both"/>
        <w:rPr>
          <w:b w:val="0"/>
          <w:sz w:val="24"/>
          <w:szCs w:val="24"/>
        </w:rPr>
      </w:pPr>
    </w:p>
    <w:p w:rsidR="008A17B2" w:rsidRPr="00A848FA" w:rsidRDefault="008A17B2" w:rsidP="008A17B2">
      <w:pPr>
        <w:jc w:val="both"/>
        <w:rPr>
          <w:b w:val="0"/>
          <w:sz w:val="24"/>
          <w:szCs w:val="24"/>
        </w:rPr>
      </w:pPr>
      <w:r w:rsidRPr="006C24D4">
        <w:rPr>
          <w:i/>
          <w:sz w:val="24"/>
          <w:szCs w:val="24"/>
          <w:shd w:val="clear" w:color="auto" w:fill="FFFFFF"/>
        </w:rPr>
        <w:lastRenderedPageBreak/>
        <w:t>Историческая справка:</w:t>
      </w:r>
      <w:r w:rsidRPr="006C24D4">
        <w:rPr>
          <w:b w:val="0"/>
          <w:sz w:val="24"/>
          <w:szCs w:val="24"/>
          <w:shd w:val="clear" w:color="auto" w:fill="FFFFFF"/>
        </w:rPr>
        <w:t xml:space="preserve"> </w:t>
      </w:r>
      <w:r>
        <w:rPr>
          <w:b w:val="0"/>
          <w:sz w:val="24"/>
          <w:szCs w:val="24"/>
          <w:shd w:val="clear" w:color="auto" w:fill="FFFFFF"/>
        </w:rPr>
        <w:t xml:space="preserve">пионерская </w:t>
      </w:r>
      <w:r w:rsidRPr="006C24D4">
        <w:rPr>
          <w:b w:val="0"/>
          <w:sz w:val="24"/>
          <w:szCs w:val="24"/>
          <w:shd w:val="clear" w:color="auto" w:fill="FFFFFF"/>
        </w:rPr>
        <w:t>«Зарница» зародилась как военно-спортивная игра в СССР</w:t>
      </w:r>
      <w:r>
        <w:rPr>
          <w:b w:val="0"/>
          <w:sz w:val="24"/>
          <w:szCs w:val="24"/>
          <w:shd w:val="clear" w:color="auto" w:fill="FFFFFF"/>
        </w:rPr>
        <w:t xml:space="preserve"> и п</w:t>
      </w:r>
      <w:r w:rsidRPr="006C24D4">
        <w:rPr>
          <w:b w:val="0"/>
          <w:sz w:val="24"/>
          <w:szCs w:val="24"/>
          <w:shd w:val="clear" w:color="auto" w:fill="FFFFFF"/>
        </w:rPr>
        <w:t>редставляла собой имитацию боевых действий</w:t>
      </w:r>
      <w:r>
        <w:rPr>
          <w:b w:val="0"/>
          <w:sz w:val="24"/>
          <w:szCs w:val="24"/>
          <w:shd w:val="clear" w:color="auto" w:fill="FFFFFF"/>
        </w:rPr>
        <w:t xml:space="preserve"> или</w:t>
      </w:r>
      <w:r w:rsidRPr="006C24D4">
        <w:rPr>
          <w:b w:val="0"/>
          <w:sz w:val="24"/>
          <w:szCs w:val="24"/>
          <w:shd w:val="clear" w:color="auto" w:fill="FFFFFF"/>
        </w:rPr>
        <w:t xml:space="preserve"> на военны</w:t>
      </w:r>
      <w:r>
        <w:rPr>
          <w:b w:val="0"/>
          <w:sz w:val="24"/>
          <w:szCs w:val="24"/>
          <w:shd w:val="clear" w:color="auto" w:fill="FFFFFF"/>
        </w:rPr>
        <w:t>х</w:t>
      </w:r>
      <w:r w:rsidRPr="006C24D4">
        <w:rPr>
          <w:b w:val="0"/>
          <w:sz w:val="24"/>
          <w:szCs w:val="24"/>
          <w:shd w:val="clear" w:color="auto" w:fill="FFFFFF"/>
        </w:rPr>
        <w:t xml:space="preserve"> учени</w:t>
      </w:r>
      <w:r>
        <w:rPr>
          <w:b w:val="0"/>
          <w:sz w:val="24"/>
          <w:szCs w:val="24"/>
          <w:shd w:val="clear" w:color="auto" w:fill="FFFFFF"/>
        </w:rPr>
        <w:t>й</w:t>
      </w:r>
      <w:r w:rsidRPr="006C24D4">
        <w:rPr>
          <w:b w:val="0"/>
          <w:sz w:val="24"/>
          <w:szCs w:val="24"/>
          <w:shd w:val="clear" w:color="auto" w:fill="FFFFFF"/>
        </w:rPr>
        <w:t xml:space="preserve">. В ходе игры пионеры делились на команды и соревновались в различных военно-прикладных видах спорта с игровыми элементами. Игра являлась частью системы начальной военной подготовки школьников в СССР. В настоящее время </w:t>
      </w:r>
      <w:r>
        <w:rPr>
          <w:b w:val="0"/>
          <w:sz w:val="24"/>
          <w:szCs w:val="24"/>
          <w:shd w:val="clear" w:color="auto" w:fill="FFFFFF"/>
        </w:rPr>
        <w:t xml:space="preserve"> </w:t>
      </w:r>
      <w:r w:rsidRPr="006C24D4">
        <w:rPr>
          <w:b w:val="0"/>
          <w:sz w:val="24"/>
          <w:szCs w:val="24"/>
          <w:shd w:val="clear" w:color="auto" w:fill="FFFFFF"/>
        </w:rPr>
        <w:t xml:space="preserve"> «Зарница» или похожие на неё игры </w:t>
      </w:r>
      <w:r>
        <w:rPr>
          <w:b w:val="0"/>
          <w:sz w:val="24"/>
          <w:szCs w:val="24"/>
          <w:shd w:val="clear" w:color="auto" w:fill="FFFFFF"/>
        </w:rPr>
        <w:t xml:space="preserve"> </w:t>
      </w:r>
      <w:r w:rsidRPr="006C24D4">
        <w:rPr>
          <w:b w:val="0"/>
          <w:sz w:val="24"/>
          <w:szCs w:val="24"/>
          <w:shd w:val="clear" w:color="auto" w:fill="FFFFFF"/>
        </w:rPr>
        <w:t xml:space="preserve"> проводятся военно-патриотическими клубами и другими </w:t>
      </w:r>
      <w:r>
        <w:rPr>
          <w:b w:val="0"/>
          <w:sz w:val="24"/>
          <w:szCs w:val="24"/>
          <w:shd w:val="clear" w:color="auto" w:fill="FFFFFF"/>
        </w:rPr>
        <w:t xml:space="preserve">общественными </w:t>
      </w:r>
      <w:r w:rsidRPr="006C24D4">
        <w:rPr>
          <w:b w:val="0"/>
          <w:sz w:val="24"/>
          <w:szCs w:val="24"/>
          <w:shd w:val="clear" w:color="auto" w:fill="FFFFFF"/>
        </w:rPr>
        <w:t xml:space="preserve"> организациями.</w:t>
      </w:r>
    </w:p>
    <w:p w:rsidR="008A17B2" w:rsidRPr="006C24D4" w:rsidRDefault="008A17B2" w:rsidP="008A17B2">
      <w:pPr>
        <w:jc w:val="both"/>
        <w:rPr>
          <w:b w:val="0"/>
          <w:i/>
          <w:sz w:val="24"/>
          <w:szCs w:val="24"/>
        </w:rPr>
      </w:pPr>
      <w:r w:rsidRPr="006C24D4">
        <w:rPr>
          <w:sz w:val="24"/>
          <w:szCs w:val="24"/>
        </w:rPr>
        <w:t>Цель</w:t>
      </w:r>
      <w:r>
        <w:rPr>
          <w:sz w:val="24"/>
          <w:szCs w:val="24"/>
        </w:rPr>
        <w:t xml:space="preserve"> игры</w:t>
      </w:r>
      <w:r w:rsidRPr="006C24D4">
        <w:rPr>
          <w:sz w:val="24"/>
          <w:szCs w:val="24"/>
        </w:rPr>
        <w:t>:</w:t>
      </w:r>
      <w:r w:rsidRPr="006C24D4">
        <w:rPr>
          <w:b w:val="0"/>
          <w:sz w:val="24"/>
          <w:szCs w:val="24"/>
          <w:shd w:val="clear" w:color="auto" w:fill="FFFFFF"/>
        </w:rPr>
        <w:t xml:space="preserve"> развитие у обучающихся гражданственности и патриотизма, товарищества и коллективизма, формирование умений и готовности к их активному проявлению в различных сферах </w:t>
      </w:r>
      <w:r>
        <w:rPr>
          <w:b w:val="0"/>
          <w:sz w:val="24"/>
          <w:szCs w:val="24"/>
          <w:shd w:val="clear" w:color="auto" w:fill="FFFFFF"/>
        </w:rPr>
        <w:t>деятельности</w:t>
      </w:r>
      <w:r w:rsidRPr="006C24D4">
        <w:rPr>
          <w:b w:val="0"/>
          <w:sz w:val="24"/>
          <w:szCs w:val="24"/>
          <w:shd w:val="clear" w:color="auto" w:fill="FFFFFF"/>
        </w:rPr>
        <w:t xml:space="preserve">. </w:t>
      </w:r>
    </w:p>
    <w:p w:rsidR="008A17B2" w:rsidRPr="006C24D4" w:rsidRDefault="008A17B2" w:rsidP="008A17B2">
      <w:pPr>
        <w:jc w:val="both"/>
        <w:rPr>
          <w:sz w:val="24"/>
          <w:szCs w:val="24"/>
        </w:rPr>
      </w:pPr>
      <w:r w:rsidRPr="006C24D4">
        <w:rPr>
          <w:sz w:val="24"/>
          <w:szCs w:val="24"/>
        </w:rPr>
        <w:t xml:space="preserve">Задачи: </w:t>
      </w:r>
    </w:p>
    <w:p w:rsidR="008A17B2" w:rsidRPr="006C24D4" w:rsidRDefault="008A17B2" w:rsidP="008A17B2">
      <w:pPr>
        <w:jc w:val="both"/>
        <w:rPr>
          <w:b w:val="0"/>
          <w:sz w:val="24"/>
          <w:szCs w:val="24"/>
        </w:rPr>
      </w:pPr>
      <w:r w:rsidRPr="006C24D4">
        <w:rPr>
          <w:i/>
          <w:sz w:val="24"/>
          <w:szCs w:val="24"/>
        </w:rPr>
        <w:t>Развивающие</w:t>
      </w:r>
      <w:r w:rsidRPr="006C24D4">
        <w:rPr>
          <w:b w:val="0"/>
          <w:sz w:val="24"/>
          <w:szCs w:val="24"/>
        </w:rPr>
        <w:t xml:space="preserve">: </w:t>
      </w:r>
    </w:p>
    <w:p w:rsidR="008A17B2" w:rsidRPr="006C24D4" w:rsidRDefault="008A17B2" w:rsidP="008A17B2">
      <w:pPr>
        <w:jc w:val="both"/>
        <w:rPr>
          <w:b w:val="0"/>
          <w:sz w:val="24"/>
          <w:szCs w:val="24"/>
        </w:rPr>
      </w:pPr>
      <w:r w:rsidRPr="006C24D4">
        <w:rPr>
          <w:b w:val="0"/>
          <w:sz w:val="24"/>
          <w:szCs w:val="24"/>
        </w:rPr>
        <w:t xml:space="preserve">-  развитие форм деятельности, направленных на </w:t>
      </w:r>
      <w:r w:rsidRPr="006C24D4">
        <w:rPr>
          <w:b w:val="0"/>
          <w:sz w:val="24"/>
          <w:szCs w:val="24"/>
          <w:shd w:val="clear" w:color="auto" w:fill="FFFFFF"/>
        </w:rPr>
        <w:t>осознание обучающимися духовно-нравственных и социальных ценностей, ориентиров, способность руководствоваться ими в практической деятельности;</w:t>
      </w:r>
      <w:r w:rsidRPr="006C24D4">
        <w:rPr>
          <w:sz w:val="24"/>
          <w:szCs w:val="24"/>
          <w:shd w:val="clear" w:color="auto" w:fill="FFFFFF"/>
        </w:rPr>
        <w:t xml:space="preserve"> </w:t>
      </w:r>
    </w:p>
    <w:p w:rsidR="008A17B2" w:rsidRPr="006C24D4" w:rsidRDefault="008A17B2" w:rsidP="008A17B2">
      <w:pPr>
        <w:jc w:val="both"/>
        <w:rPr>
          <w:b w:val="0"/>
          <w:sz w:val="24"/>
          <w:szCs w:val="24"/>
        </w:rPr>
      </w:pPr>
      <w:r w:rsidRPr="006C24D4">
        <w:rPr>
          <w:b w:val="0"/>
          <w:sz w:val="24"/>
          <w:szCs w:val="24"/>
        </w:rPr>
        <w:t>-    развитие нравственных представлений о долге, чести и достоинстве;</w:t>
      </w:r>
    </w:p>
    <w:p w:rsidR="008A17B2" w:rsidRPr="006C24D4" w:rsidRDefault="008A17B2" w:rsidP="008A17B2">
      <w:pPr>
        <w:jc w:val="both"/>
        <w:rPr>
          <w:b w:val="0"/>
          <w:sz w:val="24"/>
          <w:szCs w:val="24"/>
        </w:rPr>
      </w:pPr>
      <w:r w:rsidRPr="006C24D4">
        <w:rPr>
          <w:sz w:val="24"/>
          <w:szCs w:val="24"/>
          <w:shd w:val="clear" w:color="auto" w:fill="FFFFFF"/>
        </w:rPr>
        <w:t xml:space="preserve"> - </w:t>
      </w:r>
      <w:r w:rsidRPr="006C24D4">
        <w:rPr>
          <w:b w:val="0"/>
          <w:sz w:val="24"/>
          <w:szCs w:val="24"/>
          <w:shd w:val="clear" w:color="auto" w:fill="FFFFFF"/>
        </w:rPr>
        <w:t>совершенствование форм и методов физической культуры детей и подростков.</w:t>
      </w:r>
    </w:p>
    <w:p w:rsidR="008A17B2" w:rsidRPr="006C24D4" w:rsidRDefault="008A17B2" w:rsidP="008A17B2">
      <w:pPr>
        <w:jc w:val="both"/>
        <w:rPr>
          <w:b w:val="0"/>
          <w:sz w:val="24"/>
          <w:szCs w:val="24"/>
        </w:rPr>
      </w:pPr>
      <w:r w:rsidRPr="006C24D4">
        <w:rPr>
          <w:i/>
          <w:sz w:val="24"/>
          <w:szCs w:val="24"/>
        </w:rPr>
        <w:t xml:space="preserve">Воспитательные: </w:t>
      </w:r>
    </w:p>
    <w:p w:rsidR="008A17B2" w:rsidRPr="006C24D4" w:rsidRDefault="008A17B2" w:rsidP="008A17B2">
      <w:pPr>
        <w:jc w:val="both"/>
        <w:rPr>
          <w:b w:val="0"/>
          <w:sz w:val="24"/>
          <w:szCs w:val="24"/>
        </w:rPr>
      </w:pPr>
      <w:r w:rsidRPr="006C24D4">
        <w:rPr>
          <w:b w:val="0"/>
          <w:sz w:val="24"/>
          <w:szCs w:val="24"/>
        </w:rPr>
        <w:t>- формирование активной гражданской позиции и патриотической ответственности за судьбу страны;</w:t>
      </w:r>
    </w:p>
    <w:p w:rsidR="008A17B2" w:rsidRPr="006C24D4" w:rsidRDefault="008A17B2" w:rsidP="008A17B2">
      <w:pPr>
        <w:jc w:val="both"/>
        <w:rPr>
          <w:b w:val="0"/>
          <w:sz w:val="24"/>
          <w:szCs w:val="24"/>
          <w:shd w:val="clear" w:color="auto" w:fill="FFFFFF"/>
        </w:rPr>
      </w:pPr>
      <w:r w:rsidRPr="006C24D4">
        <w:rPr>
          <w:b w:val="0"/>
          <w:sz w:val="24"/>
          <w:szCs w:val="24"/>
          <w:shd w:val="clear" w:color="auto" w:fill="FFFFFF"/>
        </w:rPr>
        <w:t>- воспитание чувства патриотизма, товарищества, ответственности, дисциплинированности;</w:t>
      </w:r>
    </w:p>
    <w:p w:rsidR="008A17B2" w:rsidRPr="006C24D4" w:rsidRDefault="008A17B2" w:rsidP="008A17B2">
      <w:pPr>
        <w:jc w:val="both"/>
        <w:rPr>
          <w:b w:val="0"/>
          <w:sz w:val="24"/>
          <w:szCs w:val="24"/>
          <w:shd w:val="clear" w:color="auto" w:fill="FFFFFF"/>
        </w:rPr>
      </w:pPr>
      <w:r w:rsidRPr="006C24D4">
        <w:rPr>
          <w:b w:val="0"/>
          <w:sz w:val="24"/>
          <w:szCs w:val="24"/>
          <w:shd w:val="clear" w:color="auto" w:fill="FFFFFF"/>
        </w:rPr>
        <w:t>-  привлечение учащихся к здоровому образу жизни, занятиям спортивно-прикладным собаководством;</w:t>
      </w:r>
    </w:p>
    <w:p w:rsidR="008A17B2" w:rsidRPr="006C24D4" w:rsidRDefault="008A17B2" w:rsidP="008A17B2">
      <w:pPr>
        <w:jc w:val="both"/>
        <w:rPr>
          <w:i/>
          <w:sz w:val="24"/>
          <w:szCs w:val="24"/>
        </w:rPr>
      </w:pPr>
      <w:r w:rsidRPr="006C24D4">
        <w:rPr>
          <w:i/>
          <w:sz w:val="24"/>
          <w:szCs w:val="24"/>
        </w:rPr>
        <w:t>Обучающие:</w:t>
      </w:r>
    </w:p>
    <w:p w:rsidR="008A17B2" w:rsidRPr="006C24D4" w:rsidRDefault="008A17B2" w:rsidP="008A17B2">
      <w:pPr>
        <w:jc w:val="both"/>
        <w:rPr>
          <w:b w:val="0"/>
          <w:sz w:val="24"/>
          <w:szCs w:val="24"/>
        </w:rPr>
      </w:pPr>
      <w:r w:rsidRPr="006C24D4">
        <w:rPr>
          <w:b w:val="0"/>
          <w:sz w:val="24"/>
          <w:szCs w:val="24"/>
          <w:shd w:val="clear" w:color="auto" w:fill="FFFFFF"/>
        </w:rPr>
        <w:t>-   знакомство с военными и кинологическими специальностями</w:t>
      </w:r>
      <w:r w:rsidRPr="006C24D4">
        <w:rPr>
          <w:b w:val="0"/>
          <w:sz w:val="24"/>
          <w:szCs w:val="24"/>
        </w:rPr>
        <w:t>;</w:t>
      </w:r>
    </w:p>
    <w:p w:rsidR="008A17B2" w:rsidRDefault="008A17B2" w:rsidP="008A17B2">
      <w:pPr>
        <w:jc w:val="both"/>
        <w:rPr>
          <w:b w:val="0"/>
          <w:sz w:val="24"/>
          <w:szCs w:val="24"/>
        </w:rPr>
      </w:pPr>
      <w:r w:rsidRPr="006C24D4">
        <w:rPr>
          <w:b w:val="0"/>
          <w:sz w:val="24"/>
          <w:szCs w:val="24"/>
          <w:shd w:val="clear" w:color="auto" w:fill="FFFFFF"/>
        </w:rPr>
        <w:t xml:space="preserve">- </w:t>
      </w:r>
      <w:r w:rsidRPr="006C24D4">
        <w:rPr>
          <w:b w:val="0"/>
          <w:sz w:val="24"/>
          <w:szCs w:val="24"/>
        </w:rPr>
        <w:t>совершенствование навыков дрессуры и взаимодействия с питомцем,</w:t>
      </w:r>
      <w:r w:rsidRPr="006C24D4">
        <w:rPr>
          <w:b w:val="0"/>
          <w:sz w:val="24"/>
          <w:szCs w:val="24"/>
          <w:shd w:val="clear" w:color="auto" w:fill="FFFFFF"/>
        </w:rPr>
        <w:t xml:space="preserve"> в</w:t>
      </w:r>
      <w:r w:rsidRPr="006C24D4">
        <w:rPr>
          <w:b w:val="0"/>
          <w:sz w:val="24"/>
          <w:szCs w:val="24"/>
        </w:rPr>
        <w:t>ыработки способов действия в сложных ситуациях.</w:t>
      </w:r>
    </w:p>
    <w:p w:rsidR="008A17B2" w:rsidRPr="00062EE7" w:rsidRDefault="008A17B2" w:rsidP="008A17B2">
      <w:pPr>
        <w:jc w:val="both"/>
        <w:rPr>
          <w:b w:val="0"/>
          <w:sz w:val="24"/>
          <w:szCs w:val="24"/>
          <w:shd w:val="clear" w:color="auto" w:fill="FFFFFF"/>
        </w:rPr>
      </w:pPr>
      <w:r w:rsidRPr="00676E10">
        <w:rPr>
          <w:sz w:val="24"/>
          <w:szCs w:val="24"/>
        </w:rPr>
        <w:t xml:space="preserve">Организаторы игры: </w:t>
      </w:r>
      <w:r w:rsidRPr="00062EE7">
        <w:rPr>
          <w:b w:val="0"/>
          <w:sz w:val="24"/>
          <w:szCs w:val="24"/>
        </w:rPr>
        <w:t>не менее 7 взрослых-судей на станциях и</w:t>
      </w:r>
      <w:r>
        <w:rPr>
          <w:b w:val="0"/>
          <w:sz w:val="24"/>
          <w:szCs w:val="24"/>
        </w:rPr>
        <w:t>з</w:t>
      </w:r>
      <w:r w:rsidRPr="00062EE7">
        <w:rPr>
          <w:b w:val="0"/>
          <w:sz w:val="24"/>
          <w:szCs w:val="24"/>
        </w:rPr>
        <w:t xml:space="preserve"> числа педагогов учреждения и приглашенных специалистов-кинологов.</w:t>
      </w:r>
    </w:p>
    <w:p w:rsidR="008A17B2" w:rsidRPr="006C24D4" w:rsidRDefault="008A17B2" w:rsidP="008A17B2">
      <w:pPr>
        <w:jc w:val="both"/>
        <w:rPr>
          <w:b w:val="0"/>
          <w:sz w:val="24"/>
          <w:szCs w:val="24"/>
        </w:rPr>
      </w:pPr>
      <w:r w:rsidRPr="006C24D4">
        <w:rPr>
          <w:sz w:val="24"/>
          <w:szCs w:val="24"/>
        </w:rPr>
        <w:t xml:space="preserve">Возраст учащихся: </w:t>
      </w:r>
      <w:r w:rsidRPr="006C24D4">
        <w:rPr>
          <w:b w:val="0"/>
          <w:sz w:val="24"/>
          <w:szCs w:val="24"/>
        </w:rPr>
        <w:t>12-16 лет, учащиеся объединения «Юный кинолог».</w:t>
      </w:r>
    </w:p>
    <w:p w:rsidR="008A17B2" w:rsidRPr="006C24D4" w:rsidRDefault="008A17B2" w:rsidP="008A17B2">
      <w:pPr>
        <w:jc w:val="both"/>
        <w:rPr>
          <w:sz w:val="24"/>
          <w:szCs w:val="24"/>
        </w:rPr>
      </w:pPr>
      <w:r w:rsidRPr="006C24D4">
        <w:rPr>
          <w:sz w:val="24"/>
          <w:szCs w:val="24"/>
        </w:rPr>
        <w:t>Место проведения:</w:t>
      </w:r>
      <w:r w:rsidRPr="006C24D4">
        <w:rPr>
          <w:b w:val="0"/>
          <w:sz w:val="24"/>
          <w:szCs w:val="24"/>
        </w:rPr>
        <w:t xml:space="preserve"> территория МБУДО «Центра «Радуга».</w:t>
      </w:r>
    </w:p>
    <w:p w:rsidR="008A17B2" w:rsidRDefault="008A17B2" w:rsidP="008A17B2">
      <w:pPr>
        <w:jc w:val="both"/>
        <w:rPr>
          <w:b w:val="0"/>
          <w:sz w:val="24"/>
          <w:szCs w:val="24"/>
        </w:rPr>
      </w:pPr>
      <w:r w:rsidRPr="006C24D4">
        <w:rPr>
          <w:sz w:val="24"/>
          <w:szCs w:val="24"/>
          <w:shd w:val="clear" w:color="auto" w:fill="FFFFFF"/>
        </w:rPr>
        <w:t>Материально-техническ</w:t>
      </w:r>
      <w:r>
        <w:rPr>
          <w:sz w:val="24"/>
          <w:szCs w:val="24"/>
          <w:shd w:val="clear" w:color="auto" w:fill="FFFFFF"/>
        </w:rPr>
        <w:t>ое обеспечение</w:t>
      </w:r>
      <w:r w:rsidRPr="006C24D4">
        <w:rPr>
          <w:sz w:val="24"/>
          <w:szCs w:val="24"/>
          <w:shd w:val="clear" w:color="auto" w:fill="FFFFFF"/>
        </w:rPr>
        <w:t xml:space="preserve">: </w:t>
      </w:r>
      <w:r w:rsidRPr="006C24D4">
        <w:rPr>
          <w:b w:val="0"/>
          <w:sz w:val="24"/>
          <w:szCs w:val="24"/>
        </w:rPr>
        <w:t>дрессировочная площадка, дрессировочные снаряды и инвентарь, флаг, мультимедия, план маршрута, спортивный инвентарь, магнитная доска, аптечка, секундомеры, карточки.</w:t>
      </w:r>
    </w:p>
    <w:p w:rsidR="008A17B2" w:rsidRPr="00196EBC" w:rsidRDefault="008A17B2" w:rsidP="008A17B2">
      <w:pPr>
        <w:tabs>
          <w:tab w:val="left" w:pos="7660"/>
        </w:tabs>
        <w:jc w:val="both"/>
        <w:rPr>
          <w:b w:val="0"/>
          <w:sz w:val="24"/>
          <w:szCs w:val="24"/>
          <w:shd w:val="clear" w:color="auto" w:fill="FFFFFF"/>
        </w:rPr>
      </w:pPr>
      <w:r w:rsidRPr="001A248B">
        <w:rPr>
          <w:sz w:val="24"/>
          <w:szCs w:val="24"/>
        </w:rPr>
        <w:t>Подготовка к игре:</w:t>
      </w:r>
      <w:r>
        <w:rPr>
          <w:b w:val="0"/>
          <w:sz w:val="24"/>
          <w:szCs w:val="24"/>
        </w:rPr>
        <w:t xml:space="preserve"> </w:t>
      </w:r>
      <w:r>
        <w:rPr>
          <w:b w:val="0"/>
          <w:sz w:val="24"/>
          <w:szCs w:val="24"/>
          <w:shd w:val="clear" w:color="auto" w:fill="FFFFFF"/>
        </w:rPr>
        <w:t xml:space="preserve"> </w:t>
      </w:r>
      <w:r>
        <w:rPr>
          <w:b w:val="0"/>
          <w:sz w:val="24"/>
          <w:shd w:val="clear" w:color="auto" w:fill="FFFFFF"/>
        </w:rPr>
        <w:t xml:space="preserve"> </w:t>
      </w:r>
      <w:r w:rsidRPr="00196EBC">
        <w:rPr>
          <w:b w:val="0"/>
          <w:sz w:val="24"/>
          <w:szCs w:val="24"/>
          <w:lang w:eastAsia="ru-RU"/>
        </w:rPr>
        <w:t>проведение инструктажа по ТБ всех участников игры производится за один день до срока проведения мероприятия.</w:t>
      </w:r>
      <w:r>
        <w:rPr>
          <w:b w:val="0"/>
          <w:sz w:val="24"/>
          <w:szCs w:val="24"/>
          <w:shd w:val="clear" w:color="auto" w:fill="FFFFFF"/>
        </w:rPr>
        <w:t xml:space="preserve">   У</w:t>
      </w:r>
      <w:r w:rsidRPr="00314463">
        <w:rPr>
          <w:b w:val="0"/>
          <w:sz w:val="24"/>
          <w:szCs w:val="24"/>
          <w:shd w:val="clear" w:color="auto" w:fill="FFFFFF"/>
        </w:rPr>
        <w:t xml:space="preserve">чащиеся делятся на </w:t>
      </w:r>
      <w:r w:rsidRPr="00314463">
        <w:rPr>
          <w:b w:val="0"/>
          <w:sz w:val="24"/>
          <w:szCs w:val="24"/>
        </w:rPr>
        <w:t xml:space="preserve">3 команды, </w:t>
      </w:r>
      <w:r w:rsidRPr="00314463">
        <w:rPr>
          <w:b w:val="0"/>
          <w:sz w:val="24"/>
          <w:szCs w:val="24"/>
          <w:shd w:val="clear" w:color="auto" w:fill="FFFFFF"/>
        </w:rPr>
        <w:t xml:space="preserve"> </w:t>
      </w:r>
      <w:r w:rsidRPr="00314463">
        <w:rPr>
          <w:b w:val="0"/>
          <w:sz w:val="24"/>
          <w:szCs w:val="24"/>
        </w:rPr>
        <w:t>поставленные в равные условия</w:t>
      </w:r>
      <w:r w:rsidRPr="00314463">
        <w:rPr>
          <w:b w:val="0"/>
          <w:sz w:val="24"/>
          <w:szCs w:val="24"/>
          <w:shd w:val="clear" w:color="auto" w:fill="FFFFFF"/>
        </w:rPr>
        <w:t xml:space="preserve"> (4-5 человек и 2-3 собаки); придумывают символику и название команды (например «Батальон», «Снайперы» и т.д.); выбирают командира; получают  план маршрута «Боевой путь к Победе» </w:t>
      </w:r>
      <w:r w:rsidRPr="00314463">
        <w:rPr>
          <w:b w:val="0"/>
          <w:sz w:val="24"/>
          <w:szCs w:val="24"/>
        </w:rPr>
        <w:t>(</w:t>
      </w:r>
      <w:r w:rsidRPr="00314463">
        <w:rPr>
          <w:b w:val="0"/>
          <w:i/>
          <w:sz w:val="24"/>
          <w:szCs w:val="24"/>
        </w:rPr>
        <w:t>приложение 1</w:t>
      </w:r>
      <w:r w:rsidRPr="00314463">
        <w:rPr>
          <w:b w:val="0"/>
          <w:sz w:val="24"/>
          <w:szCs w:val="24"/>
        </w:rPr>
        <w:t>)</w:t>
      </w:r>
      <w:r w:rsidRPr="00314463">
        <w:rPr>
          <w:b w:val="0"/>
          <w:sz w:val="24"/>
          <w:szCs w:val="24"/>
          <w:shd w:val="clear" w:color="auto" w:fill="FFFFFF"/>
        </w:rPr>
        <w:t>. Далее команды группируются, знакомятся с планом маршрута, находят место, откуда нужно начать «боевой путь».</w:t>
      </w:r>
    </w:p>
    <w:p w:rsidR="008A17B2" w:rsidRPr="006C24D4" w:rsidRDefault="008A17B2" w:rsidP="008A17B2">
      <w:pPr>
        <w:tabs>
          <w:tab w:val="left" w:pos="7660"/>
        </w:tabs>
        <w:jc w:val="center"/>
        <w:rPr>
          <w:sz w:val="24"/>
          <w:szCs w:val="24"/>
        </w:rPr>
      </w:pPr>
      <w:r w:rsidRPr="006C24D4">
        <w:rPr>
          <w:sz w:val="24"/>
          <w:szCs w:val="24"/>
        </w:rPr>
        <w:t>Сценарный ход.</w:t>
      </w:r>
    </w:p>
    <w:p w:rsidR="008A17B2" w:rsidRPr="00A36B57" w:rsidRDefault="008A17B2" w:rsidP="008A17B2">
      <w:pPr>
        <w:pStyle w:val="af0"/>
        <w:numPr>
          <w:ilvl w:val="0"/>
          <w:numId w:val="9"/>
        </w:numPr>
        <w:shd w:val="clear" w:color="auto" w:fill="FFFFFF"/>
        <w:autoSpaceDN/>
        <w:contextualSpacing/>
        <w:jc w:val="both"/>
        <w:textAlignment w:val="auto"/>
        <w:rPr>
          <w:sz w:val="24"/>
        </w:rPr>
      </w:pPr>
      <w:r w:rsidRPr="006C24D4">
        <w:rPr>
          <w:sz w:val="24"/>
        </w:rPr>
        <w:t xml:space="preserve">Вводная часть. Торжественное открытие </w:t>
      </w:r>
      <w:r>
        <w:rPr>
          <w:kern w:val="36"/>
          <w:sz w:val="24"/>
        </w:rPr>
        <w:t xml:space="preserve"> </w:t>
      </w:r>
      <w:r w:rsidRPr="003E25BF">
        <w:rPr>
          <w:kern w:val="36"/>
          <w:sz w:val="24"/>
        </w:rPr>
        <w:t>игры</w:t>
      </w:r>
      <w:r>
        <w:rPr>
          <w:kern w:val="36"/>
          <w:sz w:val="24"/>
        </w:rPr>
        <w:t xml:space="preserve">: </w:t>
      </w:r>
      <w:r>
        <w:rPr>
          <w:i/>
        </w:rPr>
        <w:t xml:space="preserve"> </w:t>
      </w:r>
      <w:r w:rsidRPr="003E25BF">
        <w:t xml:space="preserve"> </w:t>
      </w:r>
      <w:r w:rsidRPr="00A36B57">
        <w:rPr>
          <w:sz w:val="24"/>
        </w:rPr>
        <w:t xml:space="preserve">проводится торжественная линейка, выносится флаг и звучит государственный гимн Российской Федерации. </w:t>
      </w:r>
    </w:p>
    <w:p w:rsidR="008A17B2" w:rsidRPr="006C24D4" w:rsidRDefault="008A17B2" w:rsidP="008A17B2">
      <w:pPr>
        <w:pStyle w:val="a8"/>
        <w:shd w:val="clear" w:color="auto" w:fill="FFFFFF"/>
        <w:spacing w:before="0" w:after="0"/>
        <w:jc w:val="both"/>
      </w:pPr>
      <w:r>
        <w:t xml:space="preserve">Педагоги </w:t>
      </w:r>
      <w:r w:rsidRPr="006C24D4">
        <w:t xml:space="preserve"> приветствуют участников игры:</w:t>
      </w:r>
    </w:p>
    <w:p w:rsidR="008A17B2" w:rsidRPr="006C24D4" w:rsidRDefault="008A17B2" w:rsidP="008A17B2">
      <w:pPr>
        <w:pStyle w:val="a8"/>
        <w:shd w:val="clear" w:color="auto" w:fill="FFFFFF"/>
        <w:spacing w:before="0" w:after="0"/>
        <w:jc w:val="both"/>
      </w:pPr>
      <w:r w:rsidRPr="006C24D4">
        <w:t xml:space="preserve"> - Здравствуйте, ребята! Приветствуем Вас на </w:t>
      </w:r>
      <w:r w:rsidRPr="006C24D4">
        <w:rPr>
          <w:kern w:val="36"/>
        </w:rPr>
        <w:t xml:space="preserve">спортивно-патриотической игре </w:t>
      </w:r>
      <w:r>
        <w:rPr>
          <w:kern w:val="36"/>
        </w:rPr>
        <w:t>«Кинологическая З</w:t>
      </w:r>
      <w:r w:rsidRPr="006C24D4">
        <w:rPr>
          <w:kern w:val="36"/>
        </w:rPr>
        <w:t>арница</w:t>
      </w:r>
      <w:r>
        <w:rPr>
          <w:kern w:val="36"/>
        </w:rPr>
        <w:t>»</w:t>
      </w:r>
      <w:r w:rsidRPr="006C24D4">
        <w:rPr>
          <w:kern w:val="36"/>
        </w:rPr>
        <w:t>.</w:t>
      </w:r>
      <w:r w:rsidRPr="006C24D4">
        <w:rPr>
          <w:rStyle w:val="af7"/>
        </w:rPr>
        <w:t xml:space="preserve"> </w:t>
      </w:r>
      <w:r w:rsidRPr="00314463">
        <w:rPr>
          <w:rStyle w:val="af7"/>
          <w:b w:val="0"/>
        </w:rPr>
        <w:t>Патриотизм</w:t>
      </w:r>
      <w:r w:rsidRPr="00314463">
        <w:rPr>
          <w:b/>
        </w:rPr>
        <w:t xml:space="preserve"> –</w:t>
      </w:r>
      <w:r w:rsidRPr="006C24D4">
        <w:t xml:space="preserve"> это не только любовь к Родине, но и уважение к своему государству, к нации, к президенту</w:t>
      </w:r>
      <w:r>
        <w:t xml:space="preserve"> страны</w:t>
      </w:r>
      <w:r w:rsidRPr="006C24D4">
        <w:t xml:space="preserve">, к армии как </w:t>
      </w:r>
      <w:r w:rsidRPr="006C24D4">
        <w:lastRenderedPageBreak/>
        <w:t>защитнице</w:t>
      </w:r>
      <w:r>
        <w:t xml:space="preserve"> народа</w:t>
      </w:r>
      <w:r w:rsidRPr="006C24D4">
        <w:t>. Это преданность и любовь к своему отечеству, к своему народу. Мы уверены, что все Вы патриоты нашей Великой страны.</w:t>
      </w:r>
    </w:p>
    <w:p w:rsidR="008A17B2" w:rsidRPr="006C24D4" w:rsidRDefault="008A17B2" w:rsidP="008A17B2">
      <w:pPr>
        <w:jc w:val="both"/>
        <w:rPr>
          <w:sz w:val="24"/>
          <w:szCs w:val="24"/>
        </w:rPr>
      </w:pPr>
      <w:r w:rsidRPr="006C24D4">
        <w:rPr>
          <w:i/>
          <w:sz w:val="24"/>
          <w:szCs w:val="24"/>
        </w:rPr>
        <w:t xml:space="preserve">Целеполагание. </w:t>
      </w:r>
      <w:r w:rsidRPr="006C24D4">
        <w:rPr>
          <w:b w:val="0"/>
          <w:sz w:val="24"/>
          <w:szCs w:val="24"/>
        </w:rPr>
        <w:t>Звучит песня «</w:t>
      </w:r>
      <w:r w:rsidRPr="006C24D4">
        <w:rPr>
          <w:rStyle w:val="af7"/>
          <w:sz w:val="24"/>
          <w:szCs w:val="24"/>
          <w:bdr w:val="none" w:sz="0" w:space="0" w:color="auto" w:frame="1"/>
          <w:shd w:val="clear" w:color="auto" w:fill="FFFFFF"/>
        </w:rPr>
        <w:t>Священная война».</w:t>
      </w:r>
      <w:r w:rsidRPr="006C24D4">
        <w:rPr>
          <w:sz w:val="24"/>
          <w:szCs w:val="24"/>
        </w:rPr>
        <w:t xml:space="preserve"> </w:t>
      </w:r>
      <w:r w:rsidRPr="006C24D4">
        <w:rPr>
          <w:b w:val="0"/>
          <w:sz w:val="24"/>
          <w:szCs w:val="24"/>
          <w:shd w:val="clear" w:color="auto" w:fill="FFFFFF"/>
        </w:rPr>
        <w:t>Музыка: А. Александров. Слова: В. Лебедев-Кумач.</w:t>
      </w:r>
      <w:r w:rsidRPr="006C24D4">
        <w:rPr>
          <w:rStyle w:val="af6"/>
          <w:b w:val="0"/>
          <w:sz w:val="24"/>
          <w:szCs w:val="24"/>
          <w:bdr w:val="none" w:sz="0" w:space="0" w:color="auto" w:frame="1"/>
          <w:shd w:val="clear" w:color="auto" w:fill="FFFFFF"/>
        </w:rPr>
        <w:t xml:space="preserve"> </w:t>
      </w:r>
      <w:r>
        <w:rPr>
          <w:rStyle w:val="af6"/>
          <w:b w:val="0"/>
          <w:sz w:val="24"/>
          <w:szCs w:val="24"/>
          <w:bdr w:val="none" w:sz="0" w:space="0" w:color="auto" w:frame="1"/>
          <w:shd w:val="clear" w:color="auto" w:fill="FFFFFF"/>
        </w:rPr>
        <w:t xml:space="preserve"> </w:t>
      </w:r>
    </w:p>
    <w:p w:rsidR="008A17B2" w:rsidRPr="006C24D4" w:rsidRDefault="008A17B2" w:rsidP="008A17B2">
      <w:pPr>
        <w:tabs>
          <w:tab w:val="left" w:pos="7660"/>
        </w:tabs>
        <w:jc w:val="both"/>
        <w:rPr>
          <w:b w:val="0"/>
          <w:sz w:val="24"/>
          <w:szCs w:val="24"/>
          <w:shd w:val="clear" w:color="auto" w:fill="FFFFFF"/>
        </w:rPr>
      </w:pPr>
      <w:r w:rsidRPr="006C24D4">
        <w:rPr>
          <w:b w:val="0"/>
          <w:sz w:val="24"/>
          <w:szCs w:val="24"/>
          <w:shd w:val="clear" w:color="auto" w:fill="FFFFFF"/>
        </w:rPr>
        <w:t>- 9 мая в России ежегодно отмечается всенародный праздник - День Победы, проводимый в ознаменование победы в </w:t>
      </w:r>
      <w:r w:rsidRPr="006C24D4">
        <w:rPr>
          <w:rStyle w:val="af6"/>
          <w:b w:val="0"/>
          <w:bCs/>
          <w:sz w:val="24"/>
          <w:szCs w:val="24"/>
          <w:shd w:val="clear" w:color="auto" w:fill="FFFFFF"/>
        </w:rPr>
        <w:t>Великой Отечественной войне</w:t>
      </w:r>
      <w:r w:rsidRPr="006C24D4">
        <w:rPr>
          <w:b w:val="0"/>
          <w:sz w:val="24"/>
          <w:szCs w:val="24"/>
          <w:shd w:val="clear" w:color="auto" w:fill="FFFFFF"/>
        </w:rPr>
        <w:t> 1941-1945 годов. И сегодня, наша игра посвящена этому великому событию</w:t>
      </w:r>
      <w:r>
        <w:rPr>
          <w:b w:val="0"/>
          <w:sz w:val="24"/>
          <w:szCs w:val="24"/>
          <w:shd w:val="clear" w:color="auto" w:fill="FFFFFF"/>
        </w:rPr>
        <w:t xml:space="preserve"> в </w:t>
      </w:r>
      <w:r w:rsidRPr="006C24D4">
        <w:rPr>
          <w:b w:val="0"/>
          <w:sz w:val="24"/>
          <w:szCs w:val="24"/>
          <w:shd w:val="clear" w:color="auto" w:fill="FFFFFF"/>
        </w:rPr>
        <w:t xml:space="preserve"> истории нашей страны. В ходе игры вам предстоит пройти по станциям, решить задачи и выполнить несколько боевых заданий. Замечательно, что помогать </w:t>
      </w:r>
      <w:r>
        <w:rPr>
          <w:b w:val="0"/>
          <w:sz w:val="24"/>
          <w:szCs w:val="24"/>
          <w:shd w:val="clear" w:color="auto" w:fill="FFFFFF"/>
        </w:rPr>
        <w:t>в</w:t>
      </w:r>
      <w:r w:rsidRPr="006C24D4">
        <w:rPr>
          <w:b w:val="0"/>
          <w:sz w:val="24"/>
          <w:szCs w:val="24"/>
          <w:shd w:val="clear" w:color="auto" w:fill="FFFFFF"/>
        </w:rPr>
        <w:t xml:space="preserve">ам в этом будут </w:t>
      </w:r>
      <w:r>
        <w:rPr>
          <w:b w:val="0"/>
          <w:sz w:val="24"/>
          <w:szCs w:val="24"/>
          <w:shd w:val="clear" w:color="auto" w:fill="FFFFFF"/>
        </w:rPr>
        <w:t>в</w:t>
      </w:r>
      <w:r w:rsidRPr="006C24D4">
        <w:rPr>
          <w:b w:val="0"/>
          <w:sz w:val="24"/>
          <w:szCs w:val="24"/>
          <w:shd w:val="clear" w:color="auto" w:fill="FFFFFF"/>
        </w:rPr>
        <w:t>аши четвероногие питомцы.  Удачи вам и побед! Объявляется «Чрезвычайное положение», мы начинаем игру.</w:t>
      </w:r>
    </w:p>
    <w:p w:rsidR="008A17B2" w:rsidRPr="00314463" w:rsidRDefault="008A17B2" w:rsidP="008A17B2">
      <w:pPr>
        <w:pStyle w:val="af0"/>
        <w:numPr>
          <w:ilvl w:val="0"/>
          <w:numId w:val="9"/>
        </w:numPr>
        <w:tabs>
          <w:tab w:val="left" w:pos="7660"/>
        </w:tabs>
        <w:autoSpaceDN/>
        <w:contextualSpacing/>
        <w:textAlignment w:val="auto"/>
        <w:rPr>
          <w:sz w:val="24"/>
          <w:shd w:val="clear" w:color="auto" w:fill="FFFFFF"/>
        </w:rPr>
      </w:pPr>
      <w:r w:rsidRPr="006C24D4">
        <w:rPr>
          <w:sz w:val="24"/>
          <w:shd w:val="clear" w:color="auto" w:fill="FFFFFF"/>
        </w:rPr>
        <w:t>Основная часть.</w:t>
      </w:r>
      <w:r>
        <w:rPr>
          <w:sz w:val="24"/>
          <w:shd w:val="clear" w:color="auto" w:fill="FFFFFF"/>
        </w:rPr>
        <w:t xml:space="preserve"> </w:t>
      </w:r>
    </w:p>
    <w:p w:rsidR="008A17B2" w:rsidRPr="006C24D4" w:rsidRDefault="008A17B2" w:rsidP="008A17B2">
      <w:pPr>
        <w:tabs>
          <w:tab w:val="left" w:pos="7660"/>
        </w:tabs>
        <w:jc w:val="both"/>
        <w:rPr>
          <w:b w:val="0"/>
          <w:i/>
          <w:sz w:val="24"/>
          <w:szCs w:val="24"/>
          <w:shd w:val="clear" w:color="auto" w:fill="FFFFFF"/>
        </w:rPr>
      </w:pPr>
      <w:r w:rsidRPr="006C24D4">
        <w:rPr>
          <w:b w:val="0"/>
          <w:sz w:val="24"/>
          <w:szCs w:val="24"/>
          <w:shd w:val="clear" w:color="auto" w:fill="FFFFFF"/>
        </w:rPr>
        <w:t xml:space="preserve">      По команде</w:t>
      </w:r>
      <w:r>
        <w:rPr>
          <w:b w:val="0"/>
          <w:sz w:val="24"/>
          <w:szCs w:val="24"/>
          <w:shd w:val="clear" w:color="auto" w:fill="FFFFFF"/>
        </w:rPr>
        <w:t>:</w:t>
      </w:r>
      <w:r w:rsidRPr="006C24D4">
        <w:rPr>
          <w:b w:val="0"/>
          <w:sz w:val="24"/>
          <w:szCs w:val="24"/>
          <w:shd w:val="clear" w:color="auto" w:fill="FFFFFF"/>
        </w:rPr>
        <w:t xml:space="preserve"> «Командам приступить к выполнению боевых заданий</w:t>
      </w:r>
      <w:r>
        <w:rPr>
          <w:b w:val="0"/>
          <w:sz w:val="24"/>
          <w:szCs w:val="24"/>
          <w:shd w:val="clear" w:color="auto" w:fill="FFFFFF"/>
        </w:rPr>
        <w:t>!</w:t>
      </w:r>
      <w:r w:rsidRPr="006C24D4">
        <w:rPr>
          <w:b w:val="0"/>
          <w:sz w:val="24"/>
          <w:szCs w:val="24"/>
          <w:shd w:val="clear" w:color="auto" w:fill="FFFFFF"/>
        </w:rPr>
        <w:t>»</w:t>
      </w:r>
      <w:r>
        <w:rPr>
          <w:b w:val="0"/>
          <w:sz w:val="24"/>
          <w:szCs w:val="24"/>
          <w:shd w:val="clear" w:color="auto" w:fill="FFFFFF"/>
        </w:rPr>
        <w:t xml:space="preserve">, </w:t>
      </w:r>
      <w:r w:rsidRPr="006C24D4">
        <w:rPr>
          <w:b w:val="0"/>
          <w:sz w:val="24"/>
          <w:szCs w:val="24"/>
          <w:shd w:val="clear" w:color="auto" w:fill="FFFFFF"/>
        </w:rPr>
        <w:t xml:space="preserve"> ребята начинают свой маршрут  и соревнуются в различных военных, спортивных и кинологических заданиях с игровыми элементами и  наглядным представлением имитации боевых действий.  После выполнения определенного задания на станции команда передвигается на следующую станцию, обозначенную в маршрутном листе. Каждая команда должна действовать слаженно, передвигаться по маршруту только в полном составе команды, выполнять задания, оказывая взаимопомощь  друг другу. В листок «Боевой путь к Победе» заносятся результаты выполнения задания. По окончанию игры баллы суммируются, выбирается победитель игры (команда, набравшая наибольшее количество баллов).</w:t>
      </w:r>
      <w:r w:rsidRPr="006C24D4">
        <w:rPr>
          <w:b w:val="0"/>
          <w:sz w:val="24"/>
          <w:szCs w:val="24"/>
          <w:lang w:eastAsia="ru-RU"/>
        </w:rPr>
        <w:t xml:space="preserve"> </w:t>
      </w:r>
    </w:p>
    <w:p w:rsidR="008A17B2" w:rsidRPr="006C24D4" w:rsidRDefault="008A17B2" w:rsidP="008A17B2">
      <w:pPr>
        <w:tabs>
          <w:tab w:val="left" w:pos="7660"/>
        </w:tabs>
        <w:jc w:val="center"/>
        <w:rPr>
          <w:i/>
          <w:sz w:val="24"/>
          <w:szCs w:val="24"/>
          <w:shd w:val="clear" w:color="auto" w:fill="FFFFFF"/>
        </w:rPr>
      </w:pPr>
      <w:r w:rsidRPr="006C24D4">
        <w:rPr>
          <w:i/>
          <w:sz w:val="24"/>
          <w:szCs w:val="24"/>
          <w:shd w:val="clear" w:color="auto" w:fill="FFFFFF"/>
        </w:rPr>
        <w:t>Основные этапы игры:</w:t>
      </w:r>
    </w:p>
    <w:p w:rsidR="008A17B2" w:rsidRPr="006C24D4" w:rsidRDefault="008A17B2" w:rsidP="008A17B2">
      <w:pPr>
        <w:pStyle w:val="af0"/>
        <w:numPr>
          <w:ilvl w:val="0"/>
          <w:numId w:val="10"/>
        </w:numPr>
        <w:tabs>
          <w:tab w:val="left" w:pos="7660"/>
        </w:tabs>
        <w:autoSpaceDN/>
        <w:contextualSpacing/>
        <w:jc w:val="both"/>
        <w:textAlignment w:val="auto"/>
        <w:rPr>
          <w:b w:val="0"/>
          <w:sz w:val="24"/>
        </w:rPr>
      </w:pPr>
      <w:r w:rsidRPr="006C24D4">
        <w:rPr>
          <w:b w:val="0"/>
          <w:sz w:val="24"/>
        </w:rPr>
        <w:t>Станция «Полоса препятстви</w:t>
      </w:r>
      <w:r>
        <w:rPr>
          <w:b w:val="0"/>
          <w:sz w:val="24"/>
        </w:rPr>
        <w:t>й</w:t>
      </w:r>
      <w:r w:rsidRPr="006C24D4">
        <w:rPr>
          <w:b w:val="0"/>
          <w:sz w:val="24"/>
        </w:rPr>
        <w:t>»</w:t>
      </w:r>
    </w:p>
    <w:p w:rsidR="008A17B2" w:rsidRPr="006C24D4" w:rsidRDefault="008A17B2" w:rsidP="008A17B2">
      <w:pPr>
        <w:pStyle w:val="af0"/>
        <w:numPr>
          <w:ilvl w:val="0"/>
          <w:numId w:val="10"/>
        </w:numPr>
        <w:tabs>
          <w:tab w:val="left" w:pos="7660"/>
        </w:tabs>
        <w:autoSpaceDN/>
        <w:contextualSpacing/>
        <w:jc w:val="both"/>
        <w:textAlignment w:val="auto"/>
        <w:rPr>
          <w:b w:val="0"/>
          <w:i/>
          <w:sz w:val="24"/>
        </w:rPr>
      </w:pPr>
      <w:r w:rsidRPr="006C24D4">
        <w:rPr>
          <w:b w:val="0"/>
          <w:sz w:val="24"/>
        </w:rPr>
        <w:t>Станция «Заминированное поле»</w:t>
      </w:r>
    </w:p>
    <w:p w:rsidR="008A17B2" w:rsidRPr="006C24D4" w:rsidRDefault="008A17B2" w:rsidP="008A17B2">
      <w:pPr>
        <w:pStyle w:val="af0"/>
        <w:numPr>
          <w:ilvl w:val="0"/>
          <w:numId w:val="10"/>
        </w:numPr>
        <w:tabs>
          <w:tab w:val="left" w:pos="7660"/>
        </w:tabs>
        <w:autoSpaceDN/>
        <w:contextualSpacing/>
        <w:jc w:val="both"/>
        <w:textAlignment w:val="auto"/>
        <w:rPr>
          <w:b w:val="0"/>
          <w:sz w:val="24"/>
        </w:rPr>
      </w:pPr>
      <w:r w:rsidRPr="006C24D4">
        <w:rPr>
          <w:b w:val="0"/>
          <w:sz w:val="24"/>
        </w:rPr>
        <w:t>Станция «Снайпер»</w:t>
      </w:r>
    </w:p>
    <w:p w:rsidR="008A17B2" w:rsidRPr="006C24D4" w:rsidRDefault="008A17B2" w:rsidP="008A17B2">
      <w:pPr>
        <w:pStyle w:val="af0"/>
        <w:numPr>
          <w:ilvl w:val="0"/>
          <w:numId w:val="10"/>
        </w:numPr>
        <w:autoSpaceDN/>
        <w:contextualSpacing/>
        <w:jc w:val="both"/>
        <w:textAlignment w:val="auto"/>
        <w:rPr>
          <w:b w:val="0"/>
          <w:sz w:val="24"/>
        </w:rPr>
      </w:pPr>
      <w:r w:rsidRPr="006C24D4">
        <w:rPr>
          <w:b w:val="0"/>
          <w:sz w:val="24"/>
        </w:rPr>
        <w:t>«Переправа»</w:t>
      </w:r>
    </w:p>
    <w:p w:rsidR="008A17B2" w:rsidRPr="006C24D4" w:rsidRDefault="008A17B2" w:rsidP="008A17B2">
      <w:pPr>
        <w:pStyle w:val="af0"/>
        <w:numPr>
          <w:ilvl w:val="0"/>
          <w:numId w:val="10"/>
        </w:numPr>
        <w:tabs>
          <w:tab w:val="left" w:pos="7660"/>
        </w:tabs>
        <w:autoSpaceDN/>
        <w:contextualSpacing/>
        <w:jc w:val="both"/>
        <w:textAlignment w:val="auto"/>
        <w:rPr>
          <w:b w:val="0"/>
          <w:sz w:val="24"/>
        </w:rPr>
      </w:pPr>
      <w:r w:rsidRPr="006C24D4">
        <w:rPr>
          <w:b w:val="0"/>
          <w:sz w:val="24"/>
        </w:rPr>
        <w:t>Станция «Санитар»</w:t>
      </w:r>
    </w:p>
    <w:p w:rsidR="008A17B2" w:rsidRPr="006C24D4" w:rsidRDefault="008A17B2" w:rsidP="008A17B2">
      <w:pPr>
        <w:pStyle w:val="af0"/>
        <w:numPr>
          <w:ilvl w:val="0"/>
          <w:numId w:val="10"/>
        </w:numPr>
        <w:tabs>
          <w:tab w:val="left" w:pos="7660"/>
        </w:tabs>
        <w:autoSpaceDN/>
        <w:contextualSpacing/>
        <w:jc w:val="both"/>
        <w:textAlignment w:val="auto"/>
        <w:rPr>
          <w:b w:val="0"/>
          <w:sz w:val="24"/>
        </w:rPr>
      </w:pPr>
      <w:r w:rsidRPr="006C24D4">
        <w:rPr>
          <w:b w:val="0"/>
          <w:sz w:val="24"/>
        </w:rPr>
        <w:t>Станция «Отечественные породы собак»</w:t>
      </w:r>
    </w:p>
    <w:p w:rsidR="008A17B2" w:rsidRPr="006C24D4" w:rsidRDefault="008A17B2" w:rsidP="008A17B2">
      <w:pPr>
        <w:pStyle w:val="af0"/>
        <w:numPr>
          <w:ilvl w:val="0"/>
          <w:numId w:val="10"/>
        </w:numPr>
        <w:tabs>
          <w:tab w:val="left" w:pos="7660"/>
        </w:tabs>
        <w:autoSpaceDN/>
        <w:contextualSpacing/>
        <w:jc w:val="both"/>
        <w:textAlignment w:val="auto"/>
        <w:rPr>
          <w:b w:val="0"/>
          <w:sz w:val="24"/>
        </w:rPr>
      </w:pPr>
      <w:r w:rsidRPr="006C24D4">
        <w:rPr>
          <w:b w:val="0"/>
          <w:sz w:val="24"/>
        </w:rPr>
        <w:t>Станция «Секретное донесение»</w:t>
      </w:r>
    </w:p>
    <w:p w:rsidR="008A17B2" w:rsidRPr="00F378D7" w:rsidRDefault="008A17B2" w:rsidP="00F378D7">
      <w:pPr>
        <w:pStyle w:val="af0"/>
        <w:numPr>
          <w:ilvl w:val="0"/>
          <w:numId w:val="10"/>
        </w:numPr>
        <w:tabs>
          <w:tab w:val="left" w:pos="7660"/>
        </w:tabs>
        <w:autoSpaceDN/>
        <w:contextualSpacing/>
        <w:jc w:val="both"/>
        <w:textAlignment w:val="auto"/>
        <w:rPr>
          <w:b w:val="0"/>
          <w:sz w:val="24"/>
        </w:rPr>
      </w:pPr>
      <w:r w:rsidRPr="006C24D4">
        <w:rPr>
          <w:b w:val="0"/>
          <w:sz w:val="24"/>
        </w:rPr>
        <w:t>Станция «Дог шоу»</w:t>
      </w:r>
    </w:p>
    <w:p w:rsidR="008A17B2" w:rsidRPr="006C24D4" w:rsidRDefault="008A17B2" w:rsidP="008A17B2">
      <w:pPr>
        <w:pStyle w:val="af0"/>
        <w:tabs>
          <w:tab w:val="left" w:pos="7660"/>
        </w:tabs>
        <w:jc w:val="center"/>
        <w:rPr>
          <w:i/>
          <w:sz w:val="24"/>
        </w:rPr>
      </w:pPr>
      <w:r>
        <w:rPr>
          <w:i/>
          <w:sz w:val="24"/>
        </w:rPr>
        <w:t>Описание этапов</w:t>
      </w:r>
      <w:r w:rsidRPr="006C24D4">
        <w:rPr>
          <w:i/>
          <w:sz w:val="24"/>
        </w:rPr>
        <w:t xml:space="preserve"> игры</w:t>
      </w:r>
    </w:p>
    <w:p w:rsidR="008A17B2" w:rsidRPr="006C24D4" w:rsidRDefault="008A17B2" w:rsidP="008A17B2">
      <w:pPr>
        <w:pStyle w:val="af0"/>
        <w:numPr>
          <w:ilvl w:val="0"/>
          <w:numId w:val="11"/>
        </w:numPr>
        <w:tabs>
          <w:tab w:val="left" w:pos="7660"/>
        </w:tabs>
        <w:autoSpaceDN/>
        <w:contextualSpacing/>
        <w:jc w:val="both"/>
        <w:textAlignment w:val="auto"/>
        <w:rPr>
          <w:i/>
          <w:sz w:val="24"/>
        </w:rPr>
      </w:pPr>
      <w:r w:rsidRPr="006C24D4">
        <w:rPr>
          <w:i/>
          <w:sz w:val="24"/>
        </w:rPr>
        <w:t>«Полоса препятстви</w:t>
      </w:r>
      <w:r>
        <w:rPr>
          <w:i/>
          <w:sz w:val="24"/>
        </w:rPr>
        <w:t>й</w:t>
      </w:r>
      <w:r w:rsidRPr="006C24D4">
        <w:rPr>
          <w:i/>
          <w:sz w:val="24"/>
        </w:rPr>
        <w:t>»</w:t>
      </w:r>
    </w:p>
    <w:p w:rsidR="008A17B2" w:rsidRPr="006C24D4" w:rsidRDefault="008A17B2" w:rsidP="008A17B2">
      <w:pPr>
        <w:tabs>
          <w:tab w:val="left" w:pos="7660"/>
        </w:tabs>
        <w:jc w:val="both"/>
        <w:rPr>
          <w:i/>
          <w:sz w:val="24"/>
          <w:szCs w:val="24"/>
        </w:rPr>
      </w:pPr>
      <w:r w:rsidRPr="006C24D4">
        <w:rPr>
          <w:i/>
          <w:sz w:val="24"/>
          <w:szCs w:val="24"/>
        </w:rPr>
        <w:t xml:space="preserve">Цель: </w:t>
      </w:r>
      <w:r w:rsidRPr="006C24D4">
        <w:rPr>
          <w:b w:val="0"/>
          <w:sz w:val="24"/>
          <w:szCs w:val="24"/>
        </w:rPr>
        <w:t>преодолеть полосу препятстви</w:t>
      </w:r>
      <w:r>
        <w:rPr>
          <w:b w:val="0"/>
          <w:sz w:val="24"/>
          <w:szCs w:val="24"/>
        </w:rPr>
        <w:t>й</w:t>
      </w:r>
      <w:r w:rsidRPr="006C24D4">
        <w:rPr>
          <w:b w:val="0"/>
          <w:sz w:val="24"/>
          <w:szCs w:val="24"/>
        </w:rPr>
        <w:t xml:space="preserve"> на время.</w:t>
      </w:r>
    </w:p>
    <w:p w:rsidR="008A17B2" w:rsidRPr="006C24D4" w:rsidRDefault="008A17B2" w:rsidP="008A17B2">
      <w:pPr>
        <w:tabs>
          <w:tab w:val="left" w:pos="7660"/>
        </w:tabs>
        <w:jc w:val="both"/>
        <w:rPr>
          <w:i/>
          <w:sz w:val="24"/>
          <w:szCs w:val="24"/>
        </w:rPr>
      </w:pPr>
      <w:r w:rsidRPr="006C24D4">
        <w:rPr>
          <w:i/>
          <w:sz w:val="24"/>
          <w:szCs w:val="24"/>
        </w:rPr>
        <w:t xml:space="preserve">Правила: </w:t>
      </w:r>
      <w:r w:rsidRPr="006C24D4">
        <w:rPr>
          <w:b w:val="0"/>
          <w:sz w:val="24"/>
          <w:szCs w:val="24"/>
        </w:rPr>
        <w:t>Каждому участнику команды с собакой необходимо пройти полосу препятстви</w:t>
      </w:r>
      <w:r>
        <w:rPr>
          <w:b w:val="0"/>
          <w:sz w:val="24"/>
          <w:szCs w:val="24"/>
        </w:rPr>
        <w:t>й</w:t>
      </w:r>
      <w:r w:rsidRPr="006C24D4">
        <w:rPr>
          <w:b w:val="0"/>
          <w:sz w:val="24"/>
          <w:szCs w:val="24"/>
        </w:rPr>
        <w:t xml:space="preserve"> (на время), соблюдая порядок  </w:t>
      </w:r>
      <w:r w:rsidRPr="006C24D4">
        <w:rPr>
          <w:b w:val="0"/>
          <w:sz w:val="24"/>
          <w:szCs w:val="24"/>
          <w:shd w:val="clear" w:color="auto" w:fill="FFFFFF"/>
        </w:rPr>
        <w:t xml:space="preserve">прохождения дистанции: первый финиширует – передает собаку (если следующий участник без собаки) – второй стартует и т.д.  </w:t>
      </w:r>
      <w:r w:rsidRPr="006C24D4">
        <w:rPr>
          <w:b w:val="0"/>
          <w:sz w:val="24"/>
          <w:szCs w:val="24"/>
        </w:rPr>
        <w:t>Полоса препятстви</w:t>
      </w:r>
      <w:r>
        <w:rPr>
          <w:b w:val="0"/>
          <w:sz w:val="24"/>
          <w:szCs w:val="24"/>
        </w:rPr>
        <w:t>й</w:t>
      </w:r>
      <w:r w:rsidRPr="006C24D4">
        <w:rPr>
          <w:b w:val="0"/>
          <w:sz w:val="24"/>
          <w:szCs w:val="24"/>
        </w:rPr>
        <w:t xml:space="preserve"> располагается на тренировочной площадке на территории центра, оборудованной снарядами: тоннелем, барьерами (покрышки от колес машин – 2 полосы), горкой, бумом. </w:t>
      </w:r>
      <w:r w:rsidRPr="006C24D4">
        <w:rPr>
          <w:b w:val="0"/>
          <w:sz w:val="24"/>
          <w:szCs w:val="24"/>
          <w:shd w:val="clear" w:color="auto" w:fill="FFFFFF"/>
        </w:rPr>
        <w:t>Лучший балл присуждается команде, которая быстрее и качественнее прошла дистанцию за наименьшее время. Штрафные очки (1 штраф - прибавление 5 секунд к общему времени) присуждаются ребятам, которые не качественно прошли дистанцию (пропуск снаряда и т.д.).</w:t>
      </w:r>
      <w:r w:rsidRPr="006C24D4">
        <w:rPr>
          <w:sz w:val="24"/>
          <w:szCs w:val="24"/>
          <w:shd w:val="clear" w:color="auto" w:fill="FFFFFF"/>
        </w:rPr>
        <w:t xml:space="preserve"> </w:t>
      </w:r>
      <w:r w:rsidRPr="006C24D4">
        <w:rPr>
          <w:b w:val="0"/>
          <w:sz w:val="24"/>
          <w:szCs w:val="24"/>
          <w:shd w:val="clear" w:color="auto" w:fill="FFFFFF"/>
        </w:rPr>
        <w:t>Подсчет времени всех участников (включая штрафные очки) суммируется и выводится общий балл.</w:t>
      </w:r>
    </w:p>
    <w:p w:rsidR="008A17B2" w:rsidRPr="006C24D4" w:rsidRDefault="008A17B2" w:rsidP="008A17B2">
      <w:pPr>
        <w:pStyle w:val="af0"/>
        <w:numPr>
          <w:ilvl w:val="0"/>
          <w:numId w:val="11"/>
        </w:numPr>
        <w:autoSpaceDN/>
        <w:contextualSpacing/>
        <w:jc w:val="both"/>
        <w:textAlignment w:val="auto"/>
        <w:rPr>
          <w:i/>
          <w:sz w:val="24"/>
        </w:rPr>
      </w:pPr>
      <w:r w:rsidRPr="006C24D4">
        <w:rPr>
          <w:i/>
          <w:sz w:val="24"/>
        </w:rPr>
        <w:t xml:space="preserve">«Заминированное поле» </w:t>
      </w:r>
    </w:p>
    <w:p w:rsidR="008A17B2" w:rsidRPr="006C24D4" w:rsidRDefault="008A17B2" w:rsidP="008A17B2">
      <w:pPr>
        <w:jc w:val="both"/>
        <w:rPr>
          <w:b w:val="0"/>
          <w:sz w:val="24"/>
          <w:szCs w:val="24"/>
        </w:rPr>
      </w:pPr>
      <w:r w:rsidRPr="006C24D4">
        <w:rPr>
          <w:i/>
          <w:sz w:val="24"/>
          <w:szCs w:val="24"/>
        </w:rPr>
        <w:t>Цель:</w:t>
      </w:r>
      <w:r w:rsidRPr="006C24D4">
        <w:rPr>
          <w:b w:val="0"/>
          <w:sz w:val="24"/>
          <w:szCs w:val="24"/>
        </w:rPr>
        <w:t xml:space="preserve"> обезвредить импровизированные мины</w:t>
      </w:r>
    </w:p>
    <w:p w:rsidR="008A17B2" w:rsidRPr="006C24D4" w:rsidRDefault="008A17B2" w:rsidP="008A17B2">
      <w:pPr>
        <w:jc w:val="both"/>
        <w:rPr>
          <w:b w:val="0"/>
          <w:sz w:val="24"/>
          <w:szCs w:val="24"/>
          <w:shd w:val="clear" w:color="auto" w:fill="FFFFFF"/>
        </w:rPr>
      </w:pPr>
      <w:r w:rsidRPr="006C24D4">
        <w:rPr>
          <w:i/>
          <w:sz w:val="24"/>
          <w:szCs w:val="24"/>
        </w:rPr>
        <w:t>Правила игры:</w:t>
      </w:r>
      <w:r w:rsidRPr="006C24D4">
        <w:rPr>
          <w:b w:val="0"/>
          <w:sz w:val="24"/>
          <w:szCs w:val="24"/>
        </w:rPr>
        <w:t xml:space="preserve"> В течение 5 минут команде необходимо отыскать (с помощью собак) спрятанные на территории «боевые снаряды – мины» (пластиковые бутылки). «Мина» считается обезвреженной, когда с нее снята крышка. </w:t>
      </w:r>
      <w:r w:rsidRPr="006C24D4">
        <w:rPr>
          <w:b w:val="0"/>
          <w:sz w:val="24"/>
          <w:szCs w:val="24"/>
          <w:shd w:val="clear" w:color="auto" w:fill="FFFFFF"/>
        </w:rPr>
        <w:t xml:space="preserve">Очки </w:t>
      </w:r>
      <w:r w:rsidRPr="006C24D4">
        <w:rPr>
          <w:b w:val="0"/>
          <w:sz w:val="24"/>
          <w:szCs w:val="24"/>
          <w:shd w:val="clear" w:color="auto" w:fill="FFFFFF"/>
        </w:rPr>
        <w:lastRenderedPageBreak/>
        <w:t xml:space="preserve">зачисляются за каждую найденный и обезвреженный «боевой снаряд». За большее количество мин присуждается лучший балл. </w:t>
      </w:r>
    </w:p>
    <w:p w:rsidR="008A17B2" w:rsidRPr="006C24D4" w:rsidRDefault="008A17B2" w:rsidP="008A17B2">
      <w:pPr>
        <w:pStyle w:val="af0"/>
        <w:numPr>
          <w:ilvl w:val="0"/>
          <w:numId w:val="11"/>
        </w:numPr>
        <w:autoSpaceDN/>
        <w:contextualSpacing/>
        <w:jc w:val="both"/>
        <w:textAlignment w:val="auto"/>
        <w:rPr>
          <w:i/>
          <w:sz w:val="24"/>
        </w:rPr>
      </w:pPr>
      <w:r w:rsidRPr="006C24D4">
        <w:rPr>
          <w:i/>
          <w:sz w:val="24"/>
        </w:rPr>
        <w:t xml:space="preserve"> «Снайпер»</w:t>
      </w:r>
    </w:p>
    <w:p w:rsidR="008A17B2" w:rsidRPr="006C24D4" w:rsidRDefault="008A17B2" w:rsidP="008A17B2">
      <w:pPr>
        <w:jc w:val="both"/>
        <w:rPr>
          <w:sz w:val="24"/>
          <w:szCs w:val="24"/>
        </w:rPr>
      </w:pPr>
      <w:r w:rsidRPr="006C24D4">
        <w:rPr>
          <w:i/>
          <w:sz w:val="24"/>
          <w:szCs w:val="24"/>
        </w:rPr>
        <w:t>Цель:</w:t>
      </w:r>
      <w:r w:rsidRPr="006C24D4">
        <w:rPr>
          <w:sz w:val="24"/>
          <w:szCs w:val="24"/>
        </w:rPr>
        <w:t xml:space="preserve"> </w:t>
      </w:r>
      <w:r w:rsidRPr="006C24D4">
        <w:rPr>
          <w:b w:val="0"/>
          <w:sz w:val="24"/>
          <w:szCs w:val="24"/>
        </w:rPr>
        <w:t>попасть «снарядом» в цель.</w:t>
      </w:r>
      <w:r w:rsidRPr="006C24D4">
        <w:rPr>
          <w:sz w:val="24"/>
          <w:szCs w:val="24"/>
        </w:rPr>
        <w:t xml:space="preserve"> </w:t>
      </w:r>
    </w:p>
    <w:p w:rsidR="008A17B2" w:rsidRPr="006C24D4" w:rsidRDefault="008A17B2" w:rsidP="008A17B2">
      <w:pPr>
        <w:jc w:val="both"/>
        <w:rPr>
          <w:b w:val="0"/>
          <w:sz w:val="24"/>
          <w:szCs w:val="24"/>
        </w:rPr>
      </w:pPr>
      <w:r w:rsidRPr="006C24D4">
        <w:rPr>
          <w:i/>
          <w:sz w:val="24"/>
          <w:szCs w:val="24"/>
        </w:rPr>
        <w:t>Правила игры:</w:t>
      </w:r>
      <w:r w:rsidRPr="006C24D4">
        <w:rPr>
          <w:sz w:val="24"/>
          <w:szCs w:val="24"/>
        </w:rPr>
        <w:t xml:space="preserve"> </w:t>
      </w:r>
      <w:r w:rsidRPr="006C24D4">
        <w:rPr>
          <w:b w:val="0"/>
          <w:sz w:val="24"/>
          <w:szCs w:val="24"/>
        </w:rPr>
        <w:t xml:space="preserve">Каждому участнику команды необходимо попасть «снарядом» (мячом) в баскетбольную сетку.  На выполнение задания команде дается не более 5 минут общего времени. Попытка попасть «снарядом» в цель производится с определенного расстояния, не пересекая отмеченной линии, по очереди. Мячи ребятам подают собаки (одна или несколько),  возможна передача «снаряда» очередному участнику товарищем по команде, если ему мяч подала собака. Штрафные очки начисляются за нарушение правил (заступил за линию, поднял мяч с земли и т.д.). Предлагается несколько попыток выполнения задания на каждого участника команды, если у команды еще останется не израсходованное  время. Количество попаданий «снарядом» в сетку и наименьшее количество штрафов определяют сумму баллов испытания. </w:t>
      </w:r>
    </w:p>
    <w:p w:rsidR="008A17B2" w:rsidRPr="006C24D4" w:rsidRDefault="008A17B2" w:rsidP="008A17B2">
      <w:pPr>
        <w:pStyle w:val="af0"/>
        <w:numPr>
          <w:ilvl w:val="0"/>
          <w:numId w:val="11"/>
        </w:numPr>
        <w:autoSpaceDN/>
        <w:contextualSpacing/>
        <w:jc w:val="both"/>
        <w:textAlignment w:val="auto"/>
        <w:rPr>
          <w:i/>
          <w:sz w:val="24"/>
        </w:rPr>
      </w:pPr>
      <w:r w:rsidRPr="006C24D4">
        <w:rPr>
          <w:i/>
          <w:sz w:val="24"/>
        </w:rPr>
        <w:t>«Переправа»</w:t>
      </w:r>
    </w:p>
    <w:p w:rsidR="008A17B2" w:rsidRPr="006C24D4" w:rsidRDefault="008A17B2" w:rsidP="008A17B2">
      <w:pPr>
        <w:jc w:val="both"/>
        <w:rPr>
          <w:sz w:val="24"/>
          <w:szCs w:val="24"/>
        </w:rPr>
      </w:pPr>
      <w:r w:rsidRPr="006C24D4">
        <w:rPr>
          <w:i/>
          <w:sz w:val="24"/>
          <w:szCs w:val="24"/>
        </w:rPr>
        <w:t>Цель:</w:t>
      </w:r>
      <w:r w:rsidRPr="006C24D4">
        <w:rPr>
          <w:sz w:val="24"/>
          <w:szCs w:val="24"/>
        </w:rPr>
        <w:t xml:space="preserve">  </w:t>
      </w:r>
      <w:r w:rsidRPr="006C24D4">
        <w:rPr>
          <w:b w:val="0"/>
          <w:sz w:val="24"/>
          <w:szCs w:val="24"/>
        </w:rPr>
        <w:t>Пройти через «болотную топь»</w:t>
      </w:r>
    </w:p>
    <w:p w:rsidR="008A17B2" w:rsidRPr="006C24D4" w:rsidRDefault="008A17B2" w:rsidP="008A17B2">
      <w:pPr>
        <w:jc w:val="both"/>
        <w:rPr>
          <w:i/>
          <w:sz w:val="24"/>
          <w:szCs w:val="24"/>
        </w:rPr>
      </w:pPr>
      <w:r w:rsidRPr="006C24D4">
        <w:rPr>
          <w:i/>
          <w:sz w:val="24"/>
          <w:szCs w:val="24"/>
        </w:rPr>
        <w:t xml:space="preserve">Правила игры: </w:t>
      </w:r>
      <w:r w:rsidRPr="006C24D4">
        <w:rPr>
          <w:b w:val="0"/>
          <w:sz w:val="24"/>
          <w:szCs w:val="24"/>
        </w:rPr>
        <w:t xml:space="preserve">Каждому участнику команды необходимо пройти через импровизированное «болото», на котором с помощью обручей выложен </w:t>
      </w:r>
      <w:r w:rsidRPr="006C24D4">
        <w:rPr>
          <w:i/>
          <w:sz w:val="24"/>
          <w:szCs w:val="24"/>
        </w:rPr>
        <w:t xml:space="preserve"> </w:t>
      </w:r>
      <w:r w:rsidRPr="006C24D4">
        <w:rPr>
          <w:b w:val="0"/>
          <w:sz w:val="24"/>
          <w:szCs w:val="24"/>
        </w:rPr>
        <w:t>маршрут передвижения «кочки». Передвигаться можно только попадая на «кочку», в круг обруча (в том числе и собаке). За каждую пройденную «кочку» начисляется балл. Штраф начисляется за не качественное выполнение испытания, «кочка» не засчитывается (перепрыгивание кочки, заступ за обруч и т.д.). Баллы суммируются и определяется наилучший результат.</w:t>
      </w:r>
    </w:p>
    <w:p w:rsidR="008A17B2" w:rsidRPr="006C24D4" w:rsidRDefault="008A17B2" w:rsidP="008A17B2">
      <w:pPr>
        <w:pStyle w:val="af0"/>
        <w:numPr>
          <w:ilvl w:val="0"/>
          <w:numId w:val="11"/>
        </w:numPr>
        <w:autoSpaceDN/>
        <w:contextualSpacing/>
        <w:jc w:val="both"/>
        <w:textAlignment w:val="auto"/>
        <w:rPr>
          <w:i/>
          <w:sz w:val="24"/>
        </w:rPr>
      </w:pPr>
      <w:r w:rsidRPr="006C24D4">
        <w:rPr>
          <w:i/>
          <w:sz w:val="24"/>
        </w:rPr>
        <w:t>«Санитар»</w:t>
      </w:r>
    </w:p>
    <w:p w:rsidR="008A17B2" w:rsidRPr="006C24D4" w:rsidRDefault="008A17B2" w:rsidP="008A17B2">
      <w:pPr>
        <w:jc w:val="both"/>
        <w:rPr>
          <w:i/>
          <w:sz w:val="24"/>
          <w:szCs w:val="24"/>
        </w:rPr>
      </w:pPr>
      <w:r w:rsidRPr="006C24D4">
        <w:rPr>
          <w:i/>
          <w:sz w:val="24"/>
          <w:szCs w:val="24"/>
        </w:rPr>
        <w:t xml:space="preserve">Цель: </w:t>
      </w:r>
      <w:r w:rsidRPr="006C24D4">
        <w:rPr>
          <w:b w:val="0"/>
          <w:sz w:val="24"/>
          <w:szCs w:val="24"/>
        </w:rPr>
        <w:t>оказать первую помощь (человеку и собаке)</w:t>
      </w:r>
    </w:p>
    <w:p w:rsidR="008A17B2" w:rsidRPr="006C24D4" w:rsidRDefault="008A17B2" w:rsidP="008A17B2">
      <w:pPr>
        <w:jc w:val="both"/>
        <w:rPr>
          <w:i/>
          <w:sz w:val="24"/>
          <w:szCs w:val="24"/>
        </w:rPr>
      </w:pPr>
      <w:r w:rsidRPr="006C24D4">
        <w:rPr>
          <w:i/>
          <w:sz w:val="24"/>
          <w:szCs w:val="24"/>
        </w:rPr>
        <w:t>Правила игры</w:t>
      </w:r>
      <w:r w:rsidRPr="006C24D4">
        <w:rPr>
          <w:b w:val="0"/>
          <w:i/>
          <w:sz w:val="24"/>
          <w:szCs w:val="24"/>
        </w:rPr>
        <w:t xml:space="preserve">: </w:t>
      </w:r>
      <w:r w:rsidRPr="006C24D4">
        <w:rPr>
          <w:b w:val="0"/>
          <w:sz w:val="24"/>
          <w:szCs w:val="24"/>
        </w:rPr>
        <w:t>Предварительно, на занятиях  проводиться инструктаж по оказанию первой помощи (обработка ран, накладывание повязок, ушибы и переломы, первая ветеринарная помощь и т.д.). Ребятам предлагается задание: выбрать пострадавших (члена команды и собаку), воспользоваться  аптечкой (</w:t>
      </w:r>
      <w:r w:rsidRPr="006C24D4">
        <w:rPr>
          <w:b w:val="0"/>
          <w:i/>
          <w:sz w:val="24"/>
          <w:szCs w:val="24"/>
        </w:rPr>
        <w:t>приложение 2</w:t>
      </w:r>
      <w:r w:rsidRPr="006C24D4">
        <w:rPr>
          <w:b w:val="0"/>
          <w:sz w:val="24"/>
          <w:szCs w:val="24"/>
        </w:rPr>
        <w:t>) и в течение 5 минут продемонстрировать (с комментариями) оказание первой доврачебной помощи при: переломе ноги, кровотечение руки и боевом ранение в голову собаки.  За каждое правильно выполненное задание начисляется балл. Наибольшее количество баллов набирает команда, лучше других справившаяся с заданием (по трехбалльной шкале).</w:t>
      </w:r>
    </w:p>
    <w:p w:rsidR="008A17B2" w:rsidRPr="006C24D4" w:rsidRDefault="008A17B2" w:rsidP="008A17B2">
      <w:pPr>
        <w:pStyle w:val="af0"/>
        <w:numPr>
          <w:ilvl w:val="0"/>
          <w:numId w:val="11"/>
        </w:numPr>
        <w:autoSpaceDN/>
        <w:contextualSpacing/>
        <w:jc w:val="both"/>
        <w:textAlignment w:val="auto"/>
        <w:rPr>
          <w:i/>
          <w:sz w:val="24"/>
        </w:rPr>
      </w:pPr>
      <w:r w:rsidRPr="006C24D4">
        <w:rPr>
          <w:i/>
          <w:sz w:val="24"/>
        </w:rPr>
        <w:t xml:space="preserve"> «Отечественные породы собак»</w:t>
      </w:r>
    </w:p>
    <w:p w:rsidR="008A17B2" w:rsidRPr="006C24D4" w:rsidRDefault="008A17B2" w:rsidP="008A17B2">
      <w:pPr>
        <w:jc w:val="both"/>
        <w:rPr>
          <w:b w:val="0"/>
          <w:sz w:val="24"/>
          <w:szCs w:val="24"/>
        </w:rPr>
      </w:pPr>
      <w:r w:rsidRPr="006C24D4">
        <w:rPr>
          <w:i/>
          <w:sz w:val="24"/>
          <w:szCs w:val="24"/>
        </w:rPr>
        <w:t>Цель:</w:t>
      </w:r>
      <w:r w:rsidRPr="006C24D4">
        <w:rPr>
          <w:b w:val="0"/>
          <w:sz w:val="24"/>
          <w:szCs w:val="24"/>
        </w:rPr>
        <w:t xml:space="preserve"> определить принадлежность (по использованию) породы к группе </w:t>
      </w:r>
    </w:p>
    <w:p w:rsidR="008A17B2" w:rsidRPr="006C24D4" w:rsidRDefault="008A17B2" w:rsidP="008A17B2">
      <w:pPr>
        <w:jc w:val="both"/>
        <w:rPr>
          <w:b w:val="0"/>
          <w:sz w:val="24"/>
          <w:szCs w:val="24"/>
        </w:rPr>
      </w:pPr>
      <w:r w:rsidRPr="006C24D4">
        <w:rPr>
          <w:i/>
          <w:sz w:val="24"/>
          <w:szCs w:val="24"/>
        </w:rPr>
        <w:t>Правила:</w:t>
      </w:r>
      <w:r w:rsidRPr="006C24D4">
        <w:rPr>
          <w:b w:val="0"/>
          <w:sz w:val="24"/>
          <w:szCs w:val="24"/>
        </w:rPr>
        <w:t xml:space="preserve"> Ребятам предлагается расположить на магнитной доске карточки с названием отечественных пород собак по группам использования «Служебные», «Охотничьи», «Декоративные».  За каждый правильный ответ начисляется один балл. По окончании задания, баллы суммируются (</w:t>
      </w:r>
      <w:r w:rsidRPr="006C24D4">
        <w:rPr>
          <w:b w:val="0"/>
          <w:i/>
          <w:sz w:val="24"/>
          <w:szCs w:val="24"/>
        </w:rPr>
        <w:t>приложение 3</w:t>
      </w:r>
      <w:r w:rsidRPr="006C24D4">
        <w:rPr>
          <w:b w:val="0"/>
          <w:sz w:val="24"/>
          <w:szCs w:val="24"/>
        </w:rPr>
        <w:t>).</w:t>
      </w:r>
    </w:p>
    <w:p w:rsidR="008A17B2" w:rsidRPr="006C24D4" w:rsidRDefault="008A17B2" w:rsidP="008A17B2">
      <w:pPr>
        <w:pStyle w:val="af0"/>
        <w:numPr>
          <w:ilvl w:val="0"/>
          <w:numId w:val="11"/>
        </w:numPr>
        <w:autoSpaceDN/>
        <w:contextualSpacing/>
        <w:jc w:val="both"/>
        <w:textAlignment w:val="auto"/>
        <w:rPr>
          <w:b w:val="0"/>
          <w:sz w:val="24"/>
        </w:rPr>
      </w:pPr>
      <w:r w:rsidRPr="006C24D4">
        <w:rPr>
          <w:i/>
          <w:sz w:val="24"/>
        </w:rPr>
        <w:t>«Секретное донесение»</w:t>
      </w:r>
      <w:r w:rsidRPr="006C24D4">
        <w:rPr>
          <w:b w:val="0"/>
          <w:sz w:val="24"/>
        </w:rPr>
        <w:t xml:space="preserve"> </w:t>
      </w:r>
    </w:p>
    <w:p w:rsidR="008A17B2" w:rsidRPr="006C24D4" w:rsidRDefault="008A17B2" w:rsidP="008A17B2">
      <w:pPr>
        <w:jc w:val="both"/>
        <w:rPr>
          <w:b w:val="0"/>
          <w:sz w:val="24"/>
          <w:szCs w:val="24"/>
        </w:rPr>
      </w:pPr>
      <w:r w:rsidRPr="006C24D4">
        <w:rPr>
          <w:i/>
          <w:sz w:val="24"/>
          <w:szCs w:val="24"/>
        </w:rPr>
        <w:t>Цель:</w:t>
      </w:r>
      <w:r w:rsidRPr="006C24D4">
        <w:rPr>
          <w:b w:val="0"/>
          <w:sz w:val="24"/>
          <w:szCs w:val="24"/>
        </w:rPr>
        <w:t xml:space="preserve"> расшифровать «секретное донесение» и доставить его в «штаб».</w:t>
      </w:r>
    </w:p>
    <w:p w:rsidR="008A17B2" w:rsidRPr="006C24D4" w:rsidRDefault="008A17B2" w:rsidP="008A17B2">
      <w:pPr>
        <w:jc w:val="both"/>
        <w:rPr>
          <w:b w:val="0"/>
          <w:sz w:val="24"/>
          <w:szCs w:val="24"/>
        </w:rPr>
      </w:pPr>
      <w:r w:rsidRPr="006C24D4">
        <w:rPr>
          <w:i/>
          <w:sz w:val="24"/>
          <w:szCs w:val="24"/>
        </w:rPr>
        <w:t>Правила:</w:t>
      </w:r>
      <w:r w:rsidRPr="006C24D4">
        <w:rPr>
          <w:b w:val="0"/>
          <w:sz w:val="24"/>
          <w:szCs w:val="24"/>
        </w:rPr>
        <w:t xml:space="preserve">  Командам предлагается отгадать загадки о породах собак (</w:t>
      </w:r>
      <w:r w:rsidRPr="006C24D4">
        <w:rPr>
          <w:b w:val="0"/>
          <w:i/>
          <w:sz w:val="24"/>
          <w:szCs w:val="24"/>
        </w:rPr>
        <w:t>приложение 4</w:t>
      </w:r>
      <w:r w:rsidRPr="006C24D4">
        <w:rPr>
          <w:b w:val="0"/>
          <w:sz w:val="24"/>
          <w:szCs w:val="24"/>
        </w:rPr>
        <w:t>). Первая или вторая буква отгаданного слова будет являться частью «секретного донесения». Из полученных букв ребята должны составить слово «ПОБЕДА» и доставить его в штаб</w:t>
      </w:r>
      <w:r w:rsidRPr="006C24D4">
        <w:rPr>
          <w:b w:val="0"/>
          <w:sz w:val="24"/>
          <w:szCs w:val="24"/>
          <w:shd w:val="clear" w:color="auto" w:fill="FFFFFF"/>
        </w:rPr>
        <w:t xml:space="preserve">. Замеряется время, потраченное командой на выполнение задания.  За каждую не отгаданную букву начисляется штраф  - 10 секунд, прибавляемый к общему времени. Лучший балл – наименьшее время на выполнение задания </w:t>
      </w:r>
      <w:r w:rsidRPr="006C24D4">
        <w:rPr>
          <w:b w:val="0"/>
          <w:sz w:val="24"/>
          <w:szCs w:val="24"/>
        </w:rPr>
        <w:t>(по трехбалльной шкале)</w:t>
      </w:r>
      <w:r w:rsidRPr="006C24D4">
        <w:rPr>
          <w:b w:val="0"/>
          <w:sz w:val="24"/>
          <w:szCs w:val="24"/>
          <w:shd w:val="clear" w:color="auto" w:fill="FFFFFF"/>
        </w:rPr>
        <w:t>.</w:t>
      </w:r>
    </w:p>
    <w:p w:rsidR="008A17B2" w:rsidRPr="006C24D4" w:rsidRDefault="008A17B2" w:rsidP="008A17B2">
      <w:pPr>
        <w:pStyle w:val="af0"/>
        <w:numPr>
          <w:ilvl w:val="0"/>
          <w:numId w:val="11"/>
        </w:numPr>
        <w:autoSpaceDN/>
        <w:contextualSpacing/>
        <w:jc w:val="both"/>
        <w:textAlignment w:val="auto"/>
        <w:rPr>
          <w:i/>
          <w:sz w:val="24"/>
        </w:rPr>
      </w:pPr>
      <w:r w:rsidRPr="006C24D4">
        <w:rPr>
          <w:i/>
          <w:sz w:val="24"/>
        </w:rPr>
        <w:lastRenderedPageBreak/>
        <w:t>«Дог шоу»</w:t>
      </w:r>
    </w:p>
    <w:p w:rsidR="008A17B2" w:rsidRPr="006C24D4" w:rsidRDefault="008A17B2" w:rsidP="008A17B2">
      <w:pPr>
        <w:jc w:val="both"/>
        <w:rPr>
          <w:sz w:val="24"/>
          <w:szCs w:val="24"/>
        </w:rPr>
      </w:pPr>
      <w:r w:rsidRPr="006C24D4">
        <w:rPr>
          <w:i/>
          <w:sz w:val="24"/>
          <w:szCs w:val="24"/>
        </w:rPr>
        <w:t>Цель:</w:t>
      </w:r>
      <w:r w:rsidRPr="006C24D4">
        <w:rPr>
          <w:sz w:val="24"/>
          <w:szCs w:val="24"/>
        </w:rPr>
        <w:t xml:space="preserve"> </w:t>
      </w:r>
      <w:r w:rsidRPr="006C24D4">
        <w:rPr>
          <w:b w:val="0"/>
          <w:sz w:val="24"/>
          <w:szCs w:val="24"/>
        </w:rPr>
        <w:t>показательные выступления команд</w:t>
      </w:r>
      <w:r>
        <w:rPr>
          <w:b w:val="0"/>
          <w:sz w:val="24"/>
          <w:szCs w:val="24"/>
        </w:rPr>
        <w:t>.</w:t>
      </w:r>
    </w:p>
    <w:p w:rsidR="008A17B2" w:rsidRPr="006C24D4" w:rsidRDefault="008A17B2" w:rsidP="008A17B2">
      <w:pPr>
        <w:jc w:val="both"/>
        <w:rPr>
          <w:b w:val="0"/>
          <w:sz w:val="24"/>
          <w:szCs w:val="24"/>
        </w:rPr>
      </w:pPr>
      <w:r w:rsidRPr="006C24D4">
        <w:rPr>
          <w:i/>
          <w:sz w:val="24"/>
          <w:szCs w:val="24"/>
        </w:rPr>
        <w:t>Правила:</w:t>
      </w:r>
      <w:r w:rsidRPr="006C24D4">
        <w:rPr>
          <w:sz w:val="24"/>
          <w:szCs w:val="24"/>
        </w:rPr>
        <w:t xml:space="preserve"> </w:t>
      </w:r>
      <w:r w:rsidRPr="006C24D4">
        <w:rPr>
          <w:b w:val="0"/>
          <w:sz w:val="24"/>
          <w:szCs w:val="24"/>
        </w:rPr>
        <w:t xml:space="preserve">В назначенное время все команды собираются на площадке, ребятам предлагается продемонстрировать творческий номер (фристайл) или элементы дрессуры (трюки) с собакой. Лучшее показательное выступление будет отмечено – 3 балла (по трехбалльной шкале).   </w:t>
      </w:r>
    </w:p>
    <w:p w:rsidR="008A17B2" w:rsidRPr="006C24D4" w:rsidRDefault="008A17B2" w:rsidP="008A17B2">
      <w:pPr>
        <w:pStyle w:val="af0"/>
        <w:numPr>
          <w:ilvl w:val="0"/>
          <w:numId w:val="9"/>
        </w:numPr>
        <w:autoSpaceDN/>
        <w:contextualSpacing/>
        <w:jc w:val="center"/>
        <w:textAlignment w:val="auto"/>
        <w:rPr>
          <w:sz w:val="24"/>
        </w:rPr>
      </w:pPr>
      <w:r w:rsidRPr="006C24D4">
        <w:rPr>
          <w:sz w:val="24"/>
        </w:rPr>
        <w:t>Заключительная часть.</w:t>
      </w:r>
    </w:p>
    <w:p w:rsidR="008A17B2" w:rsidRPr="006C24D4" w:rsidRDefault="008A17B2" w:rsidP="008A17B2">
      <w:pPr>
        <w:jc w:val="both"/>
        <w:rPr>
          <w:sz w:val="24"/>
          <w:szCs w:val="24"/>
        </w:rPr>
      </w:pPr>
      <w:r w:rsidRPr="006C24D4">
        <w:rPr>
          <w:sz w:val="24"/>
          <w:szCs w:val="24"/>
        </w:rPr>
        <w:t xml:space="preserve">Торжественное закрытие </w:t>
      </w:r>
      <w:r w:rsidRPr="006C24D4">
        <w:rPr>
          <w:kern w:val="36"/>
          <w:sz w:val="24"/>
          <w:szCs w:val="24"/>
          <w:lang w:eastAsia="ru-RU"/>
        </w:rPr>
        <w:t xml:space="preserve">спортивно-патриотической </w:t>
      </w:r>
      <w:r>
        <w:rPr>
          <w:kern w:val="36"/>
          <w:sz w:val="24"/>
          <w:szCs w:val="24"/>
          <w:lang w:eastAsia="ru-RU"/>
        </w:rPr>
        <w:t>игры «К</w:t>
      </w:r>
      <w:r w:rsidRPr="006C24D4">
        <w:rPr>
          <w:kern w:val="36"/>
          <w:sz w:val="24"/>
          <w:szCs w:val="24"/>
          <w:lang w:eastAsia="ru-RU"/>
        </w:rPr>
        <w:t>инологическ</w:t>
      </w:r>
      <w:r>
        <w:rPr>
          <w:kern w:val="36"/>
          <w:sz w:val="24"/>
          <w:szCs w:val="24"/>
          <w:lang w:eastAsia="ru-RU"/>
        </w:rPr>
        <w:t>ая</w:t>
      </w:r>
      <w:r w:rsidRPr="006C24D4">
        <w:rPr>
          <w:kern w:val="36"/>
          <w:sz w:val="24"/>
          <w:szCs w:val="24"/>
          <w:lang w:eastAsia="ru-RU"/>
        </w:rPr>
        <w:t xml:space="preserve"> Зарница</w:t>
      </w:r>
      <w:r>
        <w:rPr>
          <w:kern w:val="36"/>
          <w:sz w:val="24"/>
          <w:szCs w:val="24"/>
          <w:lang w:eastAsia="ru-RU"/>
        </w:rPr>
        <w:t>»</w:t>
      </w:r>
      <w:r w:rsidRPr="006C24D4">
        <w:rPr>
          <w:kern w:val="36"/>
          <w:sz w:val="24"/>
          <w:szCs w:val="24"/>
          <w:lang w:eastAsia="ru-RU"/>
        </w:rPr>
        <w:t>.</w:t>
      </w:r>
    </w:p>
    <w:p w:rsidR="008A17B2" w:rsidRPr="006C24D4" w:rsidRDefault="008A17B2" w:rsidP="008A17B2">
      <w:pPr>
        <w:jc w:val="both"/>
        <w:rPr>
          <w:b w:val="0"/>
          <w:sz w:val="24"/>
          <w:szCs w:val="24"/>
          <w:shd w:val="clear" w:color="auto" w:fill="FFFFFF"/>
        </w:rPr>
      </w:pPr>
      <w:r w:rsidRPr="006C24D4">
        <w:rPr>
          <w:bCs/>
          <w:i/>
          <w:sz w:val="24"/>
          <w:szCs w:val="24"/>
          <w:shd w:val="clear" w:color="auto" w:fill="FFFFFF"/>
        </w:rPr>
        <w:t>Подведение итогов игры:</w:t>
      </w:r>
      <w:r w:rsidRPr="006C24D4">
        <w:rPr>
          <w:b w:val="0"/>
          <w:bCs/>
          <w:sz w:val="24"/>
          <w:szCs w:val="24"/>
          <w:shd w:val="clear" w:color="auto" w:fill="FFFFFF"/>
        </w:rPr>
        <w:t> </w:t>
      </w:r>
      <w:r w:rsidRPr="006C24D4">
        <w:rPr>
          <w:b w:val="0"/>
          <w:sz w:val="24"/>
          <w:szCs w:val="24"/>
          <w:shd w:val="clear" w:color="auto" w:fill="FFFFFF"/>
        </w:rPr>
        <w:t>победители определяются по наибольшей сумме баллов (1 - место, 2 - место, 3 – место (</w:t>
      </w:r>
      <w:r w:rsidRPr="006C24D4">
        <w:rPr>
          <w:b w:val="0"/>
          <w:i/>
          <w:sz w:val="24"/>
          <w:szCs w:val="24"/>
          <w:shd w:val="clear" w:color="auto" w:fill="FFFFFF"/>
        </w:rPr>
        <w:t>приложение 5</w:t>
      </w:r>
      <w:r w:rsidRPr="006C24D4">
        <w:rPr>
          <w:b w:val="0"/>
          <w:sz w:val="24"/>
          <w:szCs w:val="24"/>
          <w:shd w:val="clear" w:color="auto" w:fill="FFFFFF"/>
        </w:rPr>
        <w:t xml:space="preserve">). Команды  награждаются дипломами, ценными подарками. Также отмечаются (награждаются)  команды-победители каждого этапа игры. </w:t>
      </w:r>
    </w:p>
    <w:p w:rsidR="008A17B2" w:rsidRPr="006C24D4" w:rsidRDefault="008A17B2" w:rsidP="008A17B2">
      <w:pPr>
        <w:jc w:val="both"/>
        <w:rPr>
          <w:b w:val="0"/>
          <w:i/>
          <w:sz w:val="24"/>
          <w:szCs w:val="24"/>
          <w:shd w:val="clear" w:color="auto" w:fill="FFFFFF"/>
        </w:rPr>
      </w:pPr>
      <w:r w:rsidRPr="006C24D4">
        <w:rPr>
          <w:b w:val="0"/>
          <w:sz w:val="24"/>
          <w:szCs w:val="24"/>
        </w:rPr>
        <w:t>- Ребята, Вы все отлично справились с заданием! Вы – настоящие патриоты! Молодцы! Звучит песня «День Победы» (</w:t>
      </w:r>
      <w:r w:rsidRPr="006C24D4">
        <w:rPr>
          <w:b w:val="0"/>
          <w:i/>
          <w:sz w:val="24"/>
          <w:szCs w:val="24"/>
        </w:rPr>
        <w:t>авторы:</w:t>
      </w:r>
      <w:r w:rsidRPr="006C24D4">
        <w:rPr>
          <w:b w:val="0"/>
          <w:sz w:val="24"/>
          <w:szCs w:val="24"/>
        </w:rPr>
        <w:t xml:space="preserve"> </w:t>
      </w:r>
      <w:r w:rsidRPr="006C24D4">
        <w:rPr>
          <w:b w:val="0"/>
          <w:i/>
          <w:sz w:val="24"/>
          <w:szCs w:val="24"/>
          <w:shd w:val="clear" w:color="auto" w:fill="FFFFFF"/>
        </w:rPr>
        <w:t xml:space="preserve">Д. Тухманов, В. Харитонов). </w:t>
      </w:r>
    </w:p>
    <w:p w:rsidR="008A17B2" w:rsidRPr="006C24D4" w:rsidRDefault="008A17B2" w:rsidP="008A17B2">
      <w:pPr>
        <w:jc w:val="both"/>
        <w:rPr>
          <w:b w:val="0"/>
          <w:sz w:val="24"/>
          <w:szCs w:val="24"/>
        </w:rPr>
      </w:pPr>
      <w:r w:rsidRPr="006C24D4">
        <w:rPr>
          <w:i/>
          <w:sz w:val="24"/>
          <w:szCs w:val="24"/>
        </w:rPr>
        <w:t xml:space="preserve">Рефлексия: </w:t>
      </w:r>
      <w:r w:rsidRPr="006C24D4">
        <w:rPr>
          <w:b w:val="0"/>
          <w:sz w:val="24"/>
          <w:szCs w:val="24"/>
        </w:rPr>
        <w:t>Ребятам предлагается вместе с педагогами отправиться в учебный кабинет для обсуждения игры.</w:t>
      </w:r>
    </w:p>
    <w:p w:rsidR="008A17B2" w:rsidRPr="006C24D4" w:rsidRDefault="008A17B2" w:rsidP="008A17B2">
      <w:pPr>
        <w:jc w:val="both"/>
        <w:rPr>
          <w:b w:val="0"/>
          <w:sz w:val="24"/>
          <w:szCs w:val="24"/>
        </w:rPr>
      </w:pPr>
      <w:r w:rsidRPr="006C24D4">
        <w:rPr>
          <w:b w:val="0"/>
          <w:sz w:val="24"/>
          <w:szCs w:val="24"/>
        </w:rPr>
        <w:t>- Ребята! Вам понравилась игра? Расскажите о ваших впечатлениях, эмоциях. Какие задания вызывали у вас затруднения их выполнения? Были ли трудности взаимодействия в вашей команде? Хотите ли Вы, чтобы подобные игры проводились чаще? Какие у Вас будут предложения по организации? Вы все молодцы! Спасибо за отличную и слаженную работу. Мы очень гордимся Вами и Вашими четвероногими питомцами. До свидания!</w:t>
      </w:r>
    </w:p>
    <w:p w:rsidR="008A17B2" w:rsidRPr="006C24D4" w:rsidRDefault="008A17B2" w:rsidP="008A17B2">
      <w:pPr>
        <w:tabs>
          <w:tab w:val="num" w:pos="0"/>
        </w:tabs>
        <w:ind w:firstLine="720"/>
        <w:jc w:val="center"/>
        <w:rPr>
          <w:sz w:val="24"/>
          <w:szCs w:val="24"/>
        </w:rPr>
      </w:pPr>
      <w:r w:rsidRPr="006C24D4">
        <w:rPr>
          <w:sz w:val="24"/>
          <w:szCs w:val="24"/>
        </w:rPr>
        <w:t>Список литературы:</w:t>
      </w:r>
    </w:p>
    <w:p w:rsidR="008A17B2" w:rsidRPr="006C24D4" w:rsidRDefault="008A17B2" w:rsidP="008A17B2">
      <w:pPr>
        <w:pStyle w:val="af0"/>
        <w:numPr>
          <w:ilvl w:val="0"/>
          <w:numId w:val="12"/>
        </w:numPr>
        <w:jc w:val="both"/>
        <w:rPr>
          <w:b w:val="0"/>
          <w:sz w:val="24"/>
        </w:rPr>
      </w:pPr>
      <w:r w:rsidRPr="006C24D4">
        <w:rPr>
          <w:b w:val="0"/>
          <w:sz w:val="24"/>
        </w:rPr>
        <w:t xml:space="preserve">Буйлова Л.Н. Актуальные направления организации патриотического воспитания в системе дополнительного образования детей / Л.Н. Буйлова // Внешкольник. – 2013. - № 6. </w:t>
      </w:r>
    </w:p>
    <w:p w:rsidR="008A17B2" w:rsidRPr="006C24D4" w:rsidRDefault="008A17B2" w:rsidP="008A17B2">
      <w:pPr>
        <w:numPr>
          <w:ilvl w:val="0"/>
          <w:numId w:val="12"/>
        </w:numPr>
        <w:shd w:val="clear" w:color="auto" w:fill="FFFFFF"/>
        <w:suppressAutoHyphens w:val="0"/>
        <w:spacing w:before="100" w:beforeAutospacing="1" w:after="100" w:afterAutospacing="1"/>
        <w:jc w:val="both"/>
        <w:rPr>
          <w:b w:val="0"/>
          <w:sz w:val="24"/>
          <w:szCs w:val="24"/>
          <w:lang w:eastAsia="ru-RU"/>
        </w:rPr>
      </w:pPr>
      <w:r w:rsidRPr="006C24D4">
        <w:rPr>
          <w:b w:val="0"/>
          <w:sz w:val="24"/>
          <w:szCs w:val="24"/>
          <w:lang w:eastAsia="ru-RU"/>
        </w:rPr>
        <w:t>Видякин, В.М., Касаткина Н.А. и другие. Сборник мероприятий ко Дню Победы, Дню защитника Отечества и другим патриотическим праздникам.- Военно-патриотическое воспитание в школе. 2005.</w:t>
      </w:r>
    </w:p>
    <w:p w:rsidR="008A17B2" w:rsidRPr="006C24D4" w:rsidRDefault="008A17B2" w:rsidP="008A17B2">
      <w:pPr>
        <w:pStyle w:val="af0"/>
        <w:numPr>
          <w:ilvl w:val="0"/>
          <w:numId w:val="12"/>
        </w:numPr>
        <w:autoSpaceDN/>
        <w:contextualSpacing/>
        <w:jc w:val="both"/>
        <w:textAlignment w:val="auto"/>
        <w:rPr>
          <w:b w:val="0"/>
          <w:sz w:val="24"/>
        </w:rPr>
      </w:pPr>
      <w:r w:rsidRPr="006C24D4">
        <w:rPr>
          <w:b w:val="0"/>
          <w:sz w:val="24"/>
        </w:rPr>
        <w:t>Леонтьева Т.Н. Физическая культура и спорт как инструмент патриотического воспитания / Т.Н. Леонтьева // Дополнительное образование и воспитание. – 2014. - № 1. – С. 36-39.</w:t>
      </w:r>
    </w:p>
    <w:p w:rsidR="008A17B2" w:rsidRPr="006C24D4" w:rsidRDefault="008A17B2" w:rsidP="008A17B2">
      <w:pPr>
        <w:pStyle w:val="af0"/>
        <w:numPr>
          <w:ilvl w:val="0"/>
          <w:numId w:val="12"/>
        </w:numPr>
        <w:jc w:val="both"/>
        <w:rPr>
          <w:b w:val="0"/>
          <w:sz w:val="24"/>
        </w:rPr>
      </w:pPr>
      <w:r w:rsidRPr="006C24D4">
        <w:rPr>
          <w:b w:val="0"/>
          <w:sz w:val="24"/>
        </w:rPr>
        <w:t xml:space="preserve">Субботин, А. Лечебная кинология. Теоретические подходы и практическая реализация / А. В. Субботин; Л. Л. Ращевская. – М.: Макцентр. Издательство, 2004. </w:t>
      </w:r>
    </w:p>
    <w:p w:rsidR="008A17B2" w:rsidRPr="006C24D4" w:rsidRDefault="008A17B2" w:rsidP="008A17B2">
      <w:pPr>
        <w:numPr>
          <w:ilvl w:val="0"/>
          <w:numId w:val="12"/>
        </w:numPr>
        <w:suppressAutoHyphens w:val="0"/>
        <w:contextualSpacing/>
        <w:jc w:val="both"/>
        <w:rPr>
          <w:rFonts w:eastAsia="Calibri"/>
          <w:b w:val="0"/>
          <w:sz w:val="24"/>
          <w:szCs w:val="24"/>
          <w:lang w:eastAsia="en-US"/>
        </w:rPr>
      </w:pPr>
      <w:r w:rsidRPr="006C24D4">
        <w:rPr>
          <w:rFonts w:eastAsia="Calibri"/>
          <w:b w:val="0"/>
          <w:sz w:val="24"/>
          <w:szCs w:val="24"/>
          <w:lang w:eastAsia="en-US"/>
        </w:rPr>
        <w:t xml:space="preserve">Правила вида спорта спортивно-прикладное собаководство </w:t>
      </w:r>
      <w:r w:rsidRPr="006C24D4">
        <w:rPr>
          <w:b w:val="0"/>
          <w:sz w:val="24"/>
          <w:szCs w:val="24"/>
        </w:rPr>
        <w:t>[Электронный ресурс]</w:t>
      </w:r>
      <w:r w:rsidRPr="006C24D4">
        <w:rPr>
          <w:rFonts w:eastAsia="Calibri"/>
          <w:b w:val="0"/>
          <w:sz w:val="24"/>
          <w:szCs w:val="24"/>
          <w:lang w:eastAsia="en-US"/>
        </w:rPr>
        <w:t xml:space="preserve">: </w:t>
      </w:r>
      <w:r w:rsidRPr="006C24D4">
        <w:rPr>
          <w:b w:val="0"/>
          <w:sz w:val="24"/>
          <w:szCs w:val="24"/>
        </w:rPr>
        <w:t>Утв. приказом Минспорттуризма России от  10 ноября   2010г.   №  1198.</w:t>
      </w:r>
      <w:r w:rsidRPr="006C24D4">
        <w:rPr>
          <w:rFonts w:eastAsia="Calibri"/>
          <w:b w:val="0"/>
          <w:sz w:val="24"/>
          <w:szCs w:val="24"/>
          <w:lang w:eastAsia="en-US"/>
        </w:rPr>
        <w:t xml:space="preserve"> </w:t>
      </w:r>
      <w:r w:rsidRPr="006C24D4">
        <w:rPr>
          <w:b w:val="0"/>
          <w:bCs/>
          <w:sz w:val="24"/>
          <w:szCs w:val="24"/>
        </w:rPr>
        <w:t>– Москва, 2010. – Режим доступа:</w:t>
      </w:r>
      <w:r w:rsidRPr="008A17B2">
        <w:rPr>
          <w:rFonts w:eastAsia="Calibri"/>
          <w:b w:val="0"/>
          <w:color w:val="000000" w:themeColor="text1"/>
          <w:sz w:val="24"/>
          <w:szCs w:val="24"/>
          <w:lang w:eastAsia="en-US"/>
        </w:rPr>
        <w:t xml:space="preserve"> </w:t>
      </w:r>
      <w:hyperlink r:id="rId71" w:history="1">
        <w:r w:rsidRPr="008A17B2">
          <w:rPr>
            <w:rStyle w:val="af1"/>
            <w:b w:val="0"/>
            <w:bCs/>
            <w:color w:val="000000" w:themeColor="text1"/>
            <w:sz w:val="24"/>
            <w:szCs w:val="24"/>
            <w:u w:val="none"/>
          </w:rPr>
          <w:t>http://rkf.org.ru/documents/rules.html</w:t>
        </w:r>
      </w:hyperlink>
    </w:p>
    <w:p w:rsidR="008A17B2" w:rsidRPr="006C24D4" w:rsidRDefault="008A17B2" w:rsidP="008A17B2">
      <w:pPr>
        <w:pStyle w:val="af0"/>
        <w:numPr>
          <w:ilvl w:val="0"/>
          <w:numId w:val="12"/>
        </w:numPr>
        <w:autoSpaceDN/>
        <w:contextualSpacing/>
        <w:jc w:val="both"/>
        <w:textAlignment w:val="auto"/>
        <w:rPr>
          <w:b w:val="0"/>
          <w:bCs/>
          <w:iCs/>
          <w:spacing w:val="-3"/>
          <w:sz w:val="24"/>
          <w:shd w:val="clear" w:color="auto" w:fill="FFFFFF"/>
        </w:rPr>
      </w:pPr>
      <w:r w:rsidRPr="006C24D4">
        <w:rPr>
          <w:b w:val="0"/>
          <w:bCs/>
          <w:iCs/>
          <w:spacing w:val="-3"/>
          <w:sz w:val="24"/>
          <w:shd w:val="clear" w:color="auto" w:fill="FFFFFF"/>
        </w:rPr>
        <w:t xml:space="preserve">Общероссийское экологическое общественное движение </w:t>
      </w:r>
      <w:r w:rsidRPr="006C24D4">
        <w:rPr>
          <w:b w:val="0"/>
          <w:sz w:val="24"/>
        </w:rPr>
        <w:t xml:space="preserve">[Электронный ресурс]  </w:t>
      </w:r>
      <w:hyperlink r:id="rId72" w:history="1">
        <w:r w:rsidRPr="008A17B2">
          <w:rPr>
            <w:rStyle w:val="af1"/>
            <w:b w:val="0"/>
            <w:color w:val="000000" w:themeColor="text1"/>
            <w:sz w:val="24"/>
            <w:u w:val="none"/>
          </w:rPr>
          <w:t>http://genyborka.ru/6904</w:t>
        </w:r>
      </w:hyperlink>
    </w:p>
    <w:p w:rsidR="008A17B2" w:rsidRPr="006C24D4" w:rsidRDefault="008A17B2" w:rsidP="008A17B2">
      <w:pPr>
        <w:jc w:val="right"/>
        <w:rPr>
          <w:sz w:val="24"/>
          <w:szCs w:val="24"/>
        </w:rPr>
      </w:pPr>
      <w:r w:rsidRPr="006C24D4">
        <w:rPr>
          <w:sz w:val="24"/>
          <w:szCs w:val="24"/>
        </w:rPr>
        <w:t>Приложение 1</w:t>
      </w:r>
    </w:p>
    <w:p w:rsidR="008A17B2" w:rsidRPr="006C24D4" w:rsidRDefault="008A17B2" w:rsidP="008A17B2">
      <w:pPr>
        <w:tabs>
          <w:tab w:val="left" w:pos="7050"/>
        </w:tabs>
        <w:jc w:val="center"/>
        <w:rPr>
          <w:sz w:val="24"/>
          <w:szCs w:val="24"/>
        </w:rPr>
      </w:pPr>
      <w:r w:rsidRPr="006C24D4">
        <w:rPr>
          <w:sz w:val="24"/>
          <w:szCs w:val="24"/>
        </w:rPr>
        <w:t>Маршрут  «Боевой путь к Победе»</w:t>
      </w:r>
    </w:p>
    <w:p w:rsidR="008A17B2" w:rsidRDefault="008A17B2" w:rsidP="008A17B2">
      <w:pPr>
        <w:pStyle w:val="af0"/>
        <w:jc w:val="both"/>
        <w:rPr>
          <w:sz w:val="24"/>
        </w:rPr>
      </w:pPr>
      <w:r w:rsidRPr="006C24D4">
        <w:rPr>
          <w:sz w:val="24"/>
        </w:rPr>
        <w:t>Команда (название)_______________________________</w:t>
      </w:r>
    </w:p>
    <w:p w:rsidR="008A17B2" w:rsidRPr="006C24D4" w:rsidRDefault="008A17B2" w:rsidP="008A17B2">
      <w:pPr>
        <w:pStyle w:val="af0"/>
        <w:jc w:val="both"/>
        <w:rPr>
          <w:sz w:val="24"/>
        </w:rPr>
      </w:pPr>
    </w:p>
    <w:tbl>
      <w:tblPr>
        <w:tblStyle w:val="afa"/>
        <w:tblW w:w="0" w:type="auto"/>
        <w:tblInd w:w="-34" w:type="dxa"/>
        <w:tblLook w:val="04A0"/>
      </w:tblPr>
      <w:tblGrid>
        <w:gridCol w:w="2510"/>
        <w:gridCol w:w="1607"/>
        <w:gridCol w:w="1580"/>
        <w:gridCol w:w="1634"/>
        <w:gridCol w:w="1584"/>
      </w:tblGrid>
      <w:tr w:rsidR="008A17B2" w:rsidRPr="006C24D4" w:rsidTr="002E4847">
        <w:tc>
          <w:tcPr>
            <w:tcW w:w="2604" w:type="dxa"/>
          </w:tcPr>
          <w:p w:rsidR="008A17B2" w:rsidRPr="006C24D4" w:rsidRDefault="008A17B2" w:rsidP="002E4847">
            <w:pPr>
              <w:pStyle w:val="af0"/>
              <w:ind w:left="0"/>
              <w:jc w:val="center"/>
              <w:rPr>
                <w:sz w:val="24"/>
              </w:rPr>
            </w:pPr>
            <w:r w:rsidRPr="006C24D4">
              <w:rPr>
                <w:sz w:val="24"/>
              </w:rPr>
              <w:t>Название станции</w:t>
            </w:r>
          </w:p>
        </w:tc>
        <w:tc>
          <w:tcPr>
            <w:tcW w:w="1750" w:type="dxa"/>
          </w:tcPr>
          <w:p w:rsidR="008A17B2" w:rsidRPr="006C24D4" w:rsidRDefault="008A17B2" w:rsidP="002E4847">
            <w:pPr>
              <w:pStyle w:val="af0"/>
              <w:ind w:left="0"/>
              <w:jc w:val="center"/>
              <w:rPr>
                <w:sz w:val="24"/>
              </w:rPr>
            </w:pPr>
            <w:r w:rsidRPr="006C24D4">
              <w:rPr>
                <w:sz w:val="24"/>
              </w:rPr>
              <w:t>Время выпол. задания</w:t>
            </w:r>
          </w:p>
        </w:tc>
        <w:tc>
          <w:tcPr>
            <w:tcW w:w="1750" w:type="dxa"/>
          </w:tcPr>
          <w:p w:rsidR="008A17B2" w:rsidRPr="006C24D4" w:rsidRDefault="008A17B2" w:rsidP="002E4847">
            <w:pPr>
              <w:pStyle w:val="af0"/>
              <w:ind w:left="0"/>
              <w:jc w:val="center"/>
              <w:rPr>
                <w:sz w:val="24"/>
              </w:rPr>
            </w:pPr>
            <w:r w:rsidRPr="006C24D4">
              <w:rPr>
                <w:sz w:val="24"/>
              </w:rPr>
              <w:t>Баллы</w:t>
            </w:r>
          </w:p>
        </w:tc>
        <w:tc>
          <w:tcPr>
            <w:tcW w:w="1750" w:type="dxa"/>
          </w:tcPr>
          <w:p w:rsidR="008A17B2" w:rsidRPr="006C24D4" w:rsidRDefault="008A17B2" w:rsidP="002E4847">
            <w:pPr>
              <w:pStyle w:val="af0"/>
              <w:ind w:left="0"/>
              <w:jc w:val="center"/>
              <w:rPr>
                <w:sz w:val="24"/>
              </w:rPr>
            </w:pPr>
            <w:r w:rsidRPr="006C24D4">
              <w:rPr>
                <w:sz w:val="24"/>
              </w:rPr>
              <w:t>Штрафы</w:t>
            </w:r>
          </w:p>
        </w:tc>
        <w:tc>
          <w:tcPr>
            <w:tcW w:w="1751" w:type="dxa"/>
          </w:tcPr>
          <w:p w:rsidR="008A17B2" w:rsidRPr="006C24D4" w:rsidRDefault="008A17B2" w:rsidP="002E4847">
            <w:pPr>
              <w:pStyle w:val="af0"/>
              <w:ind w:left="0"/>
              <w:jc w:val="center"/>
              <w:rPr>
                <w:sz w:val="24"/>
              </w:rPr>
            </w:pPr>
            <w:r w:rsidRPr="006C24D4">
              <w:rPr>
                <w:sz w:val="24"/>
              </w:rPr>
              <w:t>Сумма баллов</w:t>
            </w:r>
          </w:p>
        </w:tc>
      </w:tr>
      <w:tr w:rsidR="008A17B2" w:rsidRPr="006C24D4" w:rsidTr="002E4847">
        <w:tc>
          <w:tcPr>
            <w:tcW w:w="2604" w:type="dxa"/>
          </w:tcPr>
          <w:p w:rsidR="008A17B2" w:rsidRPr="006C24D4" w:rsidRDefault="008A17B2" w:rsidP="002E4847">
            <w:pPr>
              <w:ind w:left="113" w:right="113"/>
              <w:jc w:val="center"/>
              <w:rPr>
                <w:sz w:val="24"/>
                <w:szCs w:val="24"/>
              </w:rPr>
            </w:pPr>
            <w:r w:rsidRPr="006C24D4">
              <w:rPr>
                <w:sz w:val="24"/>
                <w:szCs w:val="24"/>
              </w:rPr>
              <w:t>«Полоса препятствия»</w:t>
            </w: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1" w:type="dxa"/>
          </w:tcPr>
          <w:p w:rsidR="008A17B2" w:rsidRPr="006C24D4" w:rsidRDefault="008A17B2" w:rsidP="002E4847">
            <w:pPr>
              <w:pStyle w:val="af0"/>
              <w:ind w:left="0"/>
              <w:jc w:val="both"/>
              <w:rPr>
                <w:sz w:val="24"/>
              </w:rPr>
            </w:pPr>
          </w:p>
        </w:tc>
      </w:tr>
      <w:tr w:rsidR="008A17B2" w:rsidRPr="006C24D4" w:rsidTr="002E4847">
        <w:tc>
          <w:tcPr>
            <w:tcW w:w="2604" w:type="dxa"/>
          </w:tcPr>
          <w:p w:rsidR="008A17B2" w:rsidRPr="006C24D4" w:rsidRDefault="008A17B2" w:rsidP="002E4847">
            <w:pPr>
              <w:pStyle w:val="af0"/>
              <w:ind w:left="0"/>
              <w:jc w:val="center"/>
              <w:rPr>
                <w:sz w:val="24"/>
              </w:rPr>
            </w:pPr>
            <w:r w:rsidRPr="006C24D4">
              <w:rPr>
                <w:sz w:val="24"/>
              </w:rPr>
              <w:lastRenderedPageBreak/>
              <w:t>«Заминированное поле»</w:t>
            </w: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1" w:type="dxa"/>
          </w:tcPr>
          <w:p w:rsidR="008A17B2" w:rsidRPr="006C24D4" w:rsidRDefault="008A17B2" w:rsidP="002E4847">
            <w:pPr>
              <w:pStyle w:val="af0"/>
              <w:ind w:left="0"/>
              <w:jc w:val="both"/>
              <w:rPr>
                <w:sz w:val="24"/>
              </w:rPr>
            </w:pPr>
          </w:p>
        </w:tc>
      </w:tr>
      <w:tr w:rsidR="008A17B2" w:rsidRPr="006C24D4" w:rsidTr="002E4847">
        <w:tc>
          <w:tcPr>
            <w:tcW w:w="2604" w:type="dxa"/>
          </w:tcPr>
          <w:p w:rsidR="008A17B2" w:rsidRPr="006C24D4" w:rsidRDefault="008A17B2" w:rsidP="002E4847">
            <w:pPr>
              <w:jc w:val="center"/>
              <w:rPr>
                <w:sz w:val="24"/>
                <w:szCs w:val="24"/>
              </w:rPr>
            </w:pPr>
            <w:r w:rsidRPr="006C24D4">
              <w:rPr>
                <w:sz w:val="24"/>
                <w:szCs w:val="24"/>
              </w:rPr>
              <w:t>«Снайпер»</w:t>
            </w: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1" w:type="dxa"/>
          </w:tcPr>
          <w:p w:rsidR="008A17B2" w:rsidRPr="006C24D4" w:rsidRDefault="008A17B2" w:rsidP="002E4847">
            <w:pPr>
              <w:pStyle w:val="af0"/>
              <w:ind w:left="0"/>
              <w:jc w:val="both"/>
              <w:rPr>
                <w:sz w:val="24"/>
              </w:rPr>
            </w:pPr>
          </w:p>
        </w:tc>
      </w:tr>
      <w:tr w:rsidR="008A17B2" w:rsidRPr="006C24D4" w:rsidTr="002E4847">
        <w:tc>
          <w:tcPr>
            <w:tcW w:w="2604" w:type="dxa"/>
          </w:tcPr>
          <w:p w:rsidR="008A17B2" w:rsidRPr="006C24D4" w:rsidRDefault="008A17B2" w:rsidP="002E4847">
            <w:pPr>
              <w:jc w:val="center"/>
              <w:rPr>
                <w:sz w:val="24"/>
                <w:szCs w:val="24"/>
              </w:rPr>
            </w:pPr>
            <w:r w:rsidRPr="006C24D4">
              <w:rPr>
                <w:sz w:val="24"/>
                <w:szCs w:val="24"/>
              </w:rPr>
              <w:t>«Переправа»</w:t>
            </w: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1" w:type="dxa"/>
          </w:tcPr>
          <w:p w:rsidR="008A17B2" w:rsidRPr="006C24D4" w:rsidRDefault="008A17B2" w:rsidP="002E4847">
            <w:pPr>
              <w:pStyle w:val="af0"/>
              <w:ind w:left="0"/>
              <w:jc w:val="both"/>
              <w:rPr>
                <w:sz w:val="24"/>
              </w:rPr>
            </w:pPr>
          </w:p>
        </w:tc>
      </w:tr>
      <w:tr w:rsidR="008A17B2" w:rsidRPr="006C24D4" w:rsidTr="002E4847">
        <w:tc>
          <w:tcPr>
            <w:tcW w:w="2604" w:type="dxa"/>
          </w:tcPr>
          <w:p w:rsidR="008A17B2" w:rsidRPr="006C24D4" w:rsidRDefault="008A17B2" w:rsidP="002E4847">
            <w:pPr>
              <w:pStyle w:val="af0"/>
              <w:ind w:left="0"/>
              <w:jc w:val="center"/>
              <w:rPr>
                <w:sz w:val="24"/>
              </w:rPr>
            </w:pPr>
            <w:r w:rsidRPr="006C24D4">
              <w:rPr>
                <w:sz w:val="24"/>
              </w:rPr>
              <w:t>«Санитар»</w:t>
            </w: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1" w:type="dxa"/>
          </w:tcPr>
          <w:p w:rsidR="008A17B2" w:rsidRPr="006C24D4" w:rsidRDefault="008A17B2" w:rsidP="002E4847">
            <w:pPr>
              <w:pStyle w:val="af0"/>
              <w:ind w:left="0"/>
              <w:jc w:val="both"/>
              <w:rPr>
                <w:sz w:val="24"/>
              </w:rPr>
            </w:pPr>
          </w:p>
        </w:tc>
      </w:tr>
      <w:tr w:rsidR="008A17B2" w:rsidRPr="006C24D4" w:rsidTr="002E4847">
        <w:tc>
          <w:tcPr>
            <w:tcW w:w="2604" w:type="dxa"/>
          </w:tcPr>
          <w:p w:rsidR="008A17B2" w:rsidRPr="006C24D4" w:rsidRDefault="008A17B2" w:rsidP="002E4847">
            <w:pPr>
              <w:jc w:val="center"/>
              <w:rPr>
                <w:sz w:val="24"/>
                <w:szCs w:val="24"/>
              </w:rPr>
            </w:pPr>
            <w:r w:rsidRPr="006C24D4">
              <w:rPr>
                <w:sz w:val="24"/>
                <w:szCs w:val="24"/>
              </w:rPr>
              <w:t>«Отечественные породы собак»</w:t>
            </w: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1" w:type="dxa"/>
          </w:tcPr>
          <w:p w:rsidR="008A17B2" w:rsidRPr="006C24D4" w:rsidRDefault="008A17B2" w:rsidP="002E4847">
            <w:pPr>
              <w:pStyle w:val="af0"/>
              <w:ind w:left="0"/>
              <w:jc w:val="both"/>
              <w:rPr>
                <w:sz w:val="24"/>
              </w:rPr>
            </w:pPr>
          </w:p>
        </w:tc>
      </w:tr>
      <w:tr w:rsidR="008A17B2" w:rsidRPr="006C24D4" w:rsidTr="002E4847">
        <w:tc>
          <w:tcPr>
            <w:tcW w:w="2604" w:type="dxa"/>
          </w:tcPr>
          <w:p w:rsidR="008A17B2" w:rsidRPr="006C24D4" w:rsidRDefault="008A17B2" w:rsidP="002E4847">
            <w:pPr>
              <w:jc w:val="center"/>
              <w:rPr>
                <w:sz w:val="24"/>
                <w:szCs w:val="24"/>
              </w:rPr>
            </w:pPr>
            <w:r w:rsidRPr="006C24D4">
              <w:rPr>
                <w:sz w:val="24"/>
                <w:szCs w:val="24"/>
              </w:rPr>
              <w:t>«Секретное донесение»</w:t>
            </w: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1" w:type="dxa"/>
          </w:tcPr>
          <w:p w:rsidR="008A17B2" w:rsidRPr="006C24D4" w:rsidRDefault="008A17B2" w:rsidP="002E4847">
            <w:pPr>
              <w:pStyle w:val="af0"/>
              <w:ind w:left="0"/>
              <w:jc w:val="both"/>
              <w:rPr>
                <w:sz w:val="24"/>
              </w:rPr>
            </w:pPr>
          </w:p>
        </w:tc>
      </w:tr>
      <w:tr w:rsidR="008A17B2" w:rsidRPr="006C24D4" w:rsidTr="002E4847">
        <w:tc>
          <w:tcPr>
            <w:tcW w:w="2604" w:type="dxa"/>
          </w:tcPr>
          <w:p w:rsidR="008A17B2" w:rsidRPr="006C24D4" w:rsidRDefault="008A17B2" w:rsidP="002E4847">
            <w:pPr>
              <w:pStyle w:val="af0"/>
              <w:ind w:left="0"/>
              <w:jc w:val="center"/>
              <w:rPr>
                <w:sz w:val="24"/>
              </w:rPr>
            </w:pPr>
            <w:r w:rsidRPr="006C24D4">
              <w:rPr>
                <w:sz w:val="24"/>
              </w:rPr>
              <w:t>«Дог шоу»</w:t>
            </w: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0" w:type="dxa"/>
          </w:tcPr>
          <w:p w:rsidR="008A17B2" w:rsidRPr="006C24D4" w:rsidRDefault="008A17B2" w:rsidP="002E4847">
            <w:pPr>
              <w:pStyle w:val="af0"/>
              <w:ind w:left="0"/>
              <w:jc w:val="both"/>
              <w:rPr>
                <w:sz w:val="24"/>
              </w:rPr>
            </w:pPr>
          </w:p>
        </w:tc>
        <w:tc>
          <w:tcPr>
            <w:tcW w:w="1751" w:type="dxa"/>
          </w:tcPr>
          <w:p w:rsidR="008A17B2" w:rsidRPr="006C24D4" w:rsidRDefault="008A17B2" w:rsidP="002E4847">
            <w:pPr>
              <w:pStyle w:val="af0"/>
              <w:ind w:left="0"/>
              <w:jc w:val="both"/>
              <w:rPr>
                <w:sz w:val="24"/>
              </w:rPr>
            </w:pPr>
          </w:p>
        </w:tc>
      </w:tr>
    </w:tbl>
    <w:p w:rsidR="008A17B2" w:rsidRPr="006C24D4" w:rsidRDefault="008A17B2" w:rsidP="008A17B2">
      <w:pPr>
        <w:jc w:val="both"/>
        <w:rPr>
          <w:sz w:val="24"/>
          <w:szCs w:val="24"/>
        </w:rPr>
      </w:pPr>
    </w:p>
    <w:p w:rsidR="008A17B2" w:rsidRPr="006C24D4" w:rsidRDefault="008A17B2" w:rsidP="008A17B2">
      <w:pPr>
        <w:jc w:val="right"/>
        <w:rPr>
          <w:sz w:val="24"/>
          <w:szCs w:val="24"/>
        </w:rPr>
      </w:pPr>
      <w:r w:rsidRPr="006C24D4">
        <w:rPr>
          <w:sz w:val="24"/>
          <w:szCs w:val="24"/>
        </w:rPr>
        <w:t>Приложение 2</w:t>
      </w:r>
    </w:p>
    <w:p w:rsidR="008A17B2" w:rsidRPr="006C24D4" w:rsidRDefault="008A17B2" w:rsidP="008A17B2">
      <w:pPr>
        <w:jc w:val="center"/>
        <w:rPr>
          <w:sz w:val="24"/>
          <w:szCs w:val="24"/>
        </w:rPr>
      </w:pPr>
      <w:r w:rsidRPr="006C24D4">
        <w:rPr>
          <w:sz w:val="24"/>
          <w:szCs w:val="24"/>
        </w:rPr>
        <w:t>«Санитар»</w:t>
      </w:r>
    </w:p>
    <w:p w:rsidR="008A17B2" w:rsidRPr="006C24D4" w:rsidRDefault="008A17B2" w:rsidP="008A17B2">
      <w:pPr>
        <w:jc w:val="both"/>
        <w:rPr>
          <w:i/>
          <w:sz w:val="24"/>
          <w:szCs w:val="24"/>
        </w:rPr>
      </w:pPr>
      <w:r w:rsidRPr="006C24D4">
        <w:rPr>
          <w:i/>
          <w:sz w:val="24"/>
          <w:szCs w:val="24"/>
        </w:rPr>
        <w:t>Содержание аптечки:</w:t>
      </w:r>
    </w:p>
    <w:p w:rsidR="008A17B2" w:rsidRPr="006C24D4" w:rsidRDefault="008A17B2" w:rsidP="00304F24">
      <w:pPr>
        <w:pStyle w:val="af0"/>
        <w:numPr>
          <w:ilvl w:val="0"/>
          <w:numId w:val="101"/>
        </w:numPr>
        <w:autoSpaceDN/>
        <w:contextualSpacing/>
        <w:jc w:val="both"/>
        <w:textAlignment w:val="auto"/>
        <w:rPr>
          <w:b w:val="0"/>
          <w:sz w:val="24"/>
        </w:rPr>
      </w:pPr>
      <w:r w:rsidRPr="006C24D4">
        <w:rPr>
          <w:b w:val="0"/>
          <w:sz w:val="24"/>
        </w:rPr>
        <w:t>Бинт (марлевый) – 4 шт.</w:t>
      </w:r>
    </w:p>
    <w:p w:rsidR="008A17B2" w:rsidRPr="006C24D4" w:rsidRDefault="008A17B2" w:rsidP="00304F24">
      <w:pPr>
        <w:pStyle w:val="af0"/>
        <w:numPr>
          <w:ilvl w:val="0"/>
          <w:numId w:val="101"/>
        </w:numPr>
        <w:autoSpaceDN/>
        <w:contextualSpacing/>
        <w:jc w:val="both"/>
        <w:textAlignment w:val="auto"/>
        <w:rPr>
          <w:b w:val="0"/>
          <w:sz w:val="24"/>
        </w:rPr>
      </w:pPr>
      <w:r w:rsidRPr="006C24D4">
        <w:rPr>
          <w:b w:val="0"/>
          <w:sz w:val="24"/>
        </w:rPr>
        <w:t>Бинт (эластичный) – 3 шт.</w:t>
      </w:r>
    </w:p>
    <w:p w:rsidR="008A17B2" w:rsidRPr="006C24D4" w:rsidRDefault="008A17B2" w:rsidP="00304F24">
      <w:pPr>
        <w:pStyle w:val="af0"/>
        <w:numPr>
          <w:ilvl w:val="0"/>
          <w:numId w:val="101"/>
        </w:numPr>
        <w:autoSpaceDN/>
        <w:contextualSpacing/>
        <w:jc w:val="both"/>
        <w:textAlignment w:val="auto"/>
        <w:rPr>
          <w:b w:val="0"/>
          <w:sz w:val="24"/>
        </w:rPr>
      </w:pPr>
      <w:r w:rsidRPr="006C24D4">
        <w:rPr>
          <w:b w:val="0"/>
          <w:sz w:val="24"/>
        </w:rPr>
        <w:t>Ножницы</w:t>
      </w:r>
    </w:p>
    <w:p w:rsidR="008A17B2" w:rsidRPr="006C24D4" w:rsidRDefault="008A17B2" w:rsidP="00304F24">
      <w:pPr>
        <w:pStyle w:val="af0"/>
        <w:numPr>
          <w:ilvl w:val="0"/>
          <w:numId w:val="101"/>
        </w:numPr>
        <w:autoSpaceDN/>
        <w:contextualSpacing/>
        <w:jc w:val="both"/>
        <w:textAlignment w:val="auto"/>
        <w:rPr>
          <w:b w:val="0"/>
          <w:sz w:val="24"/>
        </w:rPr>
      </w:pPr>
      <w:r w:rsidRPr="006C24D4">
        <w:rPr>
          <w:b w:val="0"/>
          <w:sz w:val="24"/>
        </w:rPr>
        <w:t>Марлевые салфетки</w:t>
      </w:r>
    </w:p>
    <w:p w:rsidR="008A17B2" w:rsidRPr="006C24D4" w:rsidRDefault="008A17B2" w:rsidP="00304F24">
      <w:pPr>
        <w:pStyle w:val="af0"/>
        <w:numPr>
          <w:ilvl w:val="0"/>
          <w:numId w:val="101"/>
        </w:numPr>
        <w:autoSpaceDN/>
        <w:contextualSpacing/>
        <w:jc w:val="both"/>
        <w:textAlignment w:val="auto"/>
        <w:rPr>
          <w:b w:val="0"/>
          <w:sz w:val="24"/>
        </w:rPr>
      </w:pPr>
      <w:r w:rsidRPr="006C24D4">
        <w:rPr>
          <w:b w:val="0"/>
          <w:sz w:val="24"/>
        </w:rPr>
        <w:t>Жгут</w:t>
      </w:r>
    </w:p>
    <w:p w:rsidR="008A17B2" w:rsidRPr="006C24D4" w:rsidRDefault="008A17B2" w:rsidP="00304F24">
      <w:pPr>
        <w:pStyle w:val="af0"/>
        <w:numPr>
          <w:ilvl w:val="0"/>
          <w:numId w:val="101"/>
        </w:numPr>
        <w:autoSpaceDN/>
        <w:contextualSpacing/>
        <w:jc w:val="both"/>
        <w:textAlignment w:val="auto"/>
        <w:rPr>
          <w:b w:val="0"/>
          <w:sz w:val="24"/>
        </w:rPr>
      </w:pPr>
      <w:r w:rsidRPr="006C24D4">
        <w:rPr>
          <w:b w:val="0"/>
          <w:sz w:val="24"/>
        </w:rPr>
        <w:t>Лейкопластырь</w:t>
      </w:r>
    </w:p>
    <w:p w:rsidR="008A17B2" w:rsidRPr="006C24D4" w:rsidRDefault="008A17B2" w:rsidP="00304F24">
      <w:pPr>
        <w:pStyle w:val="af0"/>
        <w:numPr>
          <w:ilvl w:val="0"/>
          <w:numId w:val="101"/>
        </w:numPr>
        <w:autoSpaceDN/>
        <w:contextualSpacing/>
        <w:jc w:val="both"/>
        <w:textAlignment w:val="auto"/>
        <w:rPr>
          <w:b w:val="0"/>
          <w:sz w:val="24"/>
        </w:rPr>
      </w:pPr>
      <w:r w:rsidRPr="006C24D4">
        <w:rPr>
          <w:b w:val="0"/>
          <w:sz w:val="24"/>
        </w:rPr>
        <w:t>Перчатки</w:t>
      </w:r>
    </w:p>
    <w:p w:rsidR="008A17B2" w:rsidRPr="006C24D4" w:rsidRDefault="008A17B2" w:rsidP="00304F24">
      <w:pPr>
        <w:pStyle w:val="af0"/>
        <w:numPr>
          <w:ilvl w:val="0"/>
          <w:numId w:val="101"/>
        </w:numPr>
        <w:autoSpaceDN/>
        <w:contextualSpacing/>
        <w:jc w:val="both"/>
        <w:textAlignment w:val="auto"/>
        <w:rPr>
          <w:b w:val="0"/>
          <w:sz w:val="24"/>
        </w:rPr>
      </w:pPr>
      <w:r w:rsidRPr="006C24D4">
        <w:rPr>
          <w:b w:val="0"/>
          <w:sz w:val="24"/>
        </w:rPr>
        <w:t>Марганцевка</w:t>
      </w:r>
    </w:p>
    <w:p w:rsidR="008A17B2" w:rsidRPr="006C24D4" w:rsidRDefault="008A17B2" w:rsidP="00304F24">
      <w:pPr>
        <w:pStyle w:val="af0"/>
        <w:numPr>
          <w:ilvl w:val="0"/>
          <w:numId w:val="101"/>
        </w:numPr>
        <w:autoSpaceDN/>
        <w:contextualSpacing/>
        <w:jc w:val="both"/>
        <w:textAlignment w:val="auto"/>
        <w:rPr>
          <w:b w:val="0"/>
          <w:sz w:val="24"/>
        </w:rPr>
      </w:pPr>
      <w:r w:rsidRPr="006C24D4">
        <w:rPr>
          <w:b w:val="0"/>
          <w:sz w:val="24"/>
        </w:rPr>
        <w:t>Обезболивающая мазь и таблетки</w:t>
      </w:r>
    </w:p>
    <w:p w:rsidR="008A17B2" w:rsidRPr="006C24D4" w:rsidRDefault="008A17B2" w:rsidP="00304F24">
      <w:pPr>
        <w:pStyle w:val="af0"/>
        <w:numPr>
          <w:ilvl w:val="0"/>
          <w:numId w:val="101"/>
        </w:numPr>
        <w:autoSpaceDN/>
        <w:contextualSpacing/>
        <w:jc w:val="both"/>
        <w:textAlignment w:val="auto"/>
        <w:rPr>
          <w:b w:val="0"/>
          <w:sz w:val="24"/>
        </w:rPr>
      </w:pPr>
      <w:r w:rsidRPr="006C24D4">
        <w:rPr>
          <w:b w:val="0"/>
          <w:sz w:val="24"/>
        </w:rPr>
        <w:t>Перекись водорода</w:t>
      </w:r>
    </w:p>
    <w:p w:rsidR="008A17B2" w:rsidRPr="006C24D4" w:rsidRDefault="008A17B2" w:rsidP="00304F24">
      <w:pPr>
        <w:pStyle w:val="af0"/>
        <w:numPr>
          <w:ilvl w:val="0"/>
          <w:numId w:val="101"/>
        </w:numPr>
        <w:autoSpaceDN/>
        <w:contextualSpacing/>
        <w:jc w:val="both"/>
        <w:textAlignment w:val="auto"/>
        <w:rPr>
          <w:b w:val="0"/>
          <w:sz w:val="24"/>
        </w:rPr>
      </w:pPr>
      <w:r w:rsidRPr="006C24D4">
        <w:rPr>
          <w:b w:val="0"/>
          <w:sz w:val="24"/>
        </w:rPr>
        <w:t>Нашатырный спирт</w:t>
      </w:r>
    </w:p>
    <w:p w:rsidR="008A17B2" w:rsidRPr="006C24D4" w:rsidRDefault="008A17B2" w:rsidP="008A17B2">
      <w:pPr>
        <w:jc w:val="both"/>
        <w:rPr>
          <w:b w:val="0"/>
          <w:sz w:val="24"/>
          <w:szCs w:val="24"/>
          <w:shd w:val="clear" w:color="auto" w:fill="FFFFFF"/>
        </w:rPr>
      </w:pPr>
      <w:r w:rsidRPr="006C24D4">
        <w:rPr>
          <w:rStyle w:val="af7"/>
          <w:i/>
          <w:sz w:val="24"/>
          <w:szCs w:val="24"/>
          <w:shd w:val="clear" w:color="auto" w:fill="FFFFFF"/>
        </w:rPr>
        <w:t>Переломы и вывихи нижней конечности.</w:t>
      </w:r>
      <w:r w:rsidRPr="006C24D4">
        <w:rPr>
          <w:b w:val="0"/>
          <w:sz w:val="24"/>
          <w:szCs w:val="24"/>
          <w:shd w:val="clear" w:color="auto" w:fill="FFFFFF"/>
        </w:rPr>
        <w:t xml:space="preserve"> Признаки — боль по ходу кости, припухлость, неестественная форма в том месте, где нет сустава (при переломах). Первая помощь: </w:t>
      </w:r>
    </w:p>
    <w:p w:rsidR="008A17B2" w:rsidRPr="006C24D4" w:rsidRDefault="0089743B" w:rsidP="008A17B2">
      <w:pPr>
        <w:jc w:val="both"/>
        <w:rPr>
          <w:b w:val="0"/>
          <w:sz w:val="24"/>
          <w:szCs w:val="24"/>
          <w:shd w:val="clear" w:color="auto" w:fill="FFFFFF"/>
        </w:rPr>
      </w:pPr>
      <w:r w:rsidRPr="006C24D4">
        <w:rPr>
          <w:b w:val="0"/>
          <w:noProof/>
          <w:sz w:val="24"/>
          <w:szCs w:val="24"/>
          <w:lang w:eastAsia="ru-RU"/>
        </w:rPr>
        <w:drawing>
          <wp:anchor distT="0" distB="0" distL="114300" distR="114300" simplePos="0" relativeHeight="251672576" behindDoc="0" locked="0" layoutInCell="1" allowOverlap="1">
            <wp:simplePos x="0" y="0"/>
            <wp:positionH relativeFrom="column">
              <wp:posOffset>4674235</wp:posOffset>
            </wp:positionH>
            <wp:positionV relativeFrom="paragraph">
              <wp:posOffset>19050</wp:posOffset>
            </wp:positionV>
            <wp:extent cx="848995" cy="582930"/>
            <wp:effectExtent l="0" t="0" r="0" b="0"/>
            <wp:wrapSquare wrapText="bothSides"/>
            <wp:docPr id="21" name="Рисунок 2" descr="http://www.pervayapomosh.com/pics/1354201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ervayapomosh.com/pics/1354201519.jpg"/>
                    <pic:cNvPicPr>
                      <a:picLocks noChangeAspect="1" noChangeArrowheads="1"/>
                    </pic:cNvPicPr>
                  </pic:nvPicPr>
                  <pic:blipFill>
                    <a:blip r:embed="rId73" cstate="print"/>
                    <a:srcRect/>
                    <a:stretch>
                      <a:fillRect/>
                    </a:stretch>
                  </pic:blipFill>
                  <pic:spPr bwMode="auto">
                    <a:xfrm>
                      <a:off x="0" y="0"/>
                      <a:ext cx="848995" cy="582930"/>
                    </a:xfrm>
                    <a:prstGeom prst="rect">
                      <a:avLst/>
                    </a:prstGeom>
                    <a:noFill/>
                    <a:ln w="9525">
                      <a:noFill/>
                      <a:miter lim="800000"/>
                      <a:headEnd/>
                      <a:tailEnd/>
                    </a:ln>
                  </pic:spPr>
                </pic:pic>
              </a:graphicData>
            </a:graphic>
          </wp:anchor>
        </w:drawing>
      </w:r>
      <w:r w:rsidR="008A17B2" w:rsidRPr="006C24D4">
        <w:rPr>
          <w:b w:val="0"/>
          <w:noProof/>
          <w:sz w:val="24"/>
          <w:szCs w:val="24"/>
          <w:lang w:eastAsia="ru-RU"/>
        </w:rPr>
        <w:drawing>
          <wp:anchor distT="0" distB="0" distL="114300" distR="114300" simplePos="0" relativeHeight="251653120" behindDoc="0" locked="0" layoutInCell="1" allowOverlap="1">
            <wp:simplePos x="0" y="0"/>
            <wp:positionH relativeFrom="column">
              <wp:posOffset>-114935</wp:posOffset>
            </wp:positionH>
            <wp:positionV relativeFrom="paragraph">
              <wp:posOffset>1058545</wp:posOffset>
            </wp:positionV>
            <wp:extent cx="1574800" cy="969010"/>
            <wp:effectExtent l="19050" t="0" r="6350" b="0"/>
            <wp:wrapSquare wrapText="bothSides"/>
            <wp:docPr id="20" name="Рисунок 1" descr="http://www.pervayapomosh.com/pics/1354274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ervayapomosh.com/pics/1354274090.jpg"/>
                    <pic:cNvPicPr>
                      <a:picLocks noChangeAspect="1" noChangeArrowheads="1"/>
                    </pic:cNvPicPr>
                  </pic:nvPicPr>
                  <pic:blipFill>
                    <a:blip r:embed="rId74" cstate="print"/>
                    <a:srcRect/>
                    <a:stretch>
                      <a:fillRect/>
                    </a:stretch>
                  </pic:blipFill>
                  <pic:spPr bwMode="auto">
                    <a:xfrm>
                      <a:off x="0" y="0"/>
                      <a:ext cx="1574800" cy="969010"/>
                    </a:xfrm>
                    <a:prstGeom prst="rect">
                      <a:avLst/>
                    </a:prstGeom>
                    <a:noFill/>
                    <a:ln w="9525">
                      <a:noFill/>
                      <a:miter lim="800000"/>
                      <a:headEnd/>
                      <a:tailEnd/>
                    </a:ln>
                  </pic:spPr>
                </pic:pic>
              </a:graphicData>
            </a:graphic>
          </wp:anchor>
        </w:drawing>
      </w:r>
      <w:r w:rsidR="008A17B2" w:rsidRPr="006C24D4">
        <w:rPr>
          <w:b w:val="0"/>
          <w:sz w:val="24"/>
          <w:szCs w:val="24"/>
          <w:shd w:val="clear" w:color="auto" w:fill="FFFFFF"/>
        </w:rPr>
        <w:t>1 вариант: укрепить больную конечность шиной, фанерной пластинкой, палкой, картоном и т. п. так, чтобы один конец пластинки заходил выше края таза до подмышки, а другой доставал пятки. Этим достигается полный покой всей нижней конечности. Накладывать шину, по возможности, не приподнимая ногу, а только придерживая ее на месте и проводя повязки палочкой под поясницей, коленом и пяткой. На место повреждения — холод.</w:t>
      </w:r>
    </w:p>
    <w:p w:rsidR="008A17B2" w:rsidRPr="006C24D4" w:rsidRDefault="008A17B2" w:rsidP="008A17B2">
      <w:pPr>
        <w:jc w:val="both"/>
        <w:rPr>
          <w:b w:val="0"/>
          <w:bCs/>
          <w:sz w:val="24"/>
          <w:szCs w:val="24"/>
          <w:shd w:val="clear" w:color="auto" w:fill="F7F7F7"/>
        </w:rPr>
      </w:pPr>
      <w:r w:rsidRPr="006C24D4">
        <w:rPr>
          <w:b w:val="0"/>
          <w:bCs/>
          <w:sz w:val="24"/>
          <w:szCs w:val="24"/>
        </w:rPr>
        <w:t>2. вариант</w:t>
      </w:r>
      <w:r w:rsidRPr="006C24D4">
        <w:rPr>
          <w:b w:val="0"/>
          <w:bCs/>
          <w:sz w:val="24"/>
          <w:szCs w:val="24"/>
          <w:shd w:val="clear" w:color="auto" w:fill="F7F7F7"/>
        </w:rPr>
        <w:t xml:space="preserve">. </w:t>
      </w:r>
      <w:r w:rsidRPr="006C24D4">
        <w:rPr>
          <w:b w:val="0"/>
          <w:sz w:val="24"/>
          <w:szCs w:val="24"/>
        </w:rPr>
        <w:t xml:space="preserve">Привяжите травмированную ногу к здоровой ноге в области выше и ниже перелома. Либо, если транспортировать пострадавшего в положении лежа не получится - наложите шину накрывающую минимум два сустава ноги. Основная шина накладывается на задней поверхности ноги. </w:t>
      </w:r>
    </w:p>
    <w:p w:rsidR="008A17B2" w:rsidRPr="00C12550" w:rsidRDefault="008A17B2" w:rsidP="00C12550">
      <w:pPr>
        <w:shd w:val="clear" w:color="auto" w:fill="FFFFFF"/>
        <w:suppressAutoHyphens w:val="0"/>
        <w:ind w:left="-300" w:right="-200"/>
        <w:jc w:val="both"/>
        <w:outlineLvl w:val="0"/>
        <w:rPr>
          <w:i/>
          <w:iCs/>
          <w:kern w:val="36"/>
          <w:sz w:val="24"/>
          <w:szCs w:val="24"/>
          <w:lang w:eastAsia="ru-RU"/>
        </w:rPr>
      </w:pPr>
      <w:r w:rsidRPr="006C24D4">
        <w:rPr>
          <w:i/>
          <w:iCs/>
          <w:kern w:val="36"/>
          <w:sz w:val="24"/>
          <w:szCs w:val="24"/>
          <w:lang w:eastAsia="ru-RU"/>
        </w:rPr>
        <w:t xml:space="preserve">    Кровотечения. </w:t>
      </w:r>
      <w:r w:rsidRPr="006C24D4">
        <w:rPr>
          <w:b w:val="0"/>
          <w:sz w:val="24"/>
          <w:szCs w:val="24"/>
          <w:lang w:eastAsia="ru-RU"/>
        </w:rPr>
        <w:t>Наиболее частая причина кровотечений — порезы кистей рук  стеклом. Могут случаться и более тяжелые ранения, но для химических лабораторий они нехарактерны.</w:t>
      </w:r>
      <w:r w:rsidRPr="006C24D4">
        <w:rPr>
          <w:i/>
          <w:iCs/>
          <w:kern w:val="36"/>
          <w:sz w:val="24"/>
          <w:szCs w:val="24"/>
          <w:lang w:eastAsia="ru-RU"/>
        </w:rPr>
        <w:t xml:space="preserve"> </w:t>
      </w:r>
      <w:r w:rsidRPr="006C24D4">
        <w:rPr>
          <w:b w:val="0"/>
          <w:sz w:val="24"/>
          <w:szCs w:val="24"/>
          <w:lang w:eastAsia="ru-RU"/>
        </w:rPr>
        <w:t>В зависимости от того, какие кровеносные сосуды повреждены при ранении, различают кровотечения:</w:t>
      </w:r>
      <w:r w:rsidR="00C12550">
        <w:rPr>
          <w:i/>
          <w:iCs/>
          <w:kern w:val="36"/>
          <w:sz w:val="24"/>
          <w:szCs w:val="24"/>
          <w:lang w:eastAsia="ru-RU"/>
        </w:rPr>
        <w:t xml:space="preserve"> </w:t>
      </w:r>
      <w:r w:rsidRPr="006C24D4">
        <w:rPr>
          <w:b w:val="0"/>
          <w:sz w:val="24"/>
          <w:szCs w:val="24"/>
          <w:lang w:eastAsia="ru-RU"/>
        </w:rPr>
        <w:t>капиллярное</w:t>
      </w:r>
      <w:r w:rsidRPr="006C24D4">
        <w:rPr>
          <w:i/>
          <w:iCs/>
          <w:kern w:val="36"/>
          <w:sz w:val="24"/>
          <w:szCs w:val="24"/>
          <w:lang w:eastAsia="ru-RU"/>
        </w:rPr>
        <w:t xml:space="preserve">, </w:t>
      </w:r>
      <w:r w:rsidRPr="006C24D4">
        <w:rPr>
          <w:b w:val="0"/>
          <w:sz w:val="24"/>
          <w:szCs w:val="24"/>
          <w:lang w:eastAsia="ru-RU"/>
        </w:rPr>
        <w:t>венозное</w:t>
      </w:r>
      <w:r w:rsidRPr="006C24D4">
        <w:rPr>
          <w:i/>
          <w:iCs/>
          <w:kern w:val="36"/>
          <w:sz w:val="24"/>
          <w:szCs w:val="24"/>
          <w:lang w:eastAsia="ru-RU"/>
        </w:rPr>
        <w:t xml:space="preserve">, </w:t>
      </w:r>
      <w:r w:rsidRPr="006C24D4">
        <w:rPr>
          <w:b w:val="0"/>
          <w:sz w:val="24"/>
          <w:szCs w:val="24"/>
          <w:lang w:eastAsia="ru-RU"/>
        </w:rPr>
        <w:t>артериальное</w:t>
      </w:r>
      <w:r w:rsidR="00C12550">
        <w:rPr>
          <w:b w:val="0"/>
          <w:sz w:val="24"/>
          <w:szCs w:val="24"/>
          <w:lang w:eastAsia="ru-RU"/>
        </w:rPr>
        <w:t>.</w:t>
      </w:r>
      <w:r w:rsidR="00C12550">
        <w:rPr>
          <w:i/>
          <w:iCs/>
          <w:kern w:val="36"/>
          <w:sz w:val="24"/>
          <w:szCs w:val="24"/>
          <w:lang w:eastAsia="ru-RU"/>
        </w:rPr>
        <w:t xml:space="preserve"> </w:t>
      </w:r>
      <w:r w:rsidRPr="006C24D4">
        <w:rPr>
          <w:b w:val="0"/>
          <w:sz w:val="24"/>
          <w:szCs w:val="24"/>
          <w:lang w:eastAsia="ru-RU"/>
        </w:rPr>
        <w:t>При капиллярном и венозном </w:t>
      </w:r>
      <w:r w:rsidR="00C12550">
        <w:rPr>
          <w:b w:val="0"/>
          <w:sz w:val="24"/>
          <w:szCs w:val="24"/>
          <w:lang w:eastAsia="ru-RU"/>
        </w:rPr>
        <w:t xml:space="preserve"> </w:t>
      </w:r>
      <w:r w:rsidRPr="006C24D4">
        <w:rPr>
          <w:b w:val="0"/>
          <w:sz w:val="24"/>
          <w:szCs w:val="24"/>
          <w:lang w:eastAsia="ru-RU"/>
        </w:rPr>
        <w:t xml:space="preserve">кровотечении кровь темная, вытекает каплями или сплошной струей. Способ остановки капиллярного и венозного кровотечений — наложение на рану давящей повязки. При артериальном кровотечении кровь алого цвета, вытекает пульсирующей </w:t>
      </w:r>
      <w:r w:rsidRPr="006C24D4">
        <w:rPr>
          <w:b w:val="0"/>
          <w:sz w:val="24"/>
          <w:szCs w:val="24"/>
          <w:lang w:eastAsia="ru-RU"/>
        </w:rPr>
        <w:lastRenderedPageBreak/>
        <w:t>струей. Остановку артериального кровотечения производят путем наложения жгута или полного сгибания конечности в суставе и фиксации ее а таком положении с помощью ремня или бинта.</w:t>
      </w:r>
    </w:p>
    <w:p w:rsidR="008A17B2" w:rsidRPr="006C24D4" w:rsidRDefault="008A17B2" w:rsidP="008A17B2">
      <w:pPr>
        <w:shd w:val="clear" w:color="auto" w:fill="FFFFFF"/>
        <w:suppressAutoHyphens w:val="0"/>
        <w:jc w:val="both"/>
        <w:rPr>
          <w:b w:val="0"/>
          <w:i/>
          <w:sz w:val="24"/>
          <w:szCs w:val="24"/>
          <w:lang w:eastAsia="ru-RU"/>
        </w:rPr>
      </w:pPr>
      <w:r w:rsidRPr="006C24D4">
        <w:rPr>
          <w:bCs/>
          <w:i/>
          <w:sz w:val="24"/>
          <w:szCs w:val="24"/>
          <w:lang w:eastAsia="ru-RU"/>
        </w:rPr>
        <w:t>При оказании первой помощи необходимо соблюдать следующие правила:</w:t>
      </w:r>
    </w:p>
    <w:p w:rsidR="008A17B2" w:rsidRPr="006C24D4" w:rsidRDefault="00C12550" w:rsidP="00304F24">
      <w:pPr>
        <w:numPr>
          <w:ilvl w:val="0"/>
          <w:numId w:val="99"/>
        </w:numPr>
        <w:shd w:val="clear" w:color="auto" w:fill="FFFFFF"/>
        <w:suppressAutoHyphens w:val="0"/>
        <w:ind w:left="0" w:right="100"/>
        <w:jc w:val="both"/>
        <w:rPr>
          <w:b w:val="0"/>
          <w:sz w:val="24"/>
          <w:szCs w:val="24"/>
          <w:lang w:eastAsia="ru-RU"/>
        </w:rPr>
      </w:pPr>
      <w:r>
        <w:rPr>
          <w:b w:val="0"/>
          <w:sz w:val="24"/>
          <w:szCs w:val="24"/>
          <w:lang w:eastAsia="ru-RU"/>
        </w:rPr>
        <w:t>П</w:t>
      </w:r>
      <w:r w:rsidR="008A17B2" w:rsidRPr="006C24D4">
        <w:rPr>
          <w:b w:val="0"/>
          <w:sz w:val="24"/>
          <w:szCs w:val="24"/>
          <w:lang w:eastAsia="ru-RU"/>
        </w:rPr>
        <w:t>ромывать рану можно только в случае попадания в нее едких или ядовитых веществ</w:t>
      </w:r>
      <w:r>
        <w:rPr>
          <w:b w:val="0"/>
          <w:sz w:val="24"/>
          <w:szCs w:val="24"/>
          <w:lang w:eastAsia="ru-RU"/>
        </w:rPr>
        <w:t>.</w:t>
      </w:r>
    </w:p>
    <w:p w:rsidR="008A17B2" w:rsidRPr="006C24D4" w:rsidRDefault="00C12550" w:rsidP="00304F24">
      <w:pPr>
        <w:numPr>
          <w:ilvl w:val="0"/>
          <w:numId w:val="99"/>
        </w:numPr>
        <w:shd w:val="clear" w:color="auto" w:fill="FFFFFF"/>
        <w:suppressAutoHyphens w:val="0"/>
        <w:ind w:left="0" w:right="100"/>
        <w:jc w:val="both"/>
        <w:rPr>
          <w:b w:val="0"/>
          <w:sz w:val="24"/>
          <w:szCs w:val="24"/>
          <w:lang w:eastAsia="ru-RU"/>
        </w:rPr>
      </w:pPr>
      <w:r>
        <w:rPr>
          <w:b w:val="0"/>
          <w:sz w:val="24"/>
          <w:szCs w:val="24"/>
          <w:lang w:eastAsia="ru-RU"/>
        </w:rPr>
        <w:t>В</w:t>
      </w:r>
      <w:r w:rsidR="008A17B2" w:rsidRPr="006C24D4">
        <w:rPr>
          <w:b w:val="0"/>
          <w:sz w:val="24"/>
          <w:szCs w:val="24"/>
          <w:lang w:eastAsia="ru-RU"/>
        </w:rPr>
        <w:t xml:space="preserve"> случае если в рану попал песок, ржавчина и т.п. промывать ее водой и растворами лекарственных средств нельзя</w:t>
      </w:r>
      <w:r>
        <w:rPr>
          <w:b w:val="0"/>
          <w:sz w:val="24"/>
          <w:szCs w:val="24"/>
          <w:lang w:eastAsia="ru-RU"/>
        </w:rPr>
        <w:t>.</w:t>
      </w:r>
    </w:p>
    <w:p w:rsidR="008A17B2" w:rsidRPr="006C24D4" w:rsidRDefault="00C12550" w:rsidP="00304F24">
      <w:pPr>
        <w:numPr>
          <w:ilvl w:val="0"/>
          <w:numId w:val="99"/>
        </w:numPr>
        <w:shd w:val="clear" w:color="auto" w:fill="FFFFFF"/>
        <w:suppressAutoHyphens w:val="0"/>
        <w:ind w:left="0" w:right="100"/>
        <w:jc w:val="both"/>
        <w:rPr>
          <w:b w:val="0"/>
          <w:sz w:val="24"/>
          <w:szCs w:val="24"/>
          <w:lang w:eastAsia="ru-RU"/>
        </w:rPr>
      </w:pPr>
      <w:r>
        <w:rPr>
          <w:b w:val="0"/>
          <w:sz w:val="24"/>
          <w:szCs w:val="24"/>
          <w:lang w:eastAsia="ru-RU"/>
        </w:rPr>
        <w:t>Н</w:t>
      </w:r>
      <w:r w:rsidR="008A17B2" w:rsidRPr="006C24D4">
        <w:rPr>
          <w:b w:val="0"/>
          <w:sz w:val="24"/>
          <w:szCs w:val="24"/>
          <w:lang w:eastAsia="ru-RU"/>
        </w:rPr>
        <w:t>ельзя смазывать рану мазями или засыпать порошком — это препятствует ее заживлению</w:t>
      </w:r>
      <w:r>
        <w:rPr>
          <w:b w:val="0"/>
          <w:sz w:val="24"/>
          <w:szCs w:val="24"/>
          <w:lang w:eastAsia="ru-RU"/>
        </w:rPr>
        <w:t>.</w:t>
      </w:r>
    </w:p>
    <w:p w:rsidR="008A17B2" w:rsidRPr="006C24D4" w:rsidRDefault="00C12550" w:rsidP="00304F24">
      <w:pPr>
        <w:numPr>
          <w:ilvl w:val="0"/>
          <w:numId w:val="99"/>
        </w:numPr>
        <w:shd w:val="clear" w:color="auto" w:fill="FFFFFF"/>
        <w:suppressAutoHyphens w:val="0"/>
        <w:ind w:left="0" w:right="100"/>
        <w:jc w:val="both"/>
        <w:rPr>
          <w:b w:val="0"/>
          <w:sz w:val="24"/>
          <w:szCs w:val="24"/>
          <w:lang w:eastAsia="ru-RU"/>
        </w:rPr>
      </w:pPr>
      <w:r>
        <w:rPr>
          <w:b w:val="0"/>
          <w:sz w:val="24"/>
          <w:szCs w:val="24"/>
          <w:lang w:eastAsia="ru-RU"/>
        </w:rPr>
        <w:t>П</w:t>
      </w:r>
      <w:r w:rsidR="008A17B2" w:rsidRPr="006C24D4">
        <w:rPr>
          <w:b w:val="0"/>
          <w:sz w:val="24"/>
          <w:szCs w:val="24"/>
          <w:lang w:eastAsia="ru-RU"/>
        </w:rPr>
        <w:t>ри загрязнении раны следует осторожно удалить грязь с кожи вокруг раны по направлению от краев раны наружу; очищенный участок перед наложением повязки смазывают настойкой иода</w:t>
      </w:r>
      <w:r>
        <w:rPr>
          <w:b w:val="0"/>
          <w:sz w:val="24"/>
          <w:szCs w:val="24"/>
          <w:lang w:eastAsia="ru-RU"/>
        </w:rPr>
        <w:t>.</w:t>
      </w:r>
    </w:p>
    <w:p w:rsidR="008A17B2" w:rsidRPr="006C24D4" w:rsidRDefault="00C12550" w:rsidP="00304F24">
      <w:pPr>
        <w:numPr>
          <w:ilvl w:val="0"/>
          <w:numId w:val="99"/>
        </w:numPr>
        <w:shd w:val="clear" w:color="auto" w:fill="FFFFFF"/>
        <w:suppressAutoHyphens w:val="0"/>
        <w:ind w:left="0" w:right="100"/>
        <w:jc w:val="both"/>
        <w:rPr>
          <w:b w:val="0"/>
          <w:sz w:val="24"/>
          <w:szCs w:val="24"/>
          <w:lang w:eastAsia="ru-RU"/>
        </w:rPr>
      </w:pPr>
      <w:r>
        <w:rPr>
          <w:b w:val="0"/>
          <w:sz w:val="24"/>
          <w:szCs w:val="24"/>
          <w:lang w:eastAsia="ru-RU"/>
        </w:rPr>
        <w:t>Н</w:t>
      </w:r>
      <w:r w:rsidR="008A17B2" w:rsidRPr="006C24D4">
        <w:rPr>
          <w:b w:val="0"/>
          <w:sz w:val="24"/>
          <w:szCs w:val="24"/>
          <w:lang w:eastAsia="ru-RU"/>
        </w:rPr>
        <w:t>ельзя прикасаться к ране руками, даже если они чисто вымыты; нельзя удалять из раны сгустки крови, так как это может вызвать сильное кровотечение</w:t>
      </w:r>
      <w:r>
        <w:rPr>
          <w:b w:val="0"/>
          <w:sz w:val="24"/>
          <w:szCs w:val="24"/>
          <w:lang w:eastAsia="ru-RU"/>
        </w:rPr>
        <w:t>.</w:t>
      </w:r>
    </w:p>
    <w:p w:rsidR="008A17B2" w:rsidRPr="006C24D4" w:rsidRDefault="00C12550" w:rsidP="00304F24">
      <w:pPr>
        <w:numPr>
          <w:ilvl w:val="0"/>
          <w:numId w:val="99"/>
        </w:numPr>
        <w:shd w:val="clear" w:color="auto" w:fill="FFFFFF"/>
        <w:suppressAutoHyphens w:val="0"/>
        <w:ind w:left="0" w:right="100"/>
        <w:jc w:val="both"/>
        <w:rPr>
          <w:b w:val="0"/>
          <w:sz w:val="24"/>
          <w:szCs w:val="24"/>
          <w:lang w:eastAsia="ru-RU"/>
        </w:rPr>
      </w:pPr>
      <w:r>
        <w:rPr>
          <w:b w:val="0"/>
          <w:sz w:val="24"/>
          <w:szCs w:val="24"/>
          <w:lang w:eastAsia="ru-RU"/>
        </w:rPr>
        <w:t>П</w:t>
      </w:r>
      <w:r w:rsidR="008A17B2" w:rsidRPr="006C24D4">
        <w:rPr>
          <w:b w:val="0"/>
          <w:sz w:val="24"/>
          <w:szCs w:val="24"/>
          <w:lang w:eastAsia="ru-RU"/>
        </w:rPr>
        <w:t>осле оказания первой помощи, когда кровотечение остановлено, если потеря крови оказалась значительной, пострадавшего следует срочно направить к врачу</w:t>
      </w:r>
      <w:r>
        <w:rPr>
          <w:b w:val="0"/>
          <w:sz w:val="24"/>
          <w:szCs w:val="24"/>
          <w:lang w:eastAsia="ru-RU"/>
        </w:rPr>
        <w:t>.</w:t>
      </w:r>
    </w:p>
    <w:p w:rsidR="008A17B2" w:rsidRPr="006C24D4" w:rsidRDefault="008A17B2" w:rsidP="008A17B2">
      <w:pPr>
        <w:shd w:val="clear" w:color="auto" w:fill="FFFFFF"/>
        <w:suppressAutoHyphens w:val="0"/>
        <w:jc w:val="both"/>
        <w:rPr>
          <w:b w:val="0"/>
          <w:i/>
          <w:sz w:val="24"/>
          <w:szCs w:val="24"/>
          <w:lang w:eastAsia="ru-RU"/>
        </w:rPr>
      </w:pPr>
      <w:r w:rsidRPr="006C24D4">
        <w:rPr>
          <w:bCs/>
          <w:i/>
          <w:sz w:val="24"/>
          <w:szCs w:val="24"/>
          <w:lang w:eastAsia="ru-RU"/>
        </w:rPr>
        <w:t>Наложение давящей повязки.</w:t>
      </w:r>
    </w:p>
    <w:p w:rsidR="008A17B2" w:rsidRPr="006C24D4" w:rsidRDefault="008A17B2" w:rsidP="008A17B2">
      <w:pPr>
        <w:shd w:val="clear" w:color="auto" w:fill="FFFFFF"/>
        <w:suppressAutoHyphens w:val="0"/>
        <w:jc w:val="both"/>
        <w:rPr>
          <w:b w:val="0"/>
          <w:sz w:val="24"/>
          <w:szCs w:val="24"/>
          <w:lang w:eastAsia="ru-RU"/>
        </w:rPr>
      </w:pPr>
      <w:r w:rsidRPr="006C24D4">
        <w:rPr>
          <w:b w:val="0"/>
          <w:sz w:val="24"/>
          <w:szCs w:val="24"/>
          <w:lang w:eastAsia="ru-RU"/>
        </w:rPr>
        <w:t>Непосредственно на кровоточащую рану накладывают стерильный бинт, марлю или чистую ткань. Если используют нестерильный перевязочный материал, на ткань рекомендуется накапать немного настойки иода, чтобы получилось пятно размером больше раны. Поверх ткани накладывают плотный валик из бинта, ваты или чистого носового платка. Валик туго прибинтовывают и при</w:t>
      </w:r>
      <w:r w:rsidR="00C12550">
        <w:rPr>
          <w:b w:val="0"/>
          <w:sz w:val="24"/>
          <w:szCs w:val="24"/>
          <w:lang w:eastAsia="ru-RU"/>
        </w:rPr>
        <w:t xml:space="preserve"> </w:t>
      </w:r>
      <w:r w:rsidRPr="006C24D4">
        <w:rPr>
          <w:b w:val="0"/>
          <w:sz w:val="24"/>
          <w:szCs w:val="24"/>
          <w:lang w:eastAsia="ru-RU"/>
        </w:rPr>
        <w:t>необходимости продолжают надавливать на него рукой. Если это возможно, кровоточащую конечность следует поднять выше тела. </w:t>
      </w:r>
    </w:p>
    <w:p w:rsidR="008A17B2" w:rsidRPr="006C24D4" w:rsidRDefault="008A17B2" w:rsidP="008A17B2">
      <w:pPr>
        <w:shd w:val="clear" w:color="auto" w:fill="FFFFFF"/>
        <w:suppressAutoHyphens w:val="0"/>
        <w:rPr>
          <w:b w:val="0"/>
          <w:i/>
          <w:sz w:val="24"/>
          <w:szCs w:val="24"/>
          <w:lang w:eastAsia="ru-RU"/>
        </w:rPr>
      </w:pPr>
      <w:r w:rsidRPr="006C24D4">
        <w:rPr>
          <w:bCs/>
          <w:i/>
          <w:sz w:val="24"/>
          <w:szCs w:val="24"/>
          <w:lang w:eastAsia="ru-RU"/>
        </w:rPr>
        <w:t>Остановка кровотечения из конечности сгибанием в суставах.</w:t>
      </w:r>
    </w:p>
    <w:p w:rsidR="008A17B2" w:rsidRPr="006C24D4" w:rsidRDefault="008A17B2" w:rsidP="008A17B2">
      <w:pPr>
        <w:shd w:val="clear" w:color="auto" w:fill="FFFFFF"/>
        <w:suppressAutoHyphens w:val="0"/>
        <w:jc w:val="both"/>
        <w:rPr>
          <w:b w:val="0"/>
          <w:sz w:val="24"/>
          <w:szCs w:val="24"/>
          <w:lang w:eastAsia="ru-RU"/>
        </w:rPr>
      </w:pPr>
      <w:r w:rsidRPr="006C24D4">
        <w:rPr>
          <w:b w:val="0"/>
          <w:sz w:val="24"/>
          <w:szCs w:val="24"/>
          <w:lang w:eastAsia="ru-RU"/>
        </w:rPr>
        <w:t>Для остановки кровотечения необходимо до предела согнуть конечность в суставе, расположенном выше раны.</w:t>
      </w:r>
    </w:p>
    <w:p w:rsidR="008A17B2" w:rsidRPr="006C24D4" w:rsidRDefault="008A17B2" w:rsidP="008A17B2">
      <w:pPr>
        <w:shd w:val="clear" w:color="auto" w:fill="FFFFFF"/>
        <w:suppressAutoHyphens w:val="0"/>
        <w:jc w:val="both"/>
        <w:rPr>
          <w:b w:val="0"/>
          <w:sz w:val="24"/>
          <w:szCs w:val="24"/>
          <w:lang w:eastAsia="ru-RU"/>
        </w:rPr>
      </w:pPr>
      <w:r w:rsidRPr="006C24D4">
        <w:rPr>
          <w:bCs/>
          <w:sz w:val="24"/>
          <w:szCs w:val="24"/>
          <w:lang w:eastAsia="ru-RU"/>
        </w:rPr>
        <w:t>Наложение жгута или закрутки.</w:t>
      </w:r>
    </w:p>
    <w:p w:rsidR="008A17B2" w:rsidRPr="006C24D4" w:rsidRDefault="008A17B2" w:rsidP="008A17B2">
      <w:pPr>
        <w:shd w:val="clear" w:color="auto" w:fill="FFFFFF"/>
        <w:suppressAutoHyphens w:val="0"/>
        <w:jc w:val="both"/>
        <w:rPr>
          <w:b w:val="0"/>
          <w:sz w:val="24"/>
          <w:szCs w:val="24"/>
          <w:lang w:eastAsia="ru-RU"/>
        </w:rPr>
      </w:pPr>
      <w:r w:rsidRPr="006C24D4">
        <w:rPr>
          <w:b w:val="0"/>
          <w:sz w:val="24"/>
          <w:szCs w:val="24"/>
          <w:lang w:eastAsia="ru-RU"/>
        </w:rPr>
        <w:t>Неквалифицированно наложенный жгут сам по себе представляет серьезную опасность; к этой операции следует прибегать только в крайнем случае при очень сильных кровотечениях, которые не удается остановить иначе. Не теряйте времени! Тяжелое кровотечение может привести к смерти пострадавшего за 3—5 мин.</w:t>
      </w:r>
    </w:p>
    <w:p w:rsidR="008A17B2" w:rsidRPr="006C24D4" w:rsidRDefault="008A17B2" w:rsidP="008A17B2">
      <w:pPr>
        <w:shd w:val="clear" w:color="auto" w:fill="FFFFFF"/>
        <w:suppressAutoHyphens w:val="0"/>
        <w:jc w:val="both"/>
        <w:rPr>
          <w:b w:val="0"/>
          <w:sz w:val="24"/>
          <w:szCs w:val="24"/>
          <w:lang w:eastAsia="ru-RU"/>
        </w:rPr>
      </w:pPr>
      <w:r w:rsidRPr="006C24D4">
        <w:rPr>
          <w:b w:val="0"/>
          <w:sz w:val="24"/>
          <w:szCs w:val="24"/>
          <w:lang w:eastAsia="ru-RU"/>
        </w:rPr>
        <w:t>Если жгут не может быть наложен немедленно, с целью временной остановки кровотечения необходимо надавить пальцами на сосуд выше раны.</w:t>
      </w:r>
    </w:p>
    <w:p w:rsidR="006D171E" w:rsidRDefault="006D171E" w:rsidP="008A17B2">
      <w:pPr>
        <w:shd w:val="clear" w:color="auto" w:fill="FFFFFF"/>
        <w:suppressAutoHyphens w:val="0"/>
        <w:jc w:val="right"/>
        <w:rPr>
          <w:sz w:val="24"/>
          <w:szCs w:val="24"/>
          <w:lang w:eastAsia="ru-RU"/>
        </w:rPr>
      </w:pPr>
    </w:p>
    <w:p w:rsidR="006D171E" w:rsidRDefault="006D171E" w:rsidP="008A17B2">
      <w:pPr>
        <w:shd w:val="clear" w:color="auto" w:fill="FFFFFF"/>
        <w:suppressAutoHyphens w:val="0"/>
        <w:jc w:val="right"/>
        <w:rPr>
          <w:sz w:val="24"/>
          <w:szCs w:val="24"/>
          <w:lang w:eastAsia="ru-RU"/>
        </w:rPr>
      </w:pPr>
    </w:p>
    <w:p w:rsidR="006D171E" w:rsidRDefault="006D171E" w:rsidP="008A17B2">
      <w:pPr>
        <w:shd w:val="clear" w:color="auto" w:fill="FFFFFF"/>
        <w:suppressAutoHyphens w:val="0"/>
        <w:jc w:val="right"/>
        <w:rPr>
          <w:sz w:val="24"/>
          <w:szCs w:val="24"/>
          <w:lang w:eastAsia="ru-RU"/>
        </w:rPr>
      </w:pPr>
    </w:p>
    <w:p w:rsidR="006D171E" w:rsidRDefault="006D171E" w:rsidP="008A17B2">
      <w:pPr>
        <w:shd w:val="clear" w:color="auto" w:fill="FFFFFF"/>
        <w:suppressAutoHyphens w:val="0"/>
        <w:jc w:val="right"/>
        <w:rPr>
          <w:sz w:val="24"/>
          <w:szCs w:val="24"/>
          <w:lang w:eastAsia="ru-RU"/>
        </w:rPr>
      </w:pPr>
    </w:p>
    <w:p w:rsidR="006D171E" w:rsidRDefault="006D171E" w:rsidP="008A17B2">
      <w:pPr>
        <w:shd w:val="clear" w:color="auto" w:fill="FFFFFF"/>
        <w:suppressAutoHyphens w:val="0"/>
        <w:jc w:val="right"/>
        <w:rPr>
          <w:sz w:val="24"/>
          <w:szCs w:val="24"/>
          <w:lang w:eastAsia="ru-RU"/>
        </w:rPr>
      </w:pPr>
    </w:p>
    <w:p w:rsidR="008A17B2" w:rsidRPr="006C24D4" w:rsidRDefault="008A17B2" w:rsidP="008A17B2">
      <w:pPr>
        <w:shd w:val="clear" w:color="auto" w:fill="FFFFFF"/>
        <w:suppressAutoHyphens w:val="0"/>
        <w:jc w:val="right"/>
        <w:rPr>
          <w:sz w:val="24"/>
          <w:szCs w:val="24"/>
          <w:lang w:eastAsia="ru-RU"/>
        </w:rPr>
      </w:pPr>
      <w:r w:rsidRPr="006C24D4">
        <w:rPr>
          <w:sz w:val="24"/>
          <w:szCs w:val="24"/>
          <w:lang w:eastAsia="ru-RU"/>
        </w:rPr>
        <w:t>Приложение 3</w:t>
      </w:r>
    </w:p>
    <w:p w:rsidR="008A17B2" w:rsidRPr="006C24D4" w:rsidRDefault="008A17B2" w:rsidP="008A17B2">
      <w:pPr>
        <w:shd w:val="clear" w:color="auto" w:fill="FFFFFF"/>
        <w:suppressAutoHyphens w:val="0"/>
        <w:jc w:val="center"/>
        <w:rPr>
          <w:sz w:val="24"/>
          <w:szCs w:val="24"/>
          <w:lang w:eastAsia="ru-RU"/>
        </w:rPr>
      </w:pPr>
      <w:r w:rsidRPr="006C24D4">
        <w:rPr>
          <w:sz w:val="24"/>
          <w:szCs w:val="24"/>
          <w:lang w:eastAsia="ru-RU"/>
        </w:rPr>
        <w:t>«Отечественные породы собак»</w:t>
      </w:r>
    </w:p>
    <w:p w:rsidR="008A17B2" w:rsidRPr="006C24D4" w:rsidRDefault="008A17B2" w:rsidP="008A17B2">
      <w:pPr>
        <w:shd w:val="clear" w:color="auto" w:fill="FFFFFF"/>
        <w:suppressAutoHyphens w:val="0"/>
        <w:jc w:val="both"/>
        <w:rPr>
          <w:i/>
          <w:sz w:val="24"/>
          <w:szCs w:val="24"/>
          <w:lang w:eastAsia="ru-RU"/>
        </w:rPr>
      </w:pPr>
      <w:r w:rsidRPr="006C24D4">
        <w:rPr>
          <w:i/>
          <w:sz w:val="24"/>
          <w:szCs w:val="24"/>
          <w:lang w:eastAsia="ru-RU"/>
        </w:rPr>
        <w:t>Карточки «Служебные», «Охотничьи», «Декоративные»</w:t>
      </w:r>
    </w:p>
    <w:p w:rsidR="008A17B2" w:rsidRPr="006C24D4" w:rsidRDefault="008A17B2" w:rsidP="00304F24">
      <w:pPr>
        <w:numPr>
          <w:ilvl w:val="0"/>
          <w:numId w:val="100"/>
        </w:numPr>
        <w:shd w:val="clear" w:color="auto" w:fill="FFFFFF"/>
        <w:suppressAutoHyphens w:val="0"/>
        <w:jc w:val="both"/>
        <w:rPr>
          <w:b w:val="0"/>
          <w:sz w:val="24"/>
          <w:szCs w:val="24"/>
        </w:rPr>
      </w:pPr>
      <w:r w:rsidRPr="006C24D4">
        <w:rPr>
          <w:sz w:val="24"/>
          <w:szCs w:val="24"/>
        </w:rPr>
        <w:t>Служебные </w:t>
      </w:r>
      <w:r w:rsidRPr="006C24D4">
        <w:rPr>
          <w:rStyle w:val="searchword"/>
          <w:sz w:val="24"/>
          <w:szCs w:val="24"/>
        </w:rPr>
        <w:t>породы</w:t>
      </w:r>
      <w:r w:rsidRPr="006C24D4">
        <w:rPr>
          <w:sz w:val="24"/>
          <w:szCs w:val="24"/>
        </w:rPr>
        <w:t>:</w:t>
      </w:r>
      <w:r w:rsidRPr="006C24D4">
        <w:rPr>
          <w:b w:val="0"/>
          <w:sz w:val="24"/>
          <w:szCs w:val="24"/>
        </w:rPr>
        <w:t xml:space="preserve"> южнорусская овчарка, русский черный терьер, среднеазиатская овчарка, восточноевропейская овчарка, московская сторожевая, бурят-монгольский волкодав.</w:t>
      </w:r>
    </w:p>
    <w:p w:rsidR="008A17B2" w:rsidRPr="006C24D4" w:rsidRDefault="00FD373E" w:rsidP="00304F24">
      <w:pPr>
        <w:numPr>
          <w:ilvl w:val="0"/>
          <w:numId w:val="100"/>
        </w:numPr>
        <w:shd w:val="clear" w:color="auto" w:fill="FFFFFF"/>
        <w:suppressAutoHyphens w:val="0"/>
        <w:jc w:val="both"/>
        <w:rPr>
          <w:b w:val="0"/>
          <w:sz w:val="24"/>
          <w:szCs w:val="24"/>
        </w:rPr>
      </w:pPr>
      <w:hyperlink r:id="rId75" w:history="1">
        <w:r w:rsidR="008A17B2" w:rsidRPr="008A17B2">
          <w:rPr>
            <w:rStyle w:val="af1"/>
            <w:bCs/>
            <w:color w:val="000000" w:themeColor="text1"/>
            <w:sz w:val="24"/>
            <w:szCs w:val="24"/>
            <w:u w:val="none"/>
          </w:rPr>
          <w:t>Охотничьи </w:t>
        </w:r>
        <w:r w:rsidR="008A17B2" w:rsidRPr="006C24D4">
          <w:rPr>
            <w:rStyle w:val="searchword"/>
            <w:bCs/>
            <w:sz w:val="24"/>
            <w:szCs w:val="24"/>
          </w:rPr>
          <w:t>породы</w:t>
        </w:r>
      </w:hyperlink>
      <w:r w:rsidR="008A17B2" w:rsidRPr="006C24D4">
        <w:rPr>
          <w:sz w:val="24"/>
          <w:szCs w:val="24"/>
        </w:rPr>
        <w:t>:</w:t>
      </w:r>
      <w:r w:rsidR="008A17B2" w:rsidRPr="006C24D4">
        <w:rPr>
          <w:b w:val="0"/>
          <w:sz w:val="24"/>
          <w:szCs w:val="24"/>
        </w:rPr>
        <w:t xml:space="preserve"> русско-европейская лайка, русская псовая борзая. русская гончая, русская пегая гончая, русский охотничий спаниель</w:t>
      </w:r>
    </w:p>
    <w:p w:rsidR="008A17B2" w:rsidRPr="006C24D4" w:rsidRDefault="008A17B2" w:rsidP="00304F24">
      <w:pPr>
        <w:numPr>
          <w:ilvl w:val="0"/>
          <w:numId w:val="100"/>
        </w:numPr>
        <w:shd w:val="clear" w:color="auto" w:fill="FFFFFF"/>
        <w:suppressAutoHyphens w:val="0"/>
        <w:jc w:val="both"/>
        <w:rPr>
          <w:sz w:val="24"/>
          <w:szCs w:val="24"/>
        </w:rPr>
      </w:pPr>
      <w:r w:rsidRPr="006C24D4">
        <w:rPr>
          <w:sz w:val="24"/>
          <w:szCs w:val="24"/>
        </w:rPr>
        <w:t>Декоративные </w:t>
      </w:r>
      <w:r w:rsidRPr="006C24D4">
        <w:rPr>
          <w:rStyle w:val="searchword"/>
          <w:sz w:val="24"/>
          <w:szCs w:val="24"/>
        </w:rPr>
        <w:t>породы</w:t>
      </w:r>
      <w:r w:rsidRPr="006C24D4">
        <w:rPr>
          <w:sz w:val="24"/>
          <w:szCs w:val="24"/>
        </w:rPr>
        <w:t>:</w:t>
      </w:r>
      <w:r w:rsidRPr="006C24D4">
        <w:rPr>
          <w:b w:val="0"/>
          <w:sz w:val="24"/>
          <w:szCs w:val="24"/>
        </w:rPr>
        <w:t xml:space="preserve"> русски</w:t>
      </w:r>
      <w:r>
        <w:rPr>
          <w:b w:val="0"/>
          <w:sz w:val="24"/>
          <w:szCs w:val="24"/>
        </w:rPr>
        <w:t>й той</w:t>
      </w:r>
      <w:r w:rsidRPr="006C24D4">
        <w:rPr>
          <w:sz w:val="24"/>
          <w:szCs w:val="24"/>
        </w:rPr>
        <w:t xml:space="preserve">, </w:t>
      </w:r>
      <w:r w:rsidRPr="006C24D4">
        <w:rPr>
          <w:b w:val="0"/>
          <w:sz w:val="24"/>
          <w:szCs w:val="24"/>
        </w:rPr>
        <w:t>русская цветная болонка, московский дракон, петербургская орхидея.</w:t>
      </w:r>
    </w:p>
    <w:p w:rsidR="008A17B2" w:rsidRPr="006C24D4" w:rsidRDefault="008A17B2" w:rsidP="008A17B2">
      <w:pPr>
        <w:shd w:val="clear" w:color="auto" w:fill="FFFFFF"/>
        <w:suppressAutoHyphens w:val="0"/>
        <w:jc w:val="right"/>
        <w:rPr>
          <w:sz w:val="24"/>
          <w:szCs w:val="24"/>
          <w:lang w:eastAsia="ru-RU"/>
        </w:rPr>
      </w:pPr>
      <w:r w:rsidRPr="006C24D4">
        <w:rPr>
          <w:sz w:val="24"/>
          <w:szCs w:val="24"/>
          <w:lang w:eastAsia="ru-RU"/>
        </w:rPr>
        <w:lastRenderedPageBreak/>
        <w:t>Приложение 4</w:t>
      </w:r>
    </w:p>
    <w:p w:rsidR="008A17B2" w:rsidRPr="006C24D4" w:rsidRDefault="008A17B2" w:rsidP="008A17B2">
      <w:pPr>
        <w:suppressAutoHyphens w:val="0"/>
        <w:jc w:val="center"/>
        <w:rPr>
          <w:sz w:val="24"/>
          <w:szCs w:val="24"/>
        </w:rPr>
      </w:pPr>
      <w:r w:rsidRPr="006C24D4">
        <w:rPr>
          <w:sz w:val="24"/>
          <w:szCs w:val="24"/>
        </w:rPr>
        <w:t>Загадки о породах собак</w:t>
      </w:r>
    </w:p>
    <w:p w:rsidR="008A17B2" w:rsidRPr="006C24D4" w:rsidRDefault="008A17B2" w:rsidP="00304F24">
      <w:pPr>
        <w:pStyle w:val="af0"/>
        <w:numPr>
          <w:ilvl w:val="0"/>
          <w:numId w:val="102"/>
        </w:numPr>
        <w:suppressAutoHyphens w:val="0"/>
        <w:autoSpaceDN/>
        <w:contextualSpacing/>
        <w:textAlignment w:val="auto"/>
        <w:rPr>
          <w:b w:val="0"/>
          <w:sz w:val="24"/>
        </w:rPr>
      </w:pPr>
      <w:r w:rsidRPr="006C24D4">
        <w:rPr>
          <w:b w:val="0"/>
          <w:sz w:val="24"/>
        </w:rPr>
        <w:t>Веселый пес, но с грус</w:t>
      </w:r>
      <w:r>
        <w:rPr>
          <w:b w:val="0"/>
          <w:sz w:val="24"/>
        </w:rPr>
        <w:t>т</w:t>
      </w:r>
      <w:r w:rsidRPr="006C24D4">
        <w:rPr>
          <w:b w:val="0"/>
          <w:sz w:val="24"/>
        </w:rPr>
        <w:t>ными глазами</w:t>
      </w:r>
    </w:p>
    <w:p w:rsidR="008A17B2" w:rsidRPr="00BD41AB" w:rsidRDefault="008A17B2" w:rsidP="008A17B2">
      <w:pPr>
        <w:pStyle w:val="af0"/>
        <w:ind w:left="360"/>
        <w:rPr>
          <w:b w:val="0"/>
          <w:sz w:val="24"/>
        </w:rPr>
      </w:pPr>
      <w:r w:rsidRPr="00BD41AB">
        <w:rPr>
          <w:b w:val="0"/>
          <w:sz w:val="24"/>
        </w:rPr>
        <w:t>С забавной внешностью и длинными ушами</w:t>
      </w:r>
    </w:p>
    <w:p w:rsidR="008A17B2" w:rsidRPr="006C24D4" w:rsidRDefault="008A17B2" w:rsidP="008A17B2">
      <w:pPr>
        <w:ind w:left="360"/>
        <w:rPr>
          <w:b w:val="0"/>
          <w:sz w:val="24"/>
          <w:szCs w:val="24"/>
        </w:rPr>
      </w:pPr>
      <w:r w:rsidRPr="006C24D4">
        <w:rPr>
          <w:b w:val="0"/>
          <w:sz w:val="24"/>
          <w:szCs w:val="24"/>
        </w:rPr>
        <w:t>Коротколапый гончий пес</w:t>
      </w:r>
    </w:p>
    <w:p w:rsidR="008A17B2" w:rsidRPr="006C24D4" w:rsidRDefault="008A17B2" w:rsidP="008A17B2">
      <w:pPr>
        <w:ind w:left="360"/>
        <w:rPr>
          <w:b w:val="0"/>
          <w:sz w:val="24"/>
          <w:szCs w:val="24"/>
        </w:rPr>
      </w:pPr>
      <w:r w:rsidRPr="006C24D4">
        <w:rPr>
          <w:b w:val="0"/>
          <w:sz w:val="24"/>
          <w:szCs w:val="24"/>
        </w:rPr>
        <w:t>Ленив, упрям, как сто ослов …..(</w:t>
      </w:r>
      <w:r w:rsidRPr="006C24D4">
        <w:rPr>
          <w:sz w:val="24"/>
          <w:szCs w:val="24"/>
        </w:rPr>
        <w:t>Б</w:t>
      </w:r>
      <w:r w:rsidRPr="006C24D4">
        <w:rPr>
          <w:b w:val="0"/>
          <w:sz w:val="24"/>
          <w:szCs w:val="24"/>
        </w:rPr>
        <w:t>ассетхаунд).</w:t>
      </w:r>
    </w:p>
    <w:p w:rsidR="008A17B2" w:rsidRPr="006C24D4" w:rsidRDefault="008A17B2" w:rsidP="00304F24">
      <w:pPr>
        <w:pStyle w:val="af0"/>
        <w:numPr>
          <w:ilvl w:val="0"/>
          <w:numId w:val="102"/>
        </w:numPr>
        <w:autoSpaceDN/>
        <w:contextualSpacing/>
        <w:textAlignment w:val="auto"/>
        <w:rPr>
          <w:b w:val="0"/>
          <w:sz w:val="24"/>
        </w:rPr>
      </w:pPr>
      <w:r w:rsidRPr="006C24D4">
        <w:rPr>
          <w:b w:val="0"/>
          <w:sz w:val="24"/>
        </w:rPr>
        <w:t>В пятнах белая рубашка,</w:t>
      </w:r>
    </w:p>
    <w:p w:rsidR="008A17B2" w:rsidRPr="006C24D4" w:rsidRDefault="008A17B2" w:rsidP="008A17B2">
      <w:pPr>
        <w:ind w:left="360"/>
        <w:rPr>
          <w:b w:val="0"/>
          <w:sz w:val="24"/>
          <w:szCs w:val="24"/>
        </w:rPr>
      </w:pPr>
      <w:r w:rsidRPr="006C24D4">
        <w:rPr>
          <w:b w:val="0"/>
          <w:sz w:val="24"/>
          <w:szCs w:val="24"/>
        </w:rPr>
        <w:t>Ты куда летишь стремглав,</w:t>
      </w:r>
    </w:p>
    <w:p w:rsidR="008A17B2" w:rsidRPr="006C24D4" w:rsidRDefault="008A17B2" w:rsidP="008A17B2">
      <w:pPr>
        <w:ind w:left="360"/>
        <w:rPr>
          <w:b w:val="0"/>
          <w:sz w:val="24"/>
          <w:szCs w:val="24"/>
        </w:rPr>
      </w:pPr>
      <w:r w:rsidRPr="006C24D4">
        <w:rPr>
          <w:b w:val="0"/>
          <w:sz w:val="24"/>
          <w:szCs w:val="24"/>
        </w:rPr>
        <w:t>Может солнышко догнало</w:t>
      </w:r>
    </w:p>
    <w:p w:rsidR="008A17B2" w:rsidRPr="006C24D4" w:rsidRDefault="008A17B2" w:rsidP="008A17B2">
      <w:pPr>
        <w:ind w:left="360"/>
        <w:rPr>
          <w:b w:val="0"/>
          <w:sz w:val="24"/>
          <w:szCs w:val="24"/>
        </w:rPr>
      </w:pPr>
      <w:r w:rsidRPr="006C24D4">
        <w:rPr>
          <w:b w:val="0"/>
          <w:sz w:val="24"/>
          <w:szCs w:val="24"/>
        </w:rPr>
        <w:t>И поймало запятнав…. (</w:t>
      </w:r>
      <w:r w:rsidRPr="006C24D4">
        <w:rPr>
          <w:sz w:val="24"/>
          <w:szCs w:val="24"/>
        </w:rPr>
        <w:t>Д</w:t>
      </w:r>
      <w:r w:rsidRPr="006C24D4">
        <w:rPr>
          <w:b w:val="0"/>
          <w:sz w:val="24"/>
          <w:szCs w:val="24"/>
        </w:rPr>
        <w:t>алматин).</w:t>
      </w:r>
    </w:p>
    <w:p w:rsidR="008A17B2" w:rsidRPr="006C24D4" w:rsidRDefault="008A17B2" w:rsidP="00304F24">
      <w:pPr>
        <w:pStyle w:val="af0"/>
        <w:numPr>
          <w:ilvl w:val="0"/>
          <w:numId w:val="102"/>
        </w:numPr>
        <w:autoSpaceDN/>
        <w:contextualSpacing/>
        <w:textAlignment w:val="auto"/>
        <w:rPr>
          <w:b w:val="0"/>
          <w:sz w:val="24"/>
        </w:rPr>
      </w:pPr>
      <w:r w:rsidRPr="006C24D4">
        <w:rPr>
          <w:b w:val="0"/>
          <w:sz w:val="24"/>
        </w:rPr>
        <w:t xml:space="preserve">Как аристократ высочайшего рода: </w:t>
      </w:r>
      <w:r w:rsidRPr="006C24D4">
        <w:rPr>
          <w:b w:val="0"/>
          <w:sz w:val="24"/>
        </w:rPr>
        <w:br/>
        <w:t xml:space="preserve">Глаза с поволокою, узкая морда, </w:t>
      </w:r>
      <w:r w:rsidRPr="006C24D4">
        <w:rPr>
          <w:b w:val="0"/>
          <w:sz w:val="24"/>
        </w:rPr>
        <w:br/>
        <w:t xml:space="preserve">Волнистые уши до холки - парик, </w:t>
      </w:r>
      <w:r w:rsidRPr="006C24D4">
        <w:rPr>
          <w:b w:val="0"/>
          <w:sz w:val="24"/>
        </w:rPr>
        <w:br/>
        <w:t xml:space="preserve">Ну чем не седой благородный старик. </w:t>
      </w:r>
      <w:r w:rsidRPr="006C24D4">
        <w:rPr>
          <w:b w:val="0"/>
          <w:sz w:val="24"/>
        </w:rPr>
        <w:br/>
        <w:t xml:space="preserve">Но в парке - гуляка, бретер, хулиган, </w:t>
      </w:r>
      <w:r w:rsidRPr="006C24D4">
        <w:rPr>
          <w:b w:val="0"/>
          <w:sz w:val="24"/>
        </w:rPr>
        <w:br/>
        <w:t>Борзая собака породы ……..(</w:t>
      </w:r>
      <w:r w:rsidRPr="006C24D4">
        <w:rPr>
          <w:sz w:val="24"/>
        </w:rPr>
        <w:t>А</w:t>
      </w:r>
      <w:r w:rsidRPr="006C24D4">
        <w:rPr>
          <w:b w:val="0"/>
          <w:sz w:val="24"/>
        </w:rPr>
        <w:t>вган)</w:t>
      </w:r>
    </w:p>
    <w:p w:rsidR="008A17B2" w:rsidRPr="006C24D4" w:rsidRDefault="008A17B2" w:rsidP="00304F24">
      <w:pPr>
        <w:pStyle w:val="af0"/>
        <w:numPr>
          <w:ilvl w:val="0"/>
          <w:numId w:val="102"/>
        </w:numPr>
        <w:autoSpaceDN/>
        <w:contextualSpacing/>
        <w:textAlignment w:val="auto"/>
        <w:rPr>
          <w:b w:val="0"/>
          <w:sz w:val="24"/>
        </w:rPr>
      </w:pPr>
      <w:r w:rsidRPr="006C24D4">
        <w:rPr>
          <w:b w:val="0"/>
          <w:sz w:val="24"/>
          <w:shd w:val="clear" w:color="auto" w:fill="FFFFFF"/>
        </w:rPr>
        <w:t>Император из Пекина</w:t>
      </w:r>
      <w:r w:rsidRPr="006C24D4">
        <w:rPr>
          <w:b w:val="0"/>
          <w:sz w:val="24"/>
        </w:rPr>
        <w:br/>
      </w:r>
      <w:r w:rsidRPr="006C24D4">
        <w:rPr>
          <w:b w:val="0"/>
          <w:sz w:val="24"/>
          <w:shd w:val="clear" w:color="auto" w:fill="FFFFFF"/>
        </w:rPr>
        <w:t>Не собачка, это – лев</w:t>
      </w:r>
      <w:r w:rsidRPr="006C24D4">
        <w:rPr>
          <w:b w:val="0"/>
          <w:sz w:val="24"/>
        </w:rPr>
        <w:br/>
      </w:r>
      <w:r w:rsidRPr="006C24D4">
        <w:rPr>
          <w:b w:val="0"/>
          <w:sz w:val="24"/>
          <w:shd w:val="clear" w:color="auto" w:fill="FFFFFF"/>
        </w:rPr>
        <w:t>Не уступишь ей дорогу – </w:t>
      </w:r>
      <w:r w:rsidRPr="006C24D4">
        <w:rPr>
          <w:b w:val="0"/>
          <w:sz w:val="24"/>
        </w:rPr>
        <w:br/>
      </w:r>
      <w:r w:rsidRPr="006C24D4">
        <w:rPr>
          <w:b w:val="0"/>
          <w:sz w:val="24"/>
          <w:shd w:val="clear" w:color="auto" w:fill="FFFFFF"/>
        </w:rPr>
        <w:t>Справедливым будет гнев</w:t>
      </w:r>
      <w:r w:rsidRPr="006C24D4">
        <w:rPr>
          <w:b w:val="0"/>
          <w:sz w:val="24"/>
        </w:rPr>
        <w:br/>
      </w:r>
      <w:r w:rsidRPr="006C24D4">
        <w:rPr>
          <w:b w:val="0"/>
          <w:sz w:val="24"/>
          <w:shd w:val="clear" w:color="auto" w:fill="FFFFFF"/>
        </w:rPr>
        <w:t>Длинношерстное создание</w:t>
      </w:r>
      <w:r w:rsidRPr="006C24D4">
        <w:rPr>
          <w:b w:val="0"/>
          <w:sz w:val="24"/>
        </w:rPr>
        <w:br/>
      </w:r>
      <w:r w:rsidRPr="006C24D4">
        <w:rPr>
          <w:b w:val="0"/>
          <w:sz w:val="24"/>
          <w:shd w:val="clear" w:color="auto" w:fill="FFFFFF"/>
        </w:rPr>
        <w:t>Ласки требует, внимания…</w:t>
      </w:r>
      <w:r w:rsidRPr="006C24D4">
        <w:rPr>
          <w:sz w:val="24"/>
          <w:shd w:val="clear" w:color="auto" w:fill="FFFFFF"/>
        </w:rPr>
        <w:t xml:space="preserve"> (П</w:t>
      </w:r>
      <w:r w:rsidRPr="006C24D4">
        <w:rPr>
          <w:b w:val="0"/>
          <w:sz w:val="24"/>
          <w:shd w:val="clear" w:color="auto" w:fill="FFFFFF"/>
        </w:rPr>
        <w:t>екинес)</w:t>
      </w:r>
    </w:p>
    <w:p w:rsidR="008A17B2" w:rsidRPr="00BD41AB" w:rsidRDefault="008A17B2" w:rsidP="00304F24">
      <w:pPr>
        <w:pStyle w:val="af0"/>
        <w:numPr>
          <w:ilvl w:val="0"/>
          <w:numId w:val="102"/>
        </w:numPr>
        <w:autoSpaceDN/>
        <w:contextualSpacing/>
        <w:textAlignment w:val="auto"/>
        <w:rPr>
          <w:b w:val="0"/>
          <w:sz w:val="24"/>
        </w:rPr>
      </w:pPr>
      <w:r w:rsidRPr="006C24D4">
        <w:rPr>
          <w:b w:val="0"/>
          <w:sz w:val="24"/>
          <w:shd w:val="clear" w:color="auto" w:fill="FFFFFF"/>
        </w:rPr>
        <w:t>Он со скукой не знаком</w:t>
      </w:r>
      <w:r w:rsidRPr="006C24D4">
        <w:rPr>
          <w:b w:val="0"/>
          <w:sz w:val="24"/>
        </w:rPr>
        <w:br/>
      </w:r>
      <w:r w:rsidRPr="006C24D4">
        <w:rPr>
          <w:b w:val="0"/>
          <w:sz w:val="24"/>
          <w:shd w:val="clear" w:color="auto" w:fill="FFFFFF"/>
        </w:rPr>
        <w:t>В поле ходит челноком</w:t>
      </w:r>
      <w:r w:rsidRPr="006C24D4">
        <w:rPr>
          <w:b w:val="0"/>
          <w:sz w:val="24"/>
        </w:rPr>
        <w:br/>
      </w:r>
      <w:r w:rsidRPr="006C24D4">
        <w:rPr>
          <w:b w:val="0"/>
          <w:sz w:val="24"/>
          <w:shd w:val="clear" w:color="auto" w:fill="FFFFFF"/>
        </w:rPr>
        <w:t>Да, в траве высокой птице</w:t>
      </w:r>
      <w:r w:rsidRPr="006C24D4">
        <w:rPr>
          <w:b w:val="0"/>
          <w:sz w:val="24"/>
        </w:rPr>
        <w:br/>
      </w:r>
      <w:r w:rsidRPr="006C24D4">
        <w:rPr>
          <w:b w:val="0"/>
          <w:sz w:val="24"/>
          <w:shd w:val="clear" w:color="auto" w:fill="FFFFFF"/>
        </w:rPr>
        <w:t>От него не утаиться,</w:t>
      </w:r>
      <w:r w:rsidRPr="006C24D4">
        <w:rPr>
          <w:b w:val="0"/>
          <w:sz w:val="24"/>
        </w:rPr>
        <w:br/>
      </w:r>
      <w:r w:rsidRPr="006C24D4">
        <w:rPr>
          <w:b w:val="0"/>
          <w:sz w:val="24"/>
          <w:shd w:val="clear" w:color="auto" w:fill="FFFFFF"/>
        </w:rPr>
        <w:t>Пёс её везде найдёт,</w:t>
      </w:r>
      <w:r w:rsidRPr="006C24D4">
        <w:rPr>
          <w:b w:val="0"/>
          <w:sz w:val="24"/>
        </w:rPr>
        <w:br/>
      </w:r>
      <w:r w:rsidRPr="006C24D4">
        <w:rPr>
          <w:b w:val="0"/>
          <w:sz w:val="24"/>
          <w:shd w:val="clear" w:color="auto" w:fill="FFFFFF"/>
        </w:rPr>
        <w:t>В стойке у земли замрёт!... (С</w:t>
      </w:r>
      <w:r>
        <w:rPr>
          <w:sz w:val="24"/>
          <w:shd w:val="clear" w:color="auto" w:fill="FFFFFF"/>
        </w:rPr>
        <w:t>е</w:t>
      </w:r>
      <w:r w:rsidRPr="006C24D4">
        <w:rPr>
          <w:b w:val="0"/>
          <w:sz w:val="24"/>
          <w:shd w:val="clear" w:color="auto" w:fill="FFFFFF"/>
        </w:rPr>
        <w:t>ттер)</w:t>
      </w:r>
    </w:p>
    <w:p w:rsidR="008A17B2" w:rsidRDefault="008A17B2" w:rsidP="00304F24">
      <w:pPr>
        <w:pStyle w:val="af0"/>
        <w:numPr>
          <w:ilvl w:val="0"/>
          <w:numId w:val="102"/>
        </w:numPr>
        <w:autoSpaceDN/>
        <w:contextualSpacing/>
        <w:textAlignment w:val="auto"/>
        <w:rPr>
          <w:b w:val="0"/>
          <w:sz w:val="24"/>
        </w:rPr>
      </w:pPr>
      <w:r w:rsidRPr="00BD41AB">
        <w:rPr>
          <w:b w:val="0"/>
          <w:sz w:val="24"/>
          <w:shd w:val="clear" w:color="auto" w:fill="FFFFFF"/>
        </w:rPr>
        <w:t>Этот крепкий пёс с подпалом</w:t>
      </w:r>
      <w:r w:rsidRPr="00BD41AB">
        <w:rPr>
          <w:b w:val="0"/>
          <w:sz w:val="24"/>
        </w:rPr>
        <w:br/>
      </w:r>
      <w:r w:rsidRPr="00BD41AB">
        <w:rPr>
          <w:b w:val="0"/>
          <w:sz w:val="24"/>
          <w:shd w:val="clear" w:color="auto" w:fill="FFFFFF"/>
        </w:rPr>
        <w:t>Ест свой с мясом хлеб недаром</w:t>
      </w:r>
      <w:r w:rsidRPr="00BD41AB">
        <w:rPr>
          <w:b w:val="0"/>
          <w:sz w:val="24"/>
        </w:rPr>
        <w:br/>
      </w:r>
      <w:r w:rsidRPr="00BD41AB">
        <w:rPr>
          <w:b w:val="0"/>
          <w:sz w:val="24"/>
          <w:shd w:val="clear" w:color="auto" w:fill="FFFFFF"/>
        </w:rPr>
        <w:t>Нрав серьёзный и отважный – </w:t>
      </w:r>
      <w:r w:rsidRPr="00BD41AB">
        <w:rPr>
          <w:b w:val="0"/>
          <w:sz w:val="24"/>
        </w:rPr>
        <w:br/>
      </w:r>
      <w:r w:rsidRPr="00BD41AB">
        <w:rPr>
          <w:b w:val="0"/>
          <w:sz w:val="24"/>
          <w:shd w:val="clear" w:color="auto" w:fill="FFFFFF"/>
        </w:rPr>
        <w:t>Сможет воспитать не каждый</w:t>
      </w:r>
      <w:r w:rsidRPr="00BD41AB">
        <w:rPr>
          <w:b w:val="0"/>
          <w:sz w:val="24"/>
        </w:rPr>
        <w:br/>
      </w:r>
      <w:r w:rsidRPr="00BD41AB">
        <w:rPr>
          <w:b w:val="0"/>
          <w:sz w:val="24"/>
          <w:shd w:val="clear" w:color="auto" w:fill="FFFFFF"/>
        </w:rPr>
        <w:t>Он товарищ и опора,</w:t>
      </w:r>
      <w:r w:rsidRPr="00BD41AB">
        <w:rPr>
          <w:b w:val="0"/>
          <w:sz w:val="24"/>
        </w:rPr>
        <w:br/>
      </w:r>
      <w:r w:rsidRPr="00BD41AB">
        <w:rPr>
          <w:b w:val="0"/>
          <w:sz w:val="24"/>
          <w:shd w:val="clear" w:color="auto" w:fill="FFFFFF"/>
        </w:rPr>
        <w:t>Защитит ваш дом от вора</w:t>
      </w:r>
      <w:r w:rsidRPr="00BD41AB">
        <w:rPr>
          <w:b w:val="0"/>
          <w:sz w:val="24"/>
        </w:rPr>
        <w:br/>
      </w:r>
      <w:r w:rsidRPr="00BD41AB">
        <w:rPr>
          <w:b w:val="0"/>
          <w:sz w:val="24"/>
          <w:shd w:val="clear" w:color="auto" w:fill="FFFFFF"/>
        </w:rPr>
        <w:t>Коль не дать ему лениться,</w:t>
      </w:r>
      <w:r w:rsidRPr="00BD41AB">
        <w:rPr>
          <w:b w:val="0"/>
          <w:sz w:val="24"/>
        </w:rPr>
        <w:br/>
      </w:r>
      <w:r w:rsidRPr="00BD41AB">
        <w:rPr>
          <w:b w:val="0"/>
          <w:sz w:val="24"/>
          <w:shd w:val="clear" w:color="auto" w:fill="FFFFFF"/>
        </w:rPr>
        <w:t>Пёс везде такой сгодиться!</w:t>
      </w:r>
      <w:r w:rsidRPr="00BD41AB">
        <w:rPr>
          <w:sz w:val="24"/>
        </w:rPr>
        <w:t xml:space="preserve"> </w:t>
      </w:r>
      <w:r w:rsidRPr="0013338C">
        <w:rPr>
          <w:b w:val="0"/>
          <w:sz w:val="24"/>
        </w:rPr>
        <w:t>(Ротвейлер)</w:t>
      </w:r>
    </w:p>
    <w:p w:rsidR="008A17B2" w:rsidRDefault="008A17B2" w:rsidP="008A17B2">
      <w:pPr>
        <w:contextualSpacing/>
        <w:rPr>
          <w:b w:val="0"/>
          <w:sz w:val="24"/>
        </w:rPr>
      </w:pPr>
    </w:p>
    <w:p w:rsidR="006D171E" w:rsidRDefault="006D171E" w:rsidP="008A17B2">
      <w:pPr>
        <w:shd w:val="clear" w:color="auto" w:fill="FFFFFF"/>
        <w:suppressAutoHyphens w:val="0"/>
        <w:jc w:val="right"/>
        <w:rPr>
          <w:sz w:val="24"/>
          <w:szCs w:val="24"/>
          <w:lang w:eastAsia="ru-RU"/>
        </w:rPr>
      </w:pPr>
    </w:p>
    <w:p w:rsidR="006D171E" w:rsidRDefault="006D171E" w:rsidP="008A17B2">
      <w:pPr>
        <w:shd w:val="clear" w:color="auto" w:fill="FFFFFF"/>
        <w:suppressAutoHyphens w:val="0"/>
        <w:jc w:val="right"/>
        <w:rPr>
          <w:sz w:val="24"/>
          <w:szCs w:val="24"/>
          <w:lang w:eastAsia="ru-RU"/>
        </w:rPr>
      </w:pPr>
    </w:p>
    <w:p w:rsidR="006D171E" w:rsidRDefault="006D171E" w:rsidP="008A17B2">
      <w:pPr>
        <w:shd w:val="clear" w:color="auto" w:fill="FFFFFF"/>
        <w:suppressAutoHyphens w:val="0"/>
        <w:jc w:val="right"/>
        <w:rPr>
          <w:sz w:val="24"/>
          <w:szCs w:val="24"/>
          <w:lang w:eastAsia="ru-RU"/>
        </w:rPr>
      </w:pPr>
    </w:p>
    <w:p w:rsidR="008A17B2" w:rsidRPr="006C24D4" w:rsidRDefault="008A17B2" w:rsidP="008A17B2">
      <w:pPr>
        <w:shd w:val="clear" w:color="auto" w:fill="FFFFFF"/>
        <w:suppressAutoHyphens w:val="0"/>
        <w:jc w:val="right"/>
        <w:rPr>
          <w:sz w:val="24"/>
          <w:szCs w:val="24"/>
          <w:lang w:eastAsia="ru-RU"/>
        </w:rPr>
      </w:pPr>
      <w:r w:rsidRPr="006C24D4">
        <w:rPr>
          <w:sz w:val="24"/>
          <w:szCs w:val="24"/>
          <w:lang w:eastAsia="ru-RU"/>
        </w:rPr>
        <w:t>Приложение 5</w:t>
      </w:r>
    </w:p>
    <w:p w:rsidR="008A17B2" w:rsidRPr="006C24D4" w:rsidRDefault="008A17B2" w:rsidP="008A17B2">
      <w:pPr>
        <w:shd w:val="clear" w:color="auto" w:fill="FFFFFF"/>
        <w:suppressAutoHyphens w:val="0"/>
        <w:spacing w:after="90"/>
        <w:jc w:val="center"/>
        <w:rPr>
          <w:bCs/>
          <w:sz w:val="24"/>
          <w:szCs w:val="24"/>
          <w:lang w:eastAsia="ru-RU"/>
        </w:rPr>
      </w:pPr>
      <w:r w:rsidRPr="006C24D4">
        <w:rPr>
          <w:bCs/>
          <w:sz w:val="24"/>
          <w:szCs w:val="24"/>
          <w:lang w:eastAsia="ru-RU"/>
        </w:rPr>
        <w:t>Итоговая (сводная) таблица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20" w:type="dxa"/>
          <w:left w:w="20" w:type="dxa"/>
          <w:bottom w:w="20" w:type="dxa"/>
          <w:right w:w="20" w:type="dxa"/>
        </w:tblCellMar>
        <w:tblLook w:val="04A0"/>
      </w:tblPr>
      <w:tblGrid>
        <w:gridCol w:w="1379"/>
        <w:gridCol w:w="2475"/>
        <w:gridCol w:w="2977"/>
        <w:gridCol w:w="1850"/>
      </w:tblGrid>
      <w:tr w:rsidR="008A17B2" w:rsidRPr="00C12550" w:rsidTr="002E4847">
        <w:trPr>
          <w:trHeight w:val="498"/>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jc w:val="center"/>
              <w:rPr>
                <w:b w:val="0"/>
                <w:sz w:val="24"/>
                <w:szCs w:val="24"/>
                <w:lang w:eastAsia="ru-RU"/>
              </w:rPr>
            </w:pPr>
            <w:r w:rsidRPr="00C12550">
              <w:rPr>
                <w:b w:val="0"/>
                <w:bCs/>
                <w:sz w:val="24"/>
                <w:szCs w:val="24"/>
                <w:lang w:eastAsia="ru-RU"/>
              </w:rPr>
              <w:t>Название команды</w:t>
            </w:r>
          </w:p>
        </w:tc>
        <w:tc>
          <w:tcPr>
            <w:tcW w:w="247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jc w:val="center"/>
              <w:rPr>
                <w:b w:val="0"/>
                <w:sz w:val="24"/>
                <w:szCs w:val="24"/>
                <w:lang w:eastAsia="ru-RU"/>
              </w:rPr>
            </w:pPr>
            <w:r w:rsidRPr="00C12550">
              <w:rPr>
                <w:b w:val="0"/>
                <w:bCs/>
                <w:sz w:val="24"/>
                <w:szCs w:val="24"/>
                <w:lang w:eastAsia="ru-RU"/>
              </w:rPr>
              <w:t xml:space="preserve">Общее количество баллов/место </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jc w:val="center"/>
              <w:rPr>
                <w:b w:val="0"/>
                <w:sz w:val="24"/>
                <w:szCs w:val="24"/>
                <w:lang w:eastAsia="ru-RU"/>
              </w:rPr>
            </w:pPr>
            <w:r w:rsidRPr="00C12550">
              <w:rPr>
                <w:b w:val="0"/>
                <w:bCs/>
                <w:sz w:val="24"/>
                <w:szCs w:val="24"/>
                <w:lang w:eastAsia="ru-RU"/>
              </w:rPr>
              <w:t>Примечание</w:t>
            </w:r>
          </w:p>
        </w:tc>
        <w:tc>
          <w:tcPr>
            <w:tcW w:w="185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jc w:val="center"/>
              <w:rPr>
                <w:b w:val="0"/>
                <w:sz w:val="24"/>
                <w:szCs w:val="24"/>
                <w:lang w:eastAsia="ru-RU"/>
              </w:rPr>
            </w:pPr>
            <w:r w:rsidRPr="00C12550">
              <w:rPr>
                <w:b w:val="0"/>
                <w:bCs/>
                <w:sz w:val="24"/>
                <w:szCs w:val="24"/>
                <w:lang w:eastAsia="ru-RU"/>
              </w:rPr>
              <w:t>Подпись руковод. игры</w:t>
            </w:r>
          </w:p>
        </w:tc>
      </w:tr>
      <w:tr w:rsidR="008A17B2" w:rsidRPr="00C12550" w:rsidTr="002E484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1.</w:t>
            </w:r>
          </w:p>
        </w:tc>
        <w:tc>
          <w:tcPr>
            <w:tcW w:w="247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 </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 </w:t>
            </w:r>
          </w:p>
        </w:tc>
        <w:tc>
          <w:tcPr>
            <w:tcW w:w="185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 </w:t>
            </w:r>
          </w:p>
        </w:tc>
      </w:tr>
      <w:tr w:rsidR="008A17B2" w:rsidRPr="00C12550" w:rsidTr="002E484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2.</w:t>
            </w:r>
          </w:p>
        </w:tc>
        <w:tc>
          <w:tcPr>
            <w:tcW w:w="247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 </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 </w:t>
            </w:r>
          </w:p>
        </w:tc>
        <w:tc>
          <w:tcPr>
            <w:tcW w:w="185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 </w:t>
            </w:r>
          </w:p>
        </w:tc>
      </w:tr>
      <w:tr w:rsidR="008A17B2" w:rsidRPr="00C12550" w:rsidTr="002E484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3.</w:t>
            </w:r>
          </w:p>
        </w:tc>
        <w:tc>
          <w:tcPr>
            <w:tcW w:w="247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 </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 </w:t>
            </w:r>
          </w:p>
        </w:tc>
        <w:tc>
          <w:tcPr>
            <w:tcW w:w="185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 </w:t>
            </w:r>
          </w:p>
        </w:tc>
      </w:tr>
      <w:tr w:rsidR="008A17B2" w:rsidRPr="00C12550" w:rsidTr="002E484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lastRenderedPageBreak/>
              <w:t>4.</w:t>
            </w:r>
          </w:p>
        </w:tc>
        <w:tc>
          <w:tcPr>
            <w:tcW w:w="247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 </w:t>
            </w:r>
          </w:p>
        </w:tc>
        <w:tc>
          <w:tcPr>
            <w:tcW w:w="297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 </w:t>
            </w:r>
          </w:p>
        </w:tc>
        <w:tc>
          <w:tcPr>
            <w:tcW w:w="185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8A17B2" w:rsidRPr="00C12550" w:rsidRDefault="008A17B2" w:rsidP="002E4847">
            <w:pPr>
              <w:suppressAutoHyphens w:val="0"/>
              <w:spacing w:after="90"/>
              <w:rPr>
                <w:b w:val="0"/>
                <w:sz w:val="24"/>
                <w:szCs w:val="24"/>
                <w:lang w:eastAsia="ru-RU"/>
              </w:rPr>
            </w:pPr>
            <w:r w:rsidRPr="00C12550">
              <w:rPr>
                <w:b w:val="0"/>
                <w:bCs/>
                <w:sz w:val="24"/>
                <w:szCs w:val="24"/>
                <w:lang w:eastAsia="ru-RU"/>
              </w:rPr>
              <w:t> </w:t>
            </w:r>
          </w:p>
        </w:tc>
      </w:tr>
    </w:tbl>
    <w:p w:rsidR="00C12550" w:rsidRDefault="00C12550" w:rsidP="008A17B2">
      <w:pPr>
        <w:jc w:val="center"/>
        <w:rPr>
          <w:sz w:val="24"/>
          <w:szCs w:val="24"/>
        </w:rPr>
      </w:pPr>
    </w:p>
    <w:p w:rsidR="008A17B2" w:rsidRPr="00C12550" w:rsidRDefault="008A17B2" w:rsidP="008A17B2">
      <w:pPr>
        <w:jc w:val="center"/>
        <w:rPr>
          <w:szCs w:val="28"/>
        </w:rPr>
      </w:pPr>
      <w:r w:rsidRPr="00C12550">
        <w:rPr>
          <w:szCs w:val="28"/>
        </w:rPr>
        <w:t xml:space="preserve">Программа  краткосрочного курса </w:t>
      </w:r>
    </w:p>
    <w:p w:rsidR="008A17B2" w:rsidRPr="00C12550" w:rsidRDefault="008A17B2" w:rsidP="008A17B2">
      <w:pPr>
        <w:jc w:val="center"/>
        <w:rPr>
          <w:szCs w:val="28"/>
        </w:rPr>
      </w:pPr>
      <w:r w:rsidRPr="00C12550">
        <w:rPr>
          <w:szCs w:val="28"/>
        </w:rPr>
        <w:t>«</w:t>
      </w:r>
      <w:r w:rsidR="003C34B4" w:rsidRPr="00C12550">
        <w:rPr>
          <w:szCs w:val="28"/>
        </w:rPr>
        <w:t>П</w:t>
      </w:r>
      <w:r w:rsidRPr="00C12550">
        <w:rPr>
          <w:szCs w:val="28"/>
        </w:rPr>
        <w:t>утешествие в страну кинологию»</w:t>
      </w:r>
    </w:p>
    <w:p w:rsidR="008A17B2" w:rsidRDefault="008A17B2" w:rsidP="008A17B2">
      <w:pPr>
        <w:jc w:val="center"/>
        <w:rPr>
          <w:sz w:val="24"/>
          <w:szCs w:val="24"/>
        </w:rPr>
      </w:pPr>
    </w:p>
    <w:p w:rsidR="008A17B2" w:rsidRDefault="008A17B2" w:rsidP="008A17B2">
      <w:pPr>
        <w:jc w:val="right"/>
        <w:rPr>
          <w:sz w:val="24"/>
          <w:szCs w:val="24"/>
        </w:rPr>
      </w:pPr>
      <w:r w:rsidRPr="00820EB0">
        <w:rPr>
          <w:sz w:val="24"/>
          <w:szCs w:val="24"/>
        </w:rPr>
        <w:t xml:space="preserve"> Автор</w:t>
      </w:r>
      <w:r>
        <w:rPr>
          <w:sz w:val="24"/>
          <w:szCs w:val="24"/>
        </w:rPr>
        <w:t>:</w:t>
      </w:r>
      <w:r w:rsidRPr="00820EB0">
        <w:rPr>
          <w:sz w:val="24"/>
          <w:szCs w:val="24"/>
        </w:rPr>
        <w:t xml:space="preserve"> М.Д. Бердник</w:t>
      </w:r>
      <w:r>
        <w:rPr>
          <w:sz w:val="24"/>
          <w:szCs w:val="24"/>
        </w:rPr>
        <w:t xml:space="preserve">, </w:t>
      </w:r>
    </w:p>
    <w:p w:rsidR="008A17B2" w:rsidRDefault="008A17B2" w:rsidP="008A17B2">
      <w:pPr>
        <w:jc w:val="right"/>
        <w:rPr>
          <w:sz w:val="24"/>
          <w:szCs w:val="24"/>
        </w:rPr>
      </w:pPr>
      <w:r>
        <w:rPr>
          <w:sz w:val="24"/>
          <w:szCs w:val="24"/>
        </w:rPr>
        <w:t xml:space="preserve">педагог дополнительного образования </w:t>
      </w:r>
    </w:p>
    <w:p w:rsidR="008A17B2" w:rsidRDefault="008A17B2" w:rsidP="008A17B2">
      <w:pPr>
        <w:jc w:val="right"/>
        <w:rPr>
          <w:sz w:val="24"/>
          <w:szCs w:val="24"/>
        </w:rPr>
      </w:pPr>
      <w:r>
        <w:rPr>
          <w:sz w:val="24"/>
          <w:szCs w:val="24"/>
        </w:rPr>
        <w:t>МБУДО «Центр «Радуга» г. Волгодонска</w:t>
      </w:r>
    </w:p>
    <w:p w:rsidR="008A17B2" w:rsidRPr="00820EB0" w:rsidRDefault="008A17B2" w:rsidP="008A17B2">
      <w:pPr>
        <w:jc w:val="right"/>
        <w:rPr>
          <w:sz w:val="24"/>
          <w:szCs w:val="24"/>
        </w:rPr>
      </w:pPr>
    </w:p>
    <w:p w:rsidR="008A17B2" w:rsidRPr="00820EB0" w:rsidRDefault="008A17B2" w:rsidP="008A17B2">
      <w:pPr>
        <w:ind w:firstLine="708"/>
        <w:jc w:val="both"/>
        <w:rPr>
          <w:b w:val="0"/>
          <w:sz w:val="24"/>
          <w:szCs w:val="24"/>
        </w:rPr>
      </w:pPr>
      <w:r w:rsidRPr="00820EB0">
        <w:rPr>
          <w:rFonts w:eastAsia="Calibri"/>
          <w:b w:val="0"/>
          <w:sz w:val="24"/>
          <w:szCs w:val="24"/>
        </w:rPr>
        <w:t>Современная кинология находится в неразрывном единстве с биологией и экологией, рассматривает проблемы экологической безопасности и жизнедеятельности человека, взаимодействия с животными, охраны окружающей среды.</w:t>
      </w:r>
      <w:r w:rsidRPr="00820EB0">
        <w:rPr>
          <w:b w:val="0"/>
          <w:sz w:val="24"/>
          <w:szCs w:val="24"/>
        </w:rPr>
        <w:t xml:space="preserve"> </w:t>
      </w:r>
    </w:p>
    <w:p w:rsidR="008A17B2" w:rsidRDefault="008A17B2" w:rsidP="008A17B2">
      <w:pPr>
        <w:ind w:firstLine="708"/>
        <w:jc w:val="both"/>
        <w:rPr>
          <w:b w:val="0"/>
          <w:sz w:val="24"/>
          <w:szCs w:val="24"/>
        </w:rPr>
      </w:pPr>
      <w:r w:rsidRPr="00820EB0">
        <w:rPr>
          <w:b w:val="0"/>
          <w:sz w:val="24"/>
          <w:szCs w:val="24"/>
        </w:rPr>
        <w:t xml:space="preserve">Программа краткосрочного курса «Путешествие в </w:t>
      </w:r>
      <w:r>
        <w:rPr>
          <w:b w:val="0"/>
          <w:sz w:val="24"/>
          <w:szCs w:val="24"/>
        </w:rPr>
        <w:t>страну К</w:t>
      </w:r>
      <w:r w:rsidRPr="00820EB0">
        <w:rPr>
          <w:b w:val="0"/>
          <w:sz w:val="24"/>
          <w:szCs w:val="24"/>
        </w:rPr>
        <w:t>инологи</w:t>
      </w:r>
      <w:r>
        <w:rPr>
          <w:b w:val="0"/>
          <w:sz w:val="24"/>
          <w:szCs w:val="24"/>
        </w:rPr>
        <w:t>ю</w:t>
      </w:r>
      <w:r w:rsidRPr="00820EB0">
        <w:rPr>
          <w:b w:val="0"/>
          <w:sz w:val="24"/>
          <w:szCs w:val="24"/>
        </w:rPr>
        <w:t xml:space="preserve">»  </w:t>
      </w:r>
      <w:r w:rsidRPr="00820EB0">
        <w:rPr>
          <w:rFonts w:eastAsia="Calibri"/>
          <w:b w:val="0"/>
          <w:sz w:val="24"/>
          <w:szCs w:val="24"/>
        </w:rPr>
        <w:t>имеет  направленность</w:t>
      </w:r>
      <w:r w:rsidRPr="00820EB0">
        <w:rPr>
          <w:b w:val="0"/>
          <w:sz w:val="24"/>
          <w:szCs w:val="24"/>
        </w:rPr>
        <w:t xml:space="preserve"> на развитие </w:t>
      </w:r>
      <w:r w:rsidRPr="00820EB0">
        <w:rPr>
          <w:rFonts w:eastAsia="Calibri"/>
          <w:b w:val="0"/>
          <w:sz w:val="24"/>
          <w:szCs w:val="24"/>
        </w:rPr>
        <w:t>познавательн</w:t>
      </w:r>
      <w:r>
        <w:rPr>
          <w:rFonts w:eastAsia="Calibri"/>
          <w:b w:val="0"/>
          <w:sz w:val="24"/>
          <w:szCs w:val="24"/>
        </w:rPr>
        <w:t>ых</w:t>
      </w:r>
      <w:r w:rsidRPr="00820EB0">
        <w:rPr>
          <w:b w:val="0"/>
          <w:sz w:val="24"/>
          <w:szCs w:val="24"/>
        </w:rPr>
        <w:t xml:space="preserve"> интерес</w:t>
      </w:r>
      <w:r>
        <w:rPr>
          <w:b w:val="0"/>
          <w:sz w:val="24"/>
          <w:szCs w:val="24"/>
        </w:rPr>
        <w:t>ов</w:t>
      </w:r>
      <w:r w:rsidRPr="004C1149">
        <w:rPr>
          <w:b w:val="0"/>
          <w:sz w:val="24"/>
          <w:szCs w:val="24"/>
        </w:rPr>
        <w:t xml:space="preserve"> </w:t>
      </w:r>
      <w:r>
        <w:rPr>
          <w:b w:val="0"/>
          <w:sz w:val="24"/>
          <w:szCs w:val="24"/>
        </w:rPr>
        <w:t xml:space="preserve"> </w:t>
      </w:r>
      <w:r w:rsidRPr="00820EB0">
        <w:rPr>
          <w:b w:val="0"/>
          <w:sz w:val="24"/>
          <w:szCs w:val="24"/>
        </w:rPr>
        <w:t xml:space="preserve"> подростков к кинологии, а  также </w:t>
      </w:r>
      <w:r w:rsidRPr="00820EB0">
        <w:rPr>
          <w:rFonts w:eastAsia="Calibri"/>
          <w:b w:val="0"/>
          <w:sz w:val="24"/>
          <w:szCs w:val="24"/>
        </w:rPr>
        <w:t xml:space="preserve"> на развитие гуманного отношения к животным,  привитию доброты, развитию </w:t>
      </w:r>
      <w:r w:rsidRPr="00820EB0">
        <w:rPr>
          <w:b w:val="0"/>
          <w:sz w:val="24"/>
          <w:szCs w:val="24"/>
        </w:rPr>
        <w:t>активности</w:t>
      </w:r>
      <w:r w:rsidRPr="00820EB0">
        <w:rPr>
          <w:rFonts w:eastAsia="Calibri"/>
          <w:b w:val="0"/>
          <w:sz w:val="24"/>
          <w:szCs w:val="24"/>
        </w:rPr>
        <w:t xml:space="preserve"> и привлечению к активному</w:t>
      </w:r>
      <w:r>
        <w:rPr>
          <w:rFonts w:eastAsia="Calibri"/>
          <w:b w:val="0"/>
          <w:sz w:val="24"/>
          <w:szCs w:val="24"/>
        </w:rPr>
        <w:t xml:space="preserve"> и здоровому</w:t>
      </w:r>
      <w:r w:rsidRPr="00820EB0">
        <w:rPr>
          <w:rFonts w:eastAsia="Calibri"/>
          <w:b w:val="0"/>
          <w:sz w:val="24"/>
          <w:szCs w:val="24"/>
        </w:rPr>
        <w:t xml:space="preserve"> образу жизни. </w:t>
      </w:r>
      <w:r w:rsidRPr="00820EB0">
        <w:rPr>
          <w:b w:val="0"/>
          <w:sz w:val="24"/>
          <w:szCs w:val="24"/>
        </w:rPr>
        <w:t xml:space="preserve">   </w:t>
      </w:r>
      <w:r>
        <w:rPr>
          <w:b w:val="0"/>
          <w:sz w:val="24"/>
          <w:szCs w:val="24"/>
        </w:rPr>
        <w:t xml:space="preserve"> </w:t>
      </w:r>
      <w:r w:rsidRPr="00131317">
        <w:rPr>
          <w:b w:val="0"/>
          <w:sz w:val="24"/>
          <w:szCs w:val="24"/>
        </w:rPr>
        <w:t xml:space="preserve">  </w:t>
      </w:r>
      <w:r>
        <w:rPr>
          <w:b w:val="0"/>
          <w:sz w:val="24"/>
          <w:szCs w:val="24"/>
        </w:rPr>
        <w:t xml:space="preserve">Обучение по программе </w:t>
      </w:r>
      <w:r w:rsidRPr="00131317">
        <w:rPr>
          <w:b w:val="0"/>
          <w:sz w:val="24"/>
          <w:szCs w:val="24"/>
        </w:rPr>
        <w:t>способствует развитию интереса детей к кинологии,  раннему выявлению профессиональных предпочтений и  развитию экологической культуры.</w:t>
      </w:r>
      <w:r>
        <w:rPr>
          <w:b w:val="0"/>
          <w:sz w:val="24"/>
          <w:szCs w:val="24"/>
        </w:rPr>
        <w:t xml:space="preserve"> </w:t>
      </w:r>
      <w:r w:rsidRPr="00820EB0">
        <w:rPr>
          <w:b w:val="0"/>
          <w:sz w:val="24"/>
          <w:szCs w:val="24"/>
        </w:rPr>
        <w:t>По способу реализации программа  носит выраженный деятельностный характер, создавая возможность активного практиче</w:t>
      </w:r>
      <w:r>
        <w:rPr>
          <w:b w:val="0"/>
          <w:sz w:val="24"/>
          <w:szCs w:val="24"/>
        </w:rPr>
        <w:t xml:space="preserve">ского погружения детей в сферу </w:t>
      </w:r>
      <w:r w:rsidRPr="00820EB0">
        <w:rPr>
          <w:b w:val="0"/>
          <w:sz w:val="24"/>
          <w:szCs w:val="24"/>
        </w:rPr>
        <w:t xml:space="preserve">предметной деятельности на уровне </w:t>
      </w:r>
      <w:r>
        <w:rPr>
          <w:b w:val="0"/>
          <w:sz w:val="24"/>
          <w:szCs w:val="24"/>
        </w:rPr>
        <w:t>начального ознакомления с кинологией</w:t>
      </w:r>
      <w:r w:rsidRPr="00820EB0">
        <w:rPr>
          <w:b w:val="0"/>
          <w:sz w:val="24"/>
          <w:szCs w:val="24"/>
        </w:rPr>
        <w:t xml:space="preserve">. </w:t>
      </w:r>
    </w:p>
    <w:p w:rsidR="008A17B2" w:rsidRDefault="008A17B2" w:rsidP="008A17B2">
      <w:pPr>
        <w:ind w:firstLine="708"/>
        <w:jc w:val="both"/>
        <w:rPr>
          <w:b w:val="0"/>
          <w:sz w:val="24"/>
          <w:szCs w:val="24"/>
        </w:rPr>
      </w:pPr>
      <w:r w:rsidRPr="00820EB0">
        <w:rPr>
          <w:b w:val="0"/>
          <w:sz w:val="24"/>
          <w:szCs w:val="24"/>
        </w:rPr>
        <w:t xml:space="preserve">Программа адресована </w:t>
      </w:r>
      <w:r>
        <w:rPr>
          <w:b w:val="0"/>
          <w:sz w:val="24"/>
          <w:szCs w:val="24"/>
        </w:rPr>
        <w:t>учащимся</w:t>
      </w:r>
      <w:r w:rsidRPr="00820EB0">
        <w:rPr>
          <w:b w:val="0"/>
          <w:sz w:val="24"/>
          <w:szCs w:val="24"/>
        </w:rPr>
        <w:t xml:space="preserve"> среднего школьного возраста</w:t>
      </w:r>
      <w:r>
        <w:rPr>
          <w:b w:val="0"/>
          <w:sz w:val="24"/>
          <w:szCs w:val="24"/>
        </w:rPr>
        <w:t xml:space="preserve">  и реализуется в каникулярное время</w:t>
      </w:r>
      <w:r w:rsidRPr="00820EB0">
        <w:rPr>
          <w:b w:val="0"/>
          <w:sz w:val="24"/>
          <w:szCs w:val="24"/>
        </w:rPr>
        <w:t>.</w:t>
      </w:r>
      <w:r>
        <w:rPr>
          <w:b w:val="0"/>
          <w:sz w:val="24"/>
          <w:szCs w:val="24"/>
        </w:rPr>
        <w:t xml:space="preserve"> </w:t>
      </w:r>
    </w:p>
    <w:p w:rsidR="008A17B2" w:rsidRDefault="008A17B2" w:rsidP="008A17B2">
      <w:pPr>
        <w:ind w:firstLine="708"/>
        <w:jc w:val="both"/>
        <w:rPr>
          <w:b w:val="0"/>
          <w:sz w:val="24"/>
          <w:szCs w:val="24"/>
        </w:rPr>
      </w:pPr>
      <w:r>
        <w:rPr>
          <w:b w:val="0"/>
          <w:sz w:val="24"/>
          <w:szCs w:val="24"/>
        </w:rPr>
        <w:t>Количество часов:</w:t>
      </w:r>
      <w:r w:rsidRPr="00820EB0">
        <w:rPr>
          <w:b w:val="0"/>
          <w:sz w:val="24"/>
          <w:szCs w:val="24"/>
        </w:rPr>
        <w:t xml:space="preserve">  </w:t>
      </w:r>
      <w:r>
        <w:rPr>
          <w:b w:val="0"/>
          <w:sz w:val="24"/>
          <w:szCs w:val="24"/>
        </w:rPr>
        <w:t xml:space="preserve">8; </w:t>
      </w:r>
      <w:r w:rsidRPr="00131317">
        <w:rPr>
          <w:b w:val="0"/>
          <w:sz w:val="24"/>
          <w:szCs w:val="24"/>
        </w:rPr>
        <w:t xml:space="preserve">  </w:t>
      </w:r>
    </w:p>
    <w:p w:rsidR="008A17B2" w:rsidRPr="00820EB0" w:rsidRDefault="008A17B2" w:rsidP="008A17B2">
      <w:pPr>
        <w:ind w:firstLine="708"/>
        <w:jc w:val="both"/>
        <w:rPr>
          <w:b w:val="0"/>
          <w:sz w:val="24"/>
          <w:szCs w:val="24"/>
        </w:rPr>
      </w:pPr>
      <w:r>
        <w:rPr>
          <w:b w:val="0"/>
          <w:sz w:val="24"/>
          <w:szCs w:val="24"/>
        </w:rPr>
        <w:t>Режим занятий: одно 2х часовое</w:t>
      </w:r>
      <w:r w:rsidRPr="00131317">
        <w:rPr>
          <w:b w:val="0"/>
          <w:sz w:val="24"/>
          <w:szCs w:val="24"/>
        </w:rPr>
        <w:t xml:space="preserve"> заняти</w:t>
      </w:r>
      <w:r>
        <w:rPr>
          <w:b w:val="0"/>
          <w:sz w:val="24"/>
          <w:szCs w:val="24"/>
        </w:rPr>
        <w:t>е в неделю.</w:t>
      </w:r>
      <w:r w:rsidRPr="00131317">
        <w:rPr>
          <w:b w:val="0"/>
          <w:sz w:val="24"/>
          <w:szCs w:val="24"/>
        </w:rPr>
        <w:t xml:space="preserve"> </w:t>
      </w:r>
    </w:p>
    <w:p w:rsidR="008A17B2" w:rsidRPr="00131317" w:rsidRDefault="008A17B2" w:rsidP="008A17B2">
      <w:pPr>
        <w:ind w:firstLine="708"/>
        <w:jc w:val="both"/>
        <w:rPr>
          <w:b w:val="0"/>
          <w:sz w:val="24"/>
          <w:szCs w:val="24"/>
        </w:rPr>
      </w:pPr>
      <w:r w:rsidRPr="00820EB0">
        <w:rPr>
          <w:b w:val="0"/>
          <w:sz w:val="24"/>
          <w:szCs w:val="24"/>
        </w:rPr>
        <w:t xml:space="preserve">Цель программы: побудить интерес учащихся к предмету </w:t>
      </w:r>
      <w:r>
        <w:rPr>
          <w:b w:val="0"/>
          <w:sz w:val="24"/>
          <w:szCs w:val="24"/>
        </w:rPr>
        <w:t>«</w:t>
      </w:r>
      <w:r w:rsidRPr="00820EB0">
        <w:rPr>
          <w:b w:val="0"/>
          <w:sz w:val="24"/>
          <w:szCs w:val="24"/>
        </w:rPr>
        <w:t>кинология</w:t>
      </w:r>
      <w:r>
        <w:rPr>
          <w:b w:val="0"/>
          <w:sz w:val="24"/>
          <w:szCs w:val="24"/>
        </w:rPr>
        <w:t>»</w:t>
      </w:r>
      <w:r w:rsidRPr="00820EB0">
        <w:rPr>
          <w:b w:val="0"/>
          <w:sz w:val="24"/>
          <w:szCs w:val="24"/>
        </w:rPr>
        <w:t xml:space="preserve"> и создать первоначальную основу для индивидуализации дальнейшего обучения в системе дополнительного образования. </w:t>
      </w:r>
    </w:p>
    <w:p w:rsidR="008A17B2" w:rsidRPr="00131317" w:rsidRDefault="008A17B2" w:rsidP="008A17B2">
      <w:pPr>
        <w:pStyle w:val="Standard"/>
        <w:ind w:firstLine="708"/>
        <w:jc w:val="both"/>
        <w:rPr>
          <w:b w:val="0"/>
          <w:sz w:val="24"/>
        </w:rPr>
      </w:pPr>
      <w:r w:rsidRPr="00131317">
        <w:rPr>
          <w:b w:val="0"/>
          <w:sz w:val="24"/>
        </w:rPr>
        <w:t>Основны</w:t>
      </w:r>
      <w:r w:rsidR="00C12550">
        <w:rPr>
          <w:b w:val="0"/>
          <w:sz w:val="24"/>
        </w:rPr>
        <w:t>е</w:t>
      </w:r>
      <w:r w:rsidRPr="00131317">
        <w:rPr>
          <w:b w:val="0"/>
          <w:sz w:val="24"/>
        </w:rPr>
        <w:t xml:space="preserve"> задач</w:t>
      </w:r>
      <w:r>
        <w:rPr>
          <w:b w:val="0"/>
          <w:sz w:val="24"/>
        </w:rPr>
        <w:t>и</w:t>
      </w:r>
      <w:r w:rsidRPr="00131317">
        <w:rPr>
          <w:b w:val="0"/>
          <w:sz w:val="24"/>
        </w:rPr>
        <w:t xml:space="preserve"> курса:</w:t>
      </w:r>
    </w:p>
    <w:p w:rsidR="008A17B2" w:rsidRPr="00131317" w:rsidRDefault="008A17B2" w:rsidP="008A17B2">
      <w:pPr>
        <w:pStyle w:val="Standard"/>
        <w:jc w:val="both"/>
        <w:rPr>
          <w:b w:val="0"/>
          <w:sz w:val="24"/>
        </w:rPr>
      </w:pPr>
      <w:r w:rsidRPr="00131317">
        <w:rPr>
          <w:b w:val="0"/>
          <w:i/>
          <w:sz w:val="24"/>
        </w:rPr>
        <w:t>В области обучения:</w:t>
      </w:r>
      <w:r w:rsidRPr="00131317">
        <w:rPr>
          <w:b w:val="0"/>
          <w:sz w:val="24"/>
        </w:rPr>
        <w:t xml:space="preserve"> </w:t>
      </w:r>
    </w:p>
    <w:p w:rsidR="008A17B2" w:rsidRPr="00131317" w:rsidRDefault="008A17B2" w:rsidP="00304F24">
      <w:pPr>
        <w:pStyle w:val="Standard"/>
        <w:numPr>
          <w:ilvl w:val="0"/>
          <w:numId w:val="22"/>
        </w:numPr>
        <w:jc w:val="both"/>
        <w:rPr>
          <w:b w:val="0"/>
          <w:sz w:val="24"/>
        </w:rPr>
      </w:pPr>
      <w:r w:rsidRPr="00131317">
        <w:rPr>
          <w:b w:val="0"/>
          <w:sz w:val="24"/>
        </w:rPr>
        <w:t xml:space="preserve">формирование интереса к кинологии и </w:t>
      </w:r>
      <w:r>
        <w:rPr>
          <w:b w:val="0"/>
          <w:sz w:val="24"/>
        </w:rPr>
        <w:t xml:space="preserve"> </w:t>
      </w:r>
      <w:r w:rsidRPr="00131317">
        <w:rPr>
          <w:b w:val="0"/>
          <w:sz w:val="24"/>
        </w:rPr>
        <w:t xml:space="preserve">основных кинологических понятий; </w:t>
      </w:r>
    </w:p>
    <w:p w:rsidR="008A17B2" w:rsidRPr="00131317" w:rsidRDefault="008A17B2" w:rsidP="00304F24">
      <w:pPr>
        <w:pStyle w:val="Standard"/>
        <w:numPr>
          <w:ilvl w:val="0"/>
          <w:numId w:val="22"/>
        </w:numPr>
        <w:jc w:val="both"/>
        <w:rPr>
          <w:b w:val="0"/>
          <w:sz w:val="24"/>
        </w:rPr>
      </w:pPr>
      <w:r>
        <w:rPr>
          <w:b w:val="0"/>
          <w:sz w:val="24"/>
        </w:rPr>
        <w:t xml:space="preserve">формирование </w:t>
      </w:r>
      <w:r w:rsidRPr="00131317">
        <w:rPr>
          <w:b w:val="0"/>
          <w:sz w:val="24"/>
        </w:rPr>
        <w:t>навыков практической деятельности и гуманного  взаимодействия с животным;</w:t>
      </w:r>
    </w:p>
    <w:p w:rsidR="008A17B2" w:rsidRPr="00131317" w:rsidRDefault="008A17B2" w:rsidP="00304F24">
      <w:pPr>
        <w:pStyle w:val="Standard"/>
        <w:numPr>
          <w:ilvl w:val="0"/>
          <w:numId w:val="22"/>
        </w:numPr>
        <w:jc w:val="both"/>
        <w:rPr>
          <w:b w:val="0"/>
          <w:sz w:val="24"/>
        </w:rPr>
      </w:pPr>
      <w:r w:rsidRPr="00131317">
        <w:rPr>
          <w:b w:val="0"/>
          <w:sz w:val="24"/>
        </w:rPr>
        <w:t>формирование представлений о разно</w:t>
      </w:r>
      <w:r>
        <w:rPr>
          <w:b w:val="0"/>
          <w:sz w:val="24"/>
        </w:rPr>
        <w:t>образии кинологической деятельности</w:t>
      </w:r>
      <w:r w:rsidRPr="00131317">
        <w:rPr>
          <w:b w:val="0"/>
          <w:sz w:val="24"/>
        </w:rPr>
        <w:t xml:space="preserve">. </w:t>
      </w:r>
    </w:p>
    <w:p w:rsidR="008A17B2" w:rsidRPr="00131317" w:rsidRDefault="008A17B2" w:rsidP="008A17B2">
      <w:pPr>
        <w:pStyle w:val="Standard"/>
        <w:jc w:val="both"/>
        <w:rPr>
          <w:rFonts w:eastAsia="Calibri"/>
          <w:b w:val="0"/>
          <w:kern w:val="0"/>
          <w:sz w:val="24"/>
          <w:lang w:eastAsia="en-US" w:bidi="ar-SA"/>
        </w:rPr>
      </w:pPr>
      <w:r w:rsidRPr="00131317">
        <w:rPr>
          <w:b w:val="0"/>
          <w:i/>
          <w:sz w:val="24"/>
        </w:rPr>
        <w:t>В области воспитания:</w:t>
      </w:r>
      <w:r w:rsidRPr="00131317">
        <w:rPr>
          <w:rFonts w:eastAsia="Calibri"/>
          <w:b w:val="0"/>
          <w:kern w:val="0"/>
          <w:sz w:val="24"/>
          <w:lang w:eastAsia="en-US" w:bidi="ar-SA"/>
        </w:rPr>
        <w:t xml:space="preserve"> </w:t>
      </w:r>
    </w:p>
    <w:p w:rsidR="008A17B2" w:rsidRPr="00131317" w:rsidRDefault="008A17B2" w:rsidP="00304F24">
      <w:pPr>
        <w:pStyle w:val="Standard"/>
        <w:numPr>
          <w:ilvl w:val="0"/>
          <w:numId w:val="23"/>
        </w:numPr>
        <w:jc w:val="both"/>
        <w:rPr>
          <w:b w:val="0"/>
          <w:sz w:val="24"/>
        </w:rPr>
      </w:pPr>
      <w:r w:rsidRPr="00131317">
        <w:rPr>
          <w:b w:val="0"/>
          <w:sz w:val="24"/>
        </w:rPr>
        <w:t>воспитание трудолюбия, терпения, потребности к труду для достижения результата и способности к преодолению препятствий;</w:t>
      </w:r>
    </w:p>
    <w:p w:rsidR="008A17B2" w:rsidRPr="00131317" w:rsidRDefault="008A17B2" w:rsidP="00304F24">
      <w:pPr>
        <w:pStyle w:val="Standard"/>
        <w:numPr>
          <w:ilvl w:val="0"/>
          <w:numId w:val="23"/>
        </w:numPr>
        <w:jc w:val="both"/>
        <w:rPr>
          <w:b w:val="0"/>
          <w:sz w:val="24"/>
        </w:rPr>
      </w:pPr>
      <w:r w:rsidRPr="00131317">
        <w:rPr>
          <w:b w:val="0"/>
          <w:sz w:val="24"/>
        </w:rPr>
        <w:t>воспитание чувства товарищества и взаимопомощи;</w:t>
      </w:r>
    </w:p>
    <w:p w:rsidR="008A17B2" w:rsidRDefault="008A17B2" w:rsidP="00304F24">
      <w:pPr>
        <w:pStyle w:val="Standard"/>
        <w:numPr>
          <w:ilvl w:val="0"/>
          <w:numId w:val="23"/>
        </w:numPr>
        <w:jc w:val="both"/>
        <w:rPr>
          <w:b w:val="0"/>
          <w:sz w:val="24"/>
        </w:rPr>
      </w:pPr>
      <w:r w:rsidRPr="00131317">
        <w:rPr>
          <w:rFonts w:eastAsia="Calibri"/>
          <w:b w:val="0"/>
          <w:kern w:val="0"/>
          <w:sz w:val="24"/>
          <w:lang w:eastAsia="en-US" w:bidi="ar-SA"/>
        </w:rPr>
        <w:t>воспитание   ценностного отношения к природе и  своему здоровью</w:t>
      </w:r>
      <w:r>
        <w:rPr>
          <w:rFonts w:eastAsia="Calibri"/>
          <w:b w:val="0"/>
          <w:kern w:val="0"/>
          <w:sz w:val="24"/>
          <w:lang w:eastAsia="en-US" w:bidi="ar-SA"/>
        </w:rPr>
        <w:t>.</w:t>
      </w:r>
    </w:p>
    <w:p w:rsidR="008A17B2" w:rsidRPr="00131317" w:rsidRDefault="008A17B2" w:rsidP="008A17B2">
      <w:pPr>
        <w:pStyle w:val="Standard"/>
        <w:jc w:val="both"/>
        <w:rPr>
          <w:b w:val="0"/>
          <w:sz w:val="24"/>
        </w:rPr>
      </w:pPr>
      <w:r w:rsidRPr="00131317">
        <w:rPr>
          <w:b w:val="0"/>
          <w:i/>
          <w:sz w:val="24"/>
        </w:rPr>
        <w:t>В области развития:</w:t>
      </w:r>
      <w:r w:rsidRPr="00131317">
        <w:rPr>
          <w:b w:val="0"/>
          <w:sz w:val="24"/>
        </w:rPr>
        <w:t xml:space="preserve"> </w:t>
      </w:r>
    </w:p>
    <w:p w:rsidR="008A17B2" w:rsidRPr="00131317" w:rsidRDefault="008A17B2" w:rsidP="00304F24">
      <w:pPr>
        <w:pStyle w:val="Standard"/>
        <w:numPr>
          <w:ilvl w:val="0"/>
          <w:numId w:val="24"/>
        </w:numPr>
        <w:jc w:val="both"/>
        <w:rPr>
          <w:b w:val="0"/>
          <w:sz w:val="24"/>
        </w:rPr>
      </w:pPr>
      <w:r w:rsidRPr="00131317">
        <w:rPr>
          <w:b w:val="0"/>
          <w:sz w:val="24"/>
        </w:rPr>
        <w:t xml:space="preserve">содействие развитию познавательной деятельности детей; </w:t>
      </w:r>
    </w:p>
    <w:p w:rsidR="008A17B2" w:rsidRPr="00131317" w:rsidRDefault="008A17B2" w:rsidP="00304F24">
      <w:pPr>
        <w:pStyle w:val="Standard"/>
        <w:numPr>
          <w:ilvl w:val="0"/>
          <w:numId w:val="24"/>
        </w:numPr>
        <w:jc w:val="both"/>
        <w:rPr>
          <w:b w:val="0"/>
          <w:sz w:val="24"/>
        </w:rPr>
      </w:pPr>
      <w:r w:rsidRPr="00131317">
        <w:rPr>
          <w:b w:val="0"/>
          <w:sz w:val="24"/>
        </w:rPr>
        <w:t>расширение  сферы интересов личности подростка, кругозора;</w:t>
      </w:r>
    </w:p>
    <w:p w:rsidR="008A17B2" w:rsidRPr="00131317" w:rsidRDefault="008A17B2" w:rsidP="00304F24">
      <w:pPr>
        <w:pStyle w:val="Standard"/>
        <w:numPr>
          <w:ilvl w:val="0"/>
          <w:numId w:val="24"/>
        </w:numPr>
        <w:jc w:val="both"/>
        <w:rPr>
          <w:b w:val="0"/>
          <w:sz w:val="24"/>
        </w:rPr>
      </w:pPr>
      <w:r w:rsidRPr="00131317">
        <w:rPr>
          <w:b w:val="0"/>
          <w:sz w:val="24"/>
        </w:rPr>
        <w:t>развитие коммуникативных способностей, умения работать  в команде;</w:t>
      </w:r>
    </w:p>
    <w:p w:rsidR="008A17B2" w:rsidRPr="00131317" w:rsidRDefault="008A17B2" w:rsidP="00304F24">
      <w:pPr>
        <w:pStyle w:val="Standard"/>
        <w:numPr>
          <w:ilvl w:val="0"/>
          <w:numId w:val="24"/>
        </w:numPr>
        <w:jc w:val="both"/>
        <w:rPr>
          <w:b w:val="0"/>
          <w:sz w:val="24"/>
        </w:rPr>
      </w:pPr>
      <w:r w:rsidRPr="00131317">
        <w:rPr>
          <w:b w:val="0"/>
          <w:sz w:val="24"/>
        </w:rPr>
        <w:t>содействие психологической и социальной адаптации подростка.</w:t>
      </w:r>
    </w:p>
    <w:p w:rsidR="008A17B2" w:rsidRPr="00B42E32" w:rsidRDefault="008A17B2" w:rsidP="008A17B2">
      <w:pPr>
        <w:jc w:val="both"/>
        <w:rPr>
          <w:b w:val="0"/>
          <w:bCs/>
          <w:sz w:val="24"/>
        </w:rPr>
      </w:pPr>
      <w:r w:rsidRPr="00B42E32">
        <w:rPr>
          <w:b w:val="0"/>
          <w:sz w:val="24"/>
        </w:rPr>
        <w:t xml:space="preserve">Структура теоретического занятия предусматривает  сочетание материала из разных разделов и модулей образовательной программы «Кинология» и строится по типу комплексного, состоящего из нескольких рубрик. Практическое </w:t>
      </w:r>
      <w:r w:rsidRPr="00B42E32">
        <w:rPr>
          <w:b w:val="0"/>
          <w:sz w:val="24"/>
        </w:rPr>
        <w:lastRenderedPageBreak/>
        <w:t xml:space="preserve">тренировочное занятие основывается на  коллективной и индивидуальной работе с учащимися и волонтерами объединения «Профессия-кинолог»  и </w:t>
      </w:r>
      <w:r w:rsidRPr="00B42E32">
        <w:rPr>
          <w:b w:val="0"/>
          <w:bCs/>
          <w:sz w:val="24"/>
        </w:rPr>
        <w:t>направлены на овладение детьми  методами позитивного взаимодействия с собаками, а также демонстрация учащимися объединения показательного выступления коллективного проекта «Дог Шоу».</w:t>
      </w:r>
    </w:p>
    <w:p w:rsidR="00227772" w:rsidRDefault="00227772" w:rsidP="008A17B2">
      <w:pPr>
        <w:jc w:val="center"/>
        <w:rPr>
          <w:sz w:val="24"/>
          <w:szCs w:val="24"/>
        </w:rPr>
      </w:pPr>
    </w:p>
    <w:p w:rsidR="008A17B2" w:rsidRPr="006E0E8F" w:rsidRDefault="008A17B2" w:rsidP="008A17B2">
      <w:pPr>
        <w:jc w:val="center"/>
        <w:rPr>
          <w:sz w:val="24"/>
          <w:szCs w:val="24"/>
        </w:rPr>
      </w:pPr>
      <w:r w:rsidRPr="00B42E32">
        <w:rPr>
          <w:sz w:val="24"/>
          <w:szCs w:val="24"/>
        </w:rPr>
        <w:t>Учебно-тематический план</w:t>
      </w:r>
      <w:r w:rsidRPr="006E0E8F">
        <w:rPr>
          <w:b w:val="0"/>
          <w:sz w:val="24"/>
          <w:szCs w:val="24"/>
        </w:rPr>
        <w:t xml:space="preserve"> </w:t>
      </w:r>
    </w:p>
    <w:p w:rsidR="008A17B2" w:rsidRPr="006E0E8F" w:rsidRDefault="008A17B2" w:rsidP="008A17B2">
      <w:pPr>
        <w:rPr>
          <w:b w:val="0"/>
          <w:sz w:val="24"/>
          <w:szCs w:val="24"/>
        </w:rPr>
      </w:pPr>
    </w:p>
    <w:tbl>
      <w:tblPr>
        <w:tblStyle w:val="afa"/>
        <w:tblW w:w="0" w:type="auto"/>
        <w:tblInd w:w="-34" w:type="dxa"/>
        <w:tblLook w:val="04A0"/>
      </w:tblPr>
      <w:tblGrid>
        <w:gridCol w:w="809"/>
        <w:gridCol w:w="6304"/>
        <w:gridCol w:w="1802"/>
      </w:tblGrid>
      <w:tr w:rsidR="008A17B2" w:rsidRPr="006E0E8F" w:rsidTr="002E4847">
        <w:tc>
          <w:tcPr>
            <w:tcW w:w="851"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sz w:val="22"/>
                <w:lang w:eastAsia="en-US"/>
              </w:rPr>
            </w:pPr>
            <w:r w:rsidRPr="006E0E8F">
              <w:rPr>
                <w:sz w:val="22"/>
              </w:rPr>
              <w:t>№ п/п</w:t>
            </w:r>
          </w:p>
        </w:tc>
        <w:tc>
          <w:tcPr>
            <w:tcW w:w="6804"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sz w:val="24"/>
                <w:szCs w:val="24"/>
                <w:lang w:eastAsia="en-US"/>
              </w:rPr>
            </w:pPr>
            <w:r w:rsidRPr="006E0E8F">
              <w:rPr>
                <w:sz w:val="24"/>
                <w:szCs w:val="24"/>
              </w:rPr>
              <w:t>Наименование темы, ее содержание</w:t>
            </w:r>
          </w:p>
        </w:tc>
        <w:tc>
          <w:tcPr>
            <w:tcW w:w="1950"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sz w:val="24"/>
                <w:szCs w:val="24"/>
                <w:lang w:eastAsia="en-US"/>
              </w:rPr>
            </w:pPr>
            <w:r w:rsidRPr="006E0E8F">
              <w:rPr>
                <w:sz w:val="24"/>
                <w:szCs w:val="24"/>
              </w:rPr>
              <w:t>Кол</w:t>
            </w:r>
            <w:r>
              <w:rPr>
                <w:sz w:val="24"/>
                <w:szCs w:val="24"/>
              </w:rPr>
              <w:t>-в</w:t>
            </w:r>
            <w:r w:rsidRPr="006E0E8F">
              <w:rPr>
                <w:sz w:val="24"/>
                <w:szCs w:val="24"/>
              </w:rPr>
              <w:t>о часов</w:t>
            </w:r>
          </w:p>
        </w:tc>
      </w:tr>
      <w:tr w:rsidR="008A17B2" w:rsidRPr="006E0E8F" w:rsidTr="002E4847">
        <w:tc>
          <w:tcPr>
            <w:tcW w:w="851" w:type="dxa"/>
            <w:tcBorders>
              <w:top w:val="single" w:sz="4" w:space="0" w:color="auto"/>
              <w:left w:val="single" w:sz="4" w:space="0" w:color="auto"/>
              <w:bottom w:val="single" w:sz="4" w:space="0" w:color="auto"/>
              <w:right w:val="single" w:sz="4" w:space="0" w:color="auto"/>
            </w:tcBorders>
          </w:tcPr>
          <w:p w:rsidR="008A17B2" w:rsidRPr="006E0E8F" w:rsidRDefault="008A17B2" w:rsidP="00304F24">
            <w:pPr>
              <w:pStyle w:val="af0"/>
              <w:numPr>
                <w:ilvl w:val="0"/>
                <w:numId w:val="25"/>
              </w:numPr>
              <w:suppressAutoHyphens w:val="0"/>
              <w:autoSpaceDN/>
              <w:contextualSpacing/>
              <w:textAlignment w:val="auto"/>
              <w:rPr>
                <w:b w:val="0"/>
                <w:sz w:val="24"/>
                <w:lang w:eastAsia="en-US"/>
              </w:rPr>
            </w:pPr>
          </w:p>
        </w:tc>
        <w:tc>
          <w:tcPr>
            <w:tcW w:w="6804" w:type="dxa"/>
            <w:tcBorders>
              <w:top w:val="single" w:sz="4" w:space="0" w:color="auto"/>
              <w:left w:val="single" w:sz="4" w:space="0" w:color="auto"/>
              <w:bottom w:val="single" w:sz="4" w:space="0" w:color="auto"/>
              <w:right w:val="single" w:sz="4" w:space="0" w:color="auto"/>
            </w:tcBorders>
          </w:tcPr>
          <w:p w:rsidR="008A17B2" w:rsidRPr="006E0E8F" w:rsidRDefault="008A17B2" w:rsidP="002E4847">
            <w:pPr>
              <w:rPr>
                <w:b w:val="0"/>
                <w:sz w:val="24"/>
                <w:szCs w:val="24"/>
                <w:lang w:eastAsia="ru-RU"/>
              </w:rPr>
            </w:pPr>
            <w:r w:rsidRPr="006E0E8F">
              <w:rPr>
                <w:b w:val="0"/>
                <w:sz w:val="24"/>
                <w:szCs w:val="24"/>
                <w:lang w:eastAsia="ru-RU"/>
              </w:rPr>
              <w:t xml:space="preserve">Тема 1. Введение в кинологию. </w:t>
            </w:r>
          </w:p>
        </w:tc>
        <w:tc>
          <w:tcPr>
            <w:tcW w:w="1950"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b w:val="0"/>
                <w:sz w:val="24"/>
                <w:szCs w:val="24"/>
                <w:lang w:eastAsia="en-US"/>
              </w:rPr>
            </w:pPr>
            <w:r w:rsidRPr="006E0E8F">
              <w:rPr>
                <w:b w:val="0"/>
                <w:sz w:val="24"/>
                <w:szCs w:val="24"/>
              </w:rPr>
              <w:t>2</w:t>
            </w:r>
          </w:p>
        </w:tc>
      </w:tr>
      <w:tr w:rsidR="008A17B2" w:rsidRPr="006E0E8F" w:rsidTr="002E4847">
        <w:tc>
          <w:tcPr>
            <w:tcW w:w="851" w:type="dxa"/>
            <w:tcBorders>
              <w:top w:val="single" w:sz="4" w:space="0" w:color="auto"/>
              <w:left w:val="single" w:sz="4" w:space="0" w:color="auto"/>
              <w:bottom w:val="single" w:sz="4" w:space="0" w:color="auto"/>
              <w:right w:val="single" w:sz="4" w:space="0" w:color="auto"/>
            </w:tcBorders>
          </w:tcPr>
          <w:p w:rsidR="008A17B2" w:rsidRPr="006E0E8F" w:rsidRDefault="008A17B2" w:rsidP="002E4847">
            <w:pPr>
              <w:rPr>
                <w:b w:val="0"/>
                <w:sz w:val="24"/>
                <w:szCs w:val="24"/>
                <w:lang w:eastAsia="en-US"/>
              </w:rPr>
            </w:pPr>
          </w:p>
        </w:tc>
        <w:tc>
          <w:tcPr>
            <w:tcW w:w="6804" w:type="dxa"/>
            <w:tcBorders>
              <w:top w:val="single" w:sz="4" w:space="0" w:color="auto"/>
              <w:left w:val="single" w:sz="4" w:space="0" w:color="auto"/>
              <w:bottom w:val="single" w:sz="4" w:space="0" w:color="auto"/>
              <w:right w:val="single" w:sz="4" w:space="0" w:color="auto"/>
            </w:tcBorders>
            <w:hideMark/>
          </w:tcPr>
          <w:p w:rsidR="008A17B2" w:rsidRPr="006E0E8F" w:rsidRDefault="008A17B2" w:rsidP="00304F24">
            <w:pPr>
              <w:pStyle w:val="af0"/>
              <w:numPr>
                <w:ilvl w:val="1"/>
                <w:numId w:val="25"/>
              </w:numPr>
              <w:suppressAutoHyphens w:val="0"/>
              <w:autoSpaceDN/>
              <w:contextualSpacing/>
              <w:textAlignment w:val="auto"/>
              <w:rPr>
                <w:b w:val="0"/>
                <w:sz w:val="24"/>
                <w:lang w:eastAsia="en-US"/>
              </w:rPr>
            </w:pPr>
            <w:r w:rsidRPr="006E0E8F">
              <w:rPr>
                <w:b w:val="0"/>
                <w:sz w:val="24"/>
              </w:rPr>
              <w:t>Музейное занятие «Древняя фауна Дикого поля и  эволюция происхождения собаки».</w:t>
            </w:r>
          </w:p>
        </w:tc>
        <w:tc>
          <w:tcPr>
            <w:tcW w:w="1950"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b w:val="0"/>
                <w:sz w:val="24"/>
                <w:szCs w:val="24"/>
                <w:lang w:eastAsia="en-US"/>
              </w:rPr>
            </w:pPr>
            <w:r w:rsidRPr="006E0E8F">
              <w:rPr>
                <w:b w:val="0"/>
                <w:sz w:val="24"/>
                <w:szCs w:val="24"/>
              </w:rPr>
              <w:t>1</w:t>
            </w:r>
          </w:p>
        </w:tc>
      </w:tr>
      <w:tr w:rsidR="008A17B2" w:rsidRPr="006E0E8F" w:rsidTr="002E4847">
        <w:tc>
          <w:tcPr>
            <w:tcW w:w="851" w:type="dxa"/>
            <w:tcBorders>
              <w:top w:val="single" w:sz="4" w:space="0" w:color="auto"/>
              <w:left w:val="single" w:sz="4" w:space="0" w:color="auto"/>
              <w:bottom w:val="single" w:sz="4" w:space="0" w:color="auto"/>
              <w:right w:val="single" w:sz="4" w:space="0" w:color="auto"/>
            </w:tcBorders>
          </w:tcPr>
          <w:p w:rsidR="008A17B2" w:rsidRPr="006E0E8F" w:rsidRDefault="008A17B2" w:rsidP="002E4847">
            <w:pPr>
              <w:rPr>
                <w:b w:val="0"/>
                <w:sz w:val="24"/>
                <w:szCs w:val="24"/>
                <w:lang w:eastAsia="en-US"/>
              </w:rPr>
            </w:pPr>
          </w:p>
        </w:tc>
        <w:tc>
          <w:tcPr>
            <w:tcW w:w="6804" w:type="dxa"/>
            <w:tcBorders>
              <w:top w:val="single" w:sz="4" w:space="0" w:color="auto"/>
              <w:left w:val="single" w:sz="4" w:space="0" w:color="auto"/>
              <w:bottom w:val="single" w:sz="4" w:space="0" w:color="auto"/>
              <w:right w:val="single" w:sz="4" w:space="0" w:color="auto"/>
            </w:tcBorders>
            <w:hideMark/>
          </w:tcPr>
          <w:p w:rsidR="008A17B2" w:rsidRPr="006E0E8F" w:rsidRDefault="008A17B2" w:rsidP="00304F24">
            <w:pPr>
              <w:pStyle w:val="af0"/>
              <w:numPr>
                <w:ilvl w:val="1"/>
                <w:numId w:val="25"/>
              </w:numPr>
              <w:suppressAutoHyphens w:val="0"/>
              <w:autoSpaceDN/>
              <w:contextualSpacing/>
              <w:textAlignment w:val="auto"/>
              <w:rPr>
                <w:b w:val="0"/>
                <w:sz w:val="24"/>
              </w:rPr>
            </w:pPr>
            <w:r w:rsidRPr="006E0E8F">
              <w:rPr>
                <w:b w:val="0"/>
                <w:sz w:val="24"/>
              </w:rPr>
              <w:t>Познавательная игра «Путешествие в страну кинология».</w:t>
            </w:r>
          </w:p>
        </w:tc>
        <w:tc>
          <w:tcPr>
            <w:tcW w:w="1950"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b w:val="0"/>
                <w:sz w:val="24"/>
                <w:szCs w:val="24"/>
                <w:lang w:eastAsia="en-US"/>
              </w:rPr>
            </w:pPr>
            <w:r w:rsidRPr="006E0E8F">
              <w:rPr>
                <w:b w:val="0"/>
                <w:sz w:val="24"/>
                <w:szCs w:val="24"/>
              </w:rPr>
              <w:t>1</w:t>
            </w:r>
          </w:p>
        </w:tc>
      </w:tr>
      <w:tr w:rsidR="008A17B2" w:rsidRPr="006E0E8F" w:rsidTr="002E4847">
        <w:tc>
          <w:tcPr>
            <w:tcW w:w="851" w:type="dxa"/>
            <w:tcBorders>
              <w:top w:val="single" w:sz="4" w:space="0" w:color="auto"/>
              <w:left w:val="single" w:sz="4" w:space="0" w:color="auto"/>
              <w:bottom w:val="single" w:sz="4" w:space="0" w:color="auto"/>
              <w:right w:val="single" w:sz="4" w:space="0" w:color="auto"/>
            </w:tcBorders>
          </w:tcPr>
          <w:p w:rsidR="008A17B2" w:rsidRPr="006E0E8F" w:rsidRDefault="008A17B2" w:rsidP="00304F24">
            <w:pPr>
              <w:pStyle w:val="af0"/>
              <w:numPr>
                <w:ilvl w:val="0"/>
                <w:numId w:val="25"/>
              </w:numPr>
              <w:suppressAutoHyphens w:val="0"/>
              <w:autoSpaceDN/>
              <w:contextualSpacing/>
              <w:textAlignment w:val="auto"/>
              <w:rPr>
                <w:b w:val="0"/>
                <w:sz w:val="24"/>
                <w:lang w:eastAsia="en-US"/>
              </w:rPr>
            </w:pPr>
          </w:p>
        </w:tc>
        <w:tc>
          <w:tcPr>
            <w:tcW w:w="6804" w:type="dxa"/>
            <w:tcBorders>
              <w:top w:val="single" w:sz="4" w:space="0" w:color="auto"/>
              <w:left w:val="single" w:sz="4" w:space="0" w:color="auto"/>
              <w:bottom w:val="single" w:sz="4" w:space="0" w:color="auto"/>
              <w:right w:val="single" w:sz="4" w:space="0" w:color="auto"/>
            </w:tcBorders>
          </w:tcPr>
          <w:p w:rsidR="008A17B2" w:rsidRPr="006E0E8F" w:rsidRDefault="008A17B2" w:rsidP="002E4847">
            <w:pPr>
              <w:rPr>
                <w:b w:val="0"/>
                <w:iCs/>
                <w:color w:val="000000"/>
                <w:sz w:val="24"/>
                <w:szCs w:val="24"/>
                <w:lang w:eastAsia="ru-RU"/>
              </w:rPr>
            </w:pPr>
            <w:r w:rsidRPr="006E0E8F">
              <w:rPr>
                <w:b w:val="0"/>
                <w:iCs/>
                <w:color w:val="000000"/>
                <w:sz w:val="24"/>
                <w:szCs w:val="24"/>
                <w:lang w:eastAsia="ru-RU"/>
              </w:rPr>
              <w:t>Тема 2. Роль собаки в жизни человека.</w:t>
            </w:r>
          </w:p>
        </w:tc>
        <w:tc>
          <w:tcPr>
            <w:tcW w:w="1950"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b w:val="0"/>
                <w:sz w:val="24"/>
                <w:szCs w:val="24"/>
                <w:lang w:eastAsia="en-US"/>
              </w:rPr>
            </w:pPr>
            <w:r w:rsidRPr="006E0E8F">
              <w:rPr>
                <w:b w:val="0"/>
                <w:sz w:val="24"/>
                <w:szCs w:val="24"/>
              </w:rPr>
              <w:t>2</w:t>
            </w:r>
          </w:p>
        </w:tc>
      </w:tr>
      <w:tr w:rsidR="008A17B2" w:rsidRPr="006E0E8F" w:rsidTr="002E4847">
        <w:tc>
          <w:tcPr>
            <w:tcW w:w="851" w:type="dxa"/>
            <w:tcBorders>
              <w:top w:val="single" w:sz="4" w:space="0" w:color="auto"/>
              <w:left w:val="single" w:sz="4" w:space="0" w:color="auto"/>
              <w:bottom w:val="single" w:sz="4" w:space="0" w:color="auto"/>
              <w:right w:val="single" w:sz="4" w:space="0" w:color="auto"/>
            </w:tcBorders>
          </w:tcPr>
          <w:p w:rsidR="008A17B2" w:rsidRPr="006E0E8F" w:rsidRDefault="008A17B2" w:rsidP="002E4847">
            <w:pPr>
              <w:pStyle w:val="af0"/>
              <w:rPr>
                <w:b w:val="0"/>
                <w:sz w:val="24"/>
                <w:lang w:eastAsia="en-US"/>
              </w:rPr>
            </w:pPr>
          </w:p>
        </w:tc>
        <w:tc>
          <w:tcPr>
            <w:tcW w:w="6804" w:type="dxa"/>
            <w:tcBorders>
              <w:top w:val="single" w:sz="4" w:space="0" w:color="auto"/>
              <w:left w:val="single" w:sz="4" w:space="0" w:color="auto"/>
              <w:bottom w:val="single" w:sz="4" w:space="0" w:color="auto"/>
              <w:right w:val="single" w:sz="4" w:space="0" w:color="auto"/>
            </w:tcBorders>
          </w:tcPr>
          <w:p w:rsidR="008A17B2" w:rsidRPr="006E0E8F" w:rsidRDefault="008A17B2" w:rsidP="00304F24">
            <w:pPr>
              <w:pStyle w:val="af0"/>
              <w:numPr>
                <w:ilvl w:val="1"/>
                <w:numId w:val="25"/>
              </w:numPr>
              <w:suppressAutoHyphens w:val="0"/>
              <w:autoSpaceDN/>
              <w:contextualSpacing/>
              <w:textAlignment w:val="auto"/>
              <w:rPr>
                <w:b w:val="0"/>
                <w:iCs/>
                <w:color w:val="000000"/>
                <w:sz w:val="24"/>
              </w:rPr>
            </w:pPr>
            <w:r w:rsidRPr="006E0E8F">
              <w:rPr>
                <w:b w:val="0"/>
                <w:iCs/>
                <w:color w:val="000000"/>
                <w:sz w:val="24"/>
              </w:rPr>
              <w:t>Иллюстративная беседа «Собака – друг человека».</w:t>
            </w:r>
          </w:p>
        </w:tc>
        <w:tc>
          <w:tcPr>
            <w:tcW w:w="1950"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b w:val="0"/>
                <w:sz w:val="24"/>
                <w:szCs w:val="24"/>
                <w:lang w:eastAsia="en-US"/>
              </w:rPr>
            </w:pPr>
            <w:r w:rsidRPr="006E0E8F">
              <w:rPr>
                <w:b w:val="0"/>
                <w:sz w:val="24"/>
                <w:szCs w:val="24"/>
              </w:rPr>
              <w:t>1</w:t>
            </w:r>
          </w:p>
        </w:tc>
      </w:tr>
      <w:tr w:rsidR="008A17B2" w:rsidRPr="006E0E8F" w:rsidTr="002E4847">
        <w:tc>
          <w:tcPr>
            <w:tcW w:w="851" w:type="dxa"/>
            <w:tcBorders>
              <w:top w:val="single" w:sz="4" w:space="0" w:color="auto"/>
              <w:left w:val="single" w:sz="4" w:space="0" w:color="auto"/>
              <w:bottom w:val="single" w:sz="4" w:space="0" w:color="auto"/>
              <w:right w:val="single" w:sz="4" w:space="0" w:color="auto"/>
            </w:tcBorders>
          </w:tcPr>
          <w:p w:rsidR="008A17B2" w:rsidRPr="006E0E8F" w:rsidRDefault="008A17B2" w:rsidP="002E4847">
            <w:pPr>
              <w:pStyle w:val="af0"/>
              <w:rPr>
                <w:b w:val="0"/>
                <w:sz w:val="24"/>
                <w:lang w:eastAsia="en-US"/>
              </w:rPr>
            </w:pPr>
          </w:p>
        </w:tc>
        <w:tc>
          <w:tcPr>
            <w:tcW w:w="6804"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rPr>
                <w:b w:val="0"/>
                <w:iCs/>
                <w:color w:val="000000"/>
                <w:sz w:val="24"/>
                <w:szCs w:val="24"/>
                <w:lang w:eastAsia="ru-RU"/>
              </w:rPr>
            </w:pPr>
            <w:r w:rsidRPr="006E0E8F">
              <w:rPr>
                <w:b w:val="0"/>
                <w:iCs/>
                <w:color w:val="000000"/>
                <w:sz w:val="24"/>
                <w:szCs w:val="24"/>
                <w:lang w:eastAsia="ru-RU"/>
              </w:rPr>
              <w:t xml:space="preserve">        2.2. Комплексное занятие «</w:t>
            </w:r>
            <w:r w:rsidRPr="006E0E8F">
              <w:rPr>
                <w:b w:val="0"/>
                <w:iCs/>
                <w:sz w:val="24"/>
                <w:szCs w:val="24"/>
                <w:lang w:eastAsia="ru-RU"/>
              </w:rPr>
              <w:t>Мы в ответе за тех, кого приручили».</w:t>
            </w:r>
          </w:p>
        </w:tc>
        <w:tc>
          <w:tcPr>
            <w:tcW w:w="1950"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b w:val="0"/>
                <w:sz w:val="24"/>
                <w:szCs w:val="24"/>
                <w:lang w:eastAsia="en-US"/>
              </w:rPr>
            </w:pPr>
            <w:r w:rsidRPr="006E0E8F">
              <w:rPr>
                <w:b w:val="0"/>
                <w:sz w:val="24"/>
                <w:szCs w:val="24"/>
              </w:rPr>
              <w:t>1</w:t>
            </w:r>
          </w:p>
        </w:tc>
      </w:tr>
      <w:tr w:rsidR="008A17B2" w:rsidRPr="006E0E8F" w:rsidTr="002E4847">
        <w:tc>
          <w:tcPr>
            <w:tcW w:w="851" w:type="dxa"/>
            <w:tcBorders>
              <w:top w:val="single" w:sz="4" w:space="0" w:color="auto"/>
              <w:left w:val="single" w:sz="4" w:space="0" w:color="auto"/>
              <w:bottom w:val="single" w:sz="4" w:space="0" w:color="auto"/>
              <w:right w:val="single" w:sz="4" w:space="0" w:color="auto"/>
            </w:tcBorders>
          </w:tcPr>
          <w:p w:rsidR="008A17B2" w:rsidRPr="006E0E8F" w:rsidRDefault="008A17B2" w:rsidP="00304F24">
            <w:pPr>
              <w:pStyle w:val="af0"/>
              <w:numPr>
                <w:ilvl w:val="0"/>
                <w:numId w:val="25"/>
              </w:numPr>
              <w:suppressAutoHyphens w:val="0"/>
              <w:autoSpaceDN/>
              <w:contextualSpacing/>
              <w:textAlignment w:val="auto"/>
              <w:rPr>
                <w:b w:val="0"/>
                <w:sz w:val="24"/>
                <w:lang w:eastAsia="en-US"/>
              </w:rPr>
            </w:pPr>
          </w:p>
        </w:tc>
        <w:tc>
          <w:tcPr>
            <w:tcW w:w="6804" w:type="dxa"/>
            <w:tcBorders>
              <w:top w:val="single" w:sz="4" w:space="0" w:color="auto"/>
              <w:left w:val="single" w:sz="4" w:space="0" w:color="auto"/>
              <w:bottom w:val="single" w:sz="4" w:space="0" w:color="auto"/>
              <w:right w:val="single" w:sz="4" w:space="0" w:color="auto"/>
            </w:tcBorders>
          </w:tcPr>
          <w:p w:rsidR="008A17B2" w:rsidRPr="006E0E8F" w:rsidRDefault="008A17B2" w:rsidP="002E4847">
            <w:pPr>
              <w:rPr>
                <w:b w:val="0"/>
                <w:iCs/>
                <w:color w:val="000000"/>
                <w:sz w:val="24"/>
                <w:szCs w:val="24"/>
                <w:lang w:eastAsia="ru-RU"/>
              </w:rPr>
            </w:pPr>
            <w:r w:rsidRPr="006E0E8F">
              <w:rPr>
                <w:b w:val="0"/>
                <w:iCs/>
                <w:color w:val="000000"/>
                <w:sz w:val="24"/>
                <w:szCs w:val="24"/>
                <w:lang w:eastAsia="ru-RU"/>
              </w:rPr>
              <w:t>Тема 3. Мастер класс по дрессировке собак</w:t>
            </w:r>
          </w:p>
        </w:tc>
        <w:tc>
          <w:tcPr>
            <w:tcW w:w="1950"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b w:val="0"/>
                <w:sz w:val="24"/>
                <w:szCs w:val="24"/>
                <w:lang w:eastAsia="en-US"/>
              </w:rPr>
            </w:pPr>
            <w:r>
              <w:rPr>
                <w:b w:val="0"/>
                <w:sz w:val="24"/>
                <w:szCs w:val="24"/>
              </w:rPr>
              <w:t>4</w:t>
            </w:r>
          </w:p>
        </w:tc>
      </w:tr>
      <w:tr w:rsidR="008A17B2" w:rsidRPr="006E0E8F" w:rsidTr="002E4847">
        <w:tc>
          <w:tcPr>
            <w:tcW w:w="851" w:type="dxa"/>
            <w:tcBorders>
              <w:top w:val="single" w:sz="4" w:space="0" w:color="auto"/>
              <w:left w:val="single" w:sz="4" w:space="0" w:color="auto"/>
              <w:bottom w:val="single" w:sz="4" w:space="0" w:color="auto"/>
              <w:right w:val="single" w:sz="4" w:space="0" w:color="auto"/>
            </w:tcBorders>
          </w:tcPr>
          <w:p w:rsidR="008A17B2" w:rsidRPr="006E0E8F" w:rsidRDefault="008A17B2" w:rsidP="002E4847">
            <w:pPr>
              <w:pStyle w:val="af0"/>
              <w:rPr>
                <w:b w:val="0"/>
                <w:sz w:val="24"/>
                <w:lang w:eastAsia="en-US"/>
              </w:rPr>
            </w:pPr>
          </w:p>
        </w:tc>
        <w:tc>
          <w:tcPr>
            <w:tcW w:w="6804"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rPr>
                <w:b w:val="0"/>
                <w:iCs/>
                <w:color w:val="000000"/>
                <w:sz w:val="24"/>
                <w:szCs w:val="24"/>
                <w:lang w:eastAsia="ru-RU"/>
              </w:rPr>
            </w:pPr>
            <w:r w:rsidRPr="006E0E8F">
              <w:rPr>
                <w:b w:val="0"/>
                <w:iCs/>
                <w:color w:val="000000"/>
                <w:sz w:val="24"/>
                <w:szCs w:val="24"/>
                <w:lang w:eastAsia="ru-RU"/>
              </w:rPr>
              <w:t xml:space="preserve">        3.1. Введение в спортивно-прикладное собаководство.  Основы  техники безопасности при контакте с собаками.</w:t>
            </w:r>
          </w:p>
        </w:tc>
        <w:tc>
          <w:tcPr>
            <w:tcW w:w="1950"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b w:val="0"/>
                <w:sz w:val="24"/>
                <w:szCs w:val="24"/>
                <w:lang w:eastAsia="en-US"/>
              </w:rPr>
            </w:pPr>
            <w:r>
              <w:rPr>
                <w:b w:val="0"/>
                <w:sz w:val="24"/>
                <w:szCs w:val="24"/>
              </w:rPr>
              <w:t>2</w:t>
            </w:r>
          </w:p>
        </w:tc>
      </w:tr>
      <w:tr w:rsidR="008A17B2" w:rsidRPr="006E0E8F" w:rsidTr="002E4847">
        <w:tc>
          <w:tcPr>
            <w:tcW w:w="851" w:type="dxa"/>
            <w:tcBorders>
              <w:top w:val="single" w:sz="4" w:space="0" w:color="auto"/>
              <w:left w:val="single" w:sz="4" w:space="0" w:color="auto"/>
              <w:bottom w:val="single" w:sz="4" w:space="0" w:color="auto"/>
              <w:right w:val="single" w:sz="4" w:space="0" w:color="auto"/>
            </w:tcBorders>
          </w:tcPr>
          <w:p w:rsidR="008A17B2" w:rsidRPr="006E0E8F" w:rsidRDefault="008A17B2" w:rsidP="002E4847">
            <w:pPr>
              <w:pStyle w:val="af0"/>
              <w:rPr>
                <w:b w:val="0"/>
                <w:sz w:val="24"/>
                <w:lang w:eastAsia="en-US"/>
              </w:rPr>
            </w:pPr>
          </w:p>
        </w:tc>
        <w:tc>
          <w:tcPr>
            <w:tcW w:w="6804"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rPr>
                <w:b w:val="0"/>
                <w:iCs/>
                <w:color w:val="000000"/>
                <w:sz w:val="24"/>
                <w:szCs w:val="24"/>
                <w:lang w:eastAsia="ru-RU"/>
              </w:rPr>
            </w:pPr>
            <w:r w:rsidRPr="006E0E8F">
              <w:rPr>
                <w:b w:val="0"/>
                <w:iCs/>
                <w:color w:val="000000"/>
                <w:sz w:val="24"/>
                <w:szCs w:val="24"/>
                <w:lang w:eastAsia="ru-RU"/>
              </w:rPr>
              <w:t xml:space="preserve">        3.2. Показательные выступления учащихся детского объединения «Юный кинолог». Практическое занятие на дрессировочной площадке. </w:t>
            </w:r>
          </w:p>
        </w:tc>
        <w:tc>
          <w:tcPr>
            <w:tcW w:w="1950"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b w:val="0"/>
                <w:sz w:val="24"/>
                <w:szCs w:val="24"/>
                <w:lang w:eastAsia="en-US"/>
              </w:rPr>
            </w:pPr>
            <w:r>
              <w:rPr>
                <w:b w:val="0"/>
                <w:sz w:val="24"/>
                <w:szCs w:val="24"/>
              </w:rPr>
              <w:t>2</w:t>
            </w:r>
          </w:p>
        </w:tc>
      </w:tr>
      <w:tr w:rsidR="008A17B2" w:rsidRPr="006E0E8F" w:rsidTr="002E4847">
        <w:tc>
          <w:tcPr>
            <w:tcW w:w="851" w:type="dxa"/>
            <w:tcBorders>
              <w:top w:val="single" w:sz="4" w:space="0" w:color="auto"/>
              <w:left w:val="single" w:sz="4" w:space="0" w:color="auto"/>
              <w:bottom w:val="single" w:sz="4" w:space="0" w:color="auto"/>
              <w:right w:val="single" w:sz="4" w:space="0" w:color="auto"/>
            </w:tcBorders>
          </w:tcPr>
          <w:p w:rsidR="008A17B2" w:rsidRPr="006E0E8F" w:rsidRDefault="008A17B2" w:rsidP="002E4847">
            <w:pPr>
              <w:pStyle w:val="af0"/>
              <w:suppressAutoHyphens w:val="0"/>
              <w:autoSpaceDN/>
              <w:contextualSpacing/>
              <w:textAlignment w:val="auto"/>
              <w:rPr>
                <w:b w:val="0"/>
                <w:sz w:val="24"/>
                <w:lang w:eastAsia="en-US"/>
              </w:rPr>
            </w:pPr>
          </w:p>
        </w:tc>
        <w:tc>
          <w:tcPr>
            <w:tcW w:w="6804" w:type="dxa"/>
            <w:tcBorders>
              <w:top w:val="single" w:sz="4" w:space="0" w:color="auto"/>
              <w:left w:val="single" w:sz="4" w:space="0" w:color="auto"/>
              <w:bottom w:val="single" w:sz="4" w:space="0" w:color="auto"/>
              <w:right w:val="single" w:sz="4" w:space="0" w:color="auto"/>
            </w:tcBorders>
          </w:tcPr>
          <w:p w:rsidR="008A17B2" w:rsidRPr="006E0E8F" w:rsidRDefault="008A17B2" w:rsidP="002E4847">
            <w:pPr>
              <w:rPr>
                <w:b w:val="0"/>
                <w:iCs/>
                <w:color w:val="000000"/>
                <w:sz w:val="24"/>
                <w:szCs w:val="24"/>
                <w:lang w:eastAsia="ru-RU"/>
              </w:rPr>
            </w:pPr>
            <w:r w:rsidRPr="006E0E8F">
              <w:rPr>
                <w:b w:val="0"/>
                <w:iCs/>
                <w:color w:val="000000"/>
                <w:sz w:val="24"/>
                <w:szCs w:val="24"/>
                <w:lang w:eastAsia="ru-RU"/>
              </w:rPr>
              <w:t>Итого</w:t>
            </w:r>
          </w:p>
        </w:tc>
        <w:tc>
          <w:tcPr>
            <w:tcW w:w="1950" w:type="dxa"/>
            <w:tcBorders>
              <w:top w:val="single" w:sz="4" w:space="0" w:color="auto"/>
              <w:left w:val="single" w:sz="4" w:space="0" w:color="auto"/>
              <w:bottom w:val="single" w:sz="4" w:space="0" w:color="auto"/>
              <w:right w:val="single" w:sz="4" w:space="0" w:color="auto"/>
            </w:tcBorders>
            <w:hideMark/>
          </w:tcPr>
          <w:p w:rsidR="008A17B2" w:rsidRPr="006E0E8F" w:rsidRDefault="008A17B2" w:rsidP="002E4847">
            <w:pPr>
              <w:jc w:val="center"/>
              <w:rPr>
                <w:b w:val="0"/>
                <w:sz w:val="24"/>
                <w:szCs w:val="24"/>
                <w:lang w:eastAsia="en-US"/>
              </w:rPr>
            </w:pPr>
            <w:r>
              <w:rPr>
                <w:b w:val="0"/>
                <w:sz w:val="24"/>
                <w:szCs w:val="24"/>
              </w:rPr>
              <w:t>8</w:t>
            </w:r>
          </w:p>
        </w:tc>
      </w:tr>
    </w:tbl>
    <w:p w:rsidR="008A17B2" w:rsidRPr="0013338C" w:rsidRDefault="008A17B2" w:rsidP="00C12550">
      <w:pPr>
        <w:suppressAutoHyphens w:val="0"/>
        <w:contextualSpacing/>
        <w:jc w:val="both"/>
        <w:rPr>
          <w:b w:val="0"/>
          <w:sz w:val="24"/>
        </w:rPr>
      </w:pPr>
    </w:p>
    <w:p w:rsidR="008A17B2" w:rsidRPr="00131317" w:rsidRDefault="008A17B2" w:rsidP="00C12550">
      <w:pPr>
        <w:ind w:firstLine="708"/>
        <w:jc w:val="both"/>
        <w:rPr>
          <w:b w:val="0"/>
          <w:sz w:val="24"/>
          <w:szCs w:val="24"/>
        </w:rPr>
      </w:pPr>
      <w:r w:rsidRPr="00820EB0">
        <w:rPr>
          <w:b w:val="0"/>
          <w:sz w:val="24"/>
          <w:szCs w:val="24"/>
        </w:rPr>
        <w:t xml:space="preserve">Ожидаемые результаты  реализации </w:t>
      </w:r>
      <w:r>
        <w:rPr>
          <w:b w:val="0"/>
          <w:sz w:val="24"/>
          <w:szCs w:val="24"/>
        </w:rPr>
        <w:t>программы:</w:t>
      </w:r>
      <w:r w:rsidRPr="00820EB0">
        <w:rPr>
          <w:b w:val="0"/>
          <w:sz w:val="24"/>
          <w:szCs w:val="24"/>
        </w:rPr>
        <w:t xml:space="preserve"> </w:t>
      </w:r>
      <w:r>
        <w:rPr>
          <w:b w:val="0"/>
          <w:sz w:val="24"/>
          <w:szCs w:val="24"/>
        </w:rPr>
        <w:t xml:space="preserve"> </w:t>
      </w:r>
      <w:r w:rsidRPr="00820EB0">
        <w:rPr>
          <w:b w:val="0"/>
          <w:sz w:val="24"/>
          <w:szCs w:val="24"/>
        </w:rPr>
        <w:t xml:space="preserve">  первичн</w:t>
      </w:r>
      <w:r>
        <w:rPr>
          <w:b w:val="0"/>
          <w:sz w:val="24"/>
          <w:szCs w:val="24"/>
        </w:rPr>
        <w:t>ая</w:t>
      </w:r>
      <w:r w:rsidRPr="00820EB0">
        <w:rPr>
          <w:b w:val="0"/>
          <w:sz w:val="24"/>
          <w:szCs w:val="24"/>
        </w:rPr>
        <w:t xml:space="preserve"> ориентаци</w:t>
      </w:r>
      <w:r>
        <w:rPr>
          <w:b w:val="0"/>
          <w:sz w:val="24"/>
          <w:szCs w:val="24"/>
        </w:rPr>
        <w:t>я</w:t>
      </w:r>
      <w:r w:rsidRPr="00820EB0">
        <w:rPr>
          <w:b w:val="0"/>
          <w:sz w:val="24"/>
          <w:szCs w:val="24"/>
        </w:rPr>
        <w:t xml:space="preserve"> в предмете кинология</w:t>
      </w:r>
      <w:r>
        <w:rPr>
          <w:b w:val="0"/>
          <w:sz w:val="24"/>
          <w:szCs w:val="24"/>
        </w:rPr>
        <w:t xml:space="preserve">; </w:t>
      </w:r>
      <w:r w:rsidRPr="00820EB0">
        <w:rPr>
          <w:b w:val="0"/>
          <w:sz w:val="24"/>
          <w:szCs w:val="24"/>
        </w:rPr>
        <w:t>формировани</w:t>
      </w:r>
      <w:r>
        <w:rPr>
          <w:b w:val="0"/>
          <w:sz w:val="24"/>
          <w:szCs w:val="24"/>
        </w:rPr>
        <w:t>е</w:t>
      </w:r>
      <w:r w:rsidRPr="00820EB0">
        <w:rPr>
          <w:b w:val="0"/>
          <w:sz w:val="24"/>
          <w:szCs w:val="24"/>
        </w:rPr>
        <w:t xml:space="preserve"> личностных компетенций</w:t>
      </w:r>
      <w:r>
        <w:rPr>
          <w:b w:val="0"/>
          <w:sz w:val="24"/>
          <w:szCs w:val="24"/>
        </w:rPr>
        <w:t xml:space="preserve">;  </w:t>
      </w:r>
      <w:r>
        <w:rPr>
          <w:b w:val="0"/>
          <w:sz w:val="24"/>
        </w:rPr>
        <w:t xml:space="preserve">формирование  </w:t>
      </w:r>
      <w:r w:rsidRPr="00131317">
        <w:rPr>
          <w:b w:val="0"/>
          <w:sz w:val="24"/>
        </w:rPr>
        <w:t>интерес</w:t>
      </w:r>
      <w:r>
        <w:rPr>
          <w:b w:val="0"/>
          <w:sz w:val="24"/>
        </w:rPr>
        <w:t>а</w:t>
      </w:r>
      <w:r w:rsidRPr="00131317">
        <w:rPr>
          <w:b w:val="0"/>
          <w:sz w:val="24"/>
        </w:rPr>
        <w:t xml:space="preserve">  к  занятиям </w:t>
      </w:r>
      <w:r>
        <w:rPr>
          <w:b w:val="0"/>
          <w:sz w:val="24"/>
        </w:rPr>
        <w:t xml:space="preserve"> </w:t>
      </w:r>
      <w:r w:rsidRPr="00131317">
        <w:rPr>
          <w:b w:val="0"/>
          <w:sz w:val="24"/>
        </w:rPr>
        <w:t xml:space="preserve"> кинологи</w:t>
      </w:r>
      <w:r>
        <w:rPr>
          <w:b w:val="0"/>
          <w:sz w:val="24"/>
        </w:rPr>
        <w:t>ей</w:t>
      </w:r>
      <w:r w:rsidRPr="00131317">
        <w:rPr>
          <w:b w:val="0"/>
          <w:sz w:val="24"/>
        </w:rPr>
        <w:t>;</w:t>
      </w:r>
      <w:r>
        <w:rPr>
          <w:b w:val="0"/>
          <w:sz w:val="24"/>
        </w:rPr>
        <w:t xml:space="preserve"> </w:t>
      </w:r>
      <w:r w:rsidRPr="00820EB0">
        <w:rPr>
          <w:b w:val="0"/>
          <w:sz w:val="24"/>
        </w:rPr>
        <w:t xml:space="preserve">понятия практической </w:t>
      </w:r>
      <w:r>
        <w:rPr>
          <w:b w:val="0"/>
          <w:sz w:val="24"/>
        </w:rPr>
        <w:t xml:space="preserve">взаимосвязи человека и собаки; </w:t>
      </w:r>
      <w:r w:rsidRPr="00820EB0">
        <w:rPr>
          <w:b w:val="0"/>
          <w:sz w:val="24"/>
        </w:rPr>
        <w:t>навык</w:t>
      </w:r>
      <w:r>
        <w:rPr>
          <w:b w:val="0"/>
          <w:sz w:val="24"/>
        </w:rPr>
        <w:t>ов</w:t>
      </w:r>
      <w:r w:rsidRPr="00820EB0">
        <w:rPr>
          <w:b w:val="0"/>
          <w:sz w:val="24"/>
        </w:rPr>
        <w:t xml:space="preserve">  гуманного  взаимодействия с животными и техники безопасности при контакте с ними</w:t>
      </w:r>
      <w:r>
        <w:rPr>
          <w:b w:val="0"/>
          <w:sz w:val="24"/>
        </w:rPr>
        <w:t>.</w:t>
      </w:r>
    </w:p>
    <w:p w:rsidR="008A17B2" w:rsidRPr="008A17B2" w:rsidRDefault="008A17B2" w:rsidP="00C12550">
      <w:pPr>
        <w:ind w:firstLine="708"/>
        <w:jc w:val="both"/>
        <w:rPr>
          <w:b w:val="0"/>
          <w:bCs/>
          <w:sz w:val="24"/>
        </w:rPr>
      </w:pPr>
      <w:r w:rsidRPr="00B42E32">
        <w:rPr>
          <w:b w:val="0"/>
          <w:bCs/>
          <w:sz w:val="24"/>
        </w:rPr>
        <w:t xml:space="preserve">Реализация программы </w:t>
      </w:r>
      <w:r>
        <w:rPr>
          <w:b w:val="0"/>
          <w:bCs/>
          <w:sz w:val="24"/>
        </w:rPr>
        <w:t xml:space="preserve"> </w:t>
      </w:r>
      <w:r w:rsidRPr="00B42E32">
        <w:rPr>
          <w:b w:val="0"/>
          <w:bCs/>
          <w:sz w:val="24"/>
        </w:rPr>
        <w:t xml:space="preserve"> проводилась на базе МБУДО «Центра «Радуга»</w:t>
      </w:r>
      <w:r>
        <w:rPr>
          <w:b w:val="0"/>
          <w:bCs/>
          <w:sz w:val="24"/>
        </w:rPr>
        <w:t xml:space="preserve"> г.Волгодонска</w:t>
      </w:r>
      <w:r w:rsidRPr="00B42E32">
        <w:rPr>
          <w:b w:val="0"/>
          <w:bCs/>
          <w:sz w:val="24"/>
        </w:rPr>
        <w:t xml:space="preserve"> </w:t>
      </w:r>
      <w:r w:rsidRPr="00B42E32">
        <w:rPr>
          <w:rStyle w:val="apple-converted-space"/>
          <w:b w:val="0"/>
          <w:color w:val="000000"/>
          <w:sz w:val="24"/>
          <w:szCs w:val="24"/>
          <w:shd w:val="clear" w:color="auto" w:fill="FFFFFF"/>
        </w:rPr>
        <w:t>с</w:t>
      </w:r>
      <w:r w:rsidRPr="00B42E32">
        <w:rPr>
          <w:b w:val="0"/>
          <w:color w:val="000000"/>
          <w:sz w:val="24"/>
          <w:shd w:val="clear" w:color="auto" w:fill="FFFFFF"/>
        </w:rPr>
        <w:t xml:space="preserve"> целью организации содержательного летнего досуга для детей из приходящих лагерей городских школ</w:t>
      </w:r>
      <w:r>
        <w:rPr>
          <w:b w:val="0"/>
          <w:color w:val="000000"/>
          <w:sz w:val="24"/>
          <w:shd w:val="clear" w:color="auto" w:fill="FFFFFF"/>
        </w:rPr>
        <w:t xml:space="preserve">, а также </w:t>
      </w:r>
      <w:r w:rsidRPr="00B42E32">
        <w:rPr>
          <w:b w:val="0"/>
          <w:color w:val="000000"/>
          <w:sz w:val="24"/>
          <w:shd w:val="clear" w:color="auto" w:fill="FFFFFF"/>
        </w:rPr>
        <w:t xml:space="preserve"> на базе </w:t>
      </w:r>
      <w:r w:rsidRPr="00B42E32">
        <w:rPr>
          <w:b w:val="0"/>
          <w:sz w:val="24"/>
        </w:rPr>
        <w:t>оздоровительного лагеря</w:t>
      </w:r>
      <w:r w:rsidRPr="00B42E32">
        <w:rPr>
          <w:b w:val="0"/>
          <w:color w:val="000000"/>
          <w:sz w:val="24"/>
          <w:shd w:val="clear" w:color="auto" w:fill="FFFFFF"/>
        </w:rPr>
        <w:t xml:space="preserve">  МБУДО «Оздоровительный центр «Ивушка».</w:t>
      </w:r>
      <w:r w:rsidRPr="00B42E32">
        <w:rPr>
          <w:b w:val="0"/>
          <w:bCs/>
          <w:sz w:val="24"/>
        </w:rPr>
        <w:t xml:space="preserve"> </w:t>
      </w:r>
      <w:r w:rsidRPr="00B42E32">
        <w:rPr>
          <w:b w:val="0"/>
          <w:sz w:val="24"/>
        </w:rPr>
        <w:t xml:space="preserve">В процессе реализации данного курса более </w:t>
      </w:r>
      <w:r w:rsidRPr="00B42E32">
        <w:rPr>
          <w:b w:val="0"/>
          <w:color w:val="000000" w:themeColor="text1"/>
          <w:sz w:val="24"/>
        </w:rPr>
        <w:t>360</w:t>
      </w:r>
      <w:r w:rsidRPr="00B42E32">
        <w:rPr>
          <w:b w:val="0"/>
          <w:sz w:val="24"/>
        </w:rPr>
        <w:t xml:space="preserve"> учащихся познакомились с основными понятиями кинологии, активно участвовали в практических занятиях, где собака выступала субъектом взаимодействия и  связующим звеном в процессе улучшения взаимоотношений со сверстниками и объектами окружающего мира. Учащиеся объединения «Профессия-кинолог» смогли продемонстрировать свои практические навыки и кинологические знания, реализовать свой творческий потенциал и попробовать себя в роли «наставника». Эффективность курса подтверждаются опросами и желанием большинства детей продолжать дальнейшее обучение по  образовательной программе «Кинология»  в центре дополнительного образования детей «Радуга». </w:t>
      </w:r>
    </w:p>
    <w:p w:rsidR="008A17B2" w:rsidRPr="00CF3E32" w:rsidRDefault="008A17B2" w:rsidP="008A17B2">
      <w:pPr>
        <w:jc w:val="center"/>
        <w:rPr>
          <w:sz w:val="24"/>
          <w:szCs w:val="24"/>
        </w:rPr>
      </w:pPr>
      <w:r w:rsidRPr="00CF3E32">
        <w:rPr>
          <w:iCs/>
          <w:color w:val="000000"/>
          <w:sz w:val="24"/>
          <w:szCs w:val="24"/>
          <w:lang w:eastAsia="ru-RU"/>
        </w:rPr>
        <w:t>Мастер класс по дрессировке собак</w:t>
      </w:r>
    </w:p>
    <w:p w:rsidR="008A17B2" w:rsidRPr="00CF3E32" w:rsidRDefault="008A17B2" w:rsidP="008A17B2">
      <w:pPr>
        <w:ind w:firstLine="708"/>
        <w:jc w:val="both"/>
        <w:rPr>
          <w:b w:val="0"/>
          <w:sz w:val="24"/>
          <w:szCs w:val="24"/>
        </w:rPr>
      </w:pPr>
      <w:r w:rsidRPr="00CF3E32">
        <w:rPr>
          <w:b w:val="0"/>
          <w:sz w:val="24"/>
          <w:szCs w:val="24"/>
        </w:rPr>
        <w:t>Цель: формирование представлений подростков  о практической деятельности в области кинологии  и  мотивации к занятиям в детском кинологическом объединении.</w:t>
      </w:r>
    </w:p>
    <w:p w:rsidR="008A17B2" w:rsidRPr="00CF3E32" w:rsidRDefault="008A17B2" w:rsidP="008A17B2">
      <w:pPr>
        <w:jc w:val="both"/>
        <w:rPr>
          <w:b w:val="0"/>
          <w:i/>
          <w:sz w:val="24"/>
          <w:szCs w:val="24"/>
        </w:rPr>
      </w:pPr>
      <w:r w:rsidRPr="00CF3E32">
        <w:rPr>
          <w:b w:val="0"/>
          <w:i/>
          <w:sz w:val="24"/>
          <w:szCs w:val="24"/>
        </w:rPr>
        <w:t>Обучающие</w:t>
      </w:r>
      <w:r>
        <w:rPr>
          <w:b w:val="0"/>
          <w:i/>
          <w:sz w:val="24"/>
          <w:szCs w:val="24"/>
        </w:rPr>
        <w:t xml:space="preserve"> задачи:</w:t>
      </w:r>
    </w:p>
    <w:p w:rsidR="008A17B2" w:rsidRPr="00CF3E32" w:rsidRDefault="008A17B2" w:rsidP="00304F24">
      <w:pPr>
        <w:pStyle w:val="Standard"/>
        <w:numPr>
          <w:ilvl w:val="0"/>
          <w:numId w:val="26"/>
        </w:numPr>
        <w:jc w:val="both"/>
        <w:textAlignment w:val="auto"/>
        <w:rPr>
          <w:b w:val="0"/>
          <w:sz w:val="24"/>
        </w:rPr>
      </w:pPr>
      <w:r w:rsidRPr="00CF3E32">
        <w:rPr>
          <w:b w:val="0"/>
          <w:sz w:val="24"/>
        </w:rPr>
        <w:lastRenderedPageBreak/>
        <w:t>формирование понятий о разнообразии практической кинологической деятельности и ее значение в современной жизни;</w:t>
      </w:r>
    </w:p>
    <w:p w:rsidR="008A17B2" w:rsidRPr="00CF3E32" w:rsidRDefault="008A17B2" w:rsidP="00304F24">
      <w:pPr>
        <w:pStyle w:val="Standard"/>
        <w:numPr>
          <w:ilvl w:val="0"/>
          <w:numId w:val="26"/>
        </w:numPr>
        <w:jc w:val="both"/>
        <w:textAlignment w:val="auto"/>
        <w:rPr>
          <w:b w:val="0"/>
          <w:sz w:val="24"/>
        </w:rPr>
      </w:pPr>
      <w:r w:rsidRPr="00CF3E32">
        <w:rPr>
          <w:b w:val="0"/>
          <w:sz w:val="24"/>
        </w:rPr>
        <w:t>формирование знаний основных принципов техники безопасности при контакте с собаками;</w:t>
      </w:r>
    </w:p>
    <w:p w:rsidR="008A17B2" w:rsidRPr="00CF3E32" w:rsidRDefault="008A17B2" w:rsidP="00304F24">
      <w:pPr>
        <w:pStyle w:val="Standard"/>
        <w:numPr>
          <w:ilvl w:val="0"/>
          <w:numId w:val="26"/>
        </w:numPr>
        <w:jc w:val="both"/>
        <w:textAlignment w:val="auto"/>
        <w:rPr>
          <w:b w:val="0"/>
          <w:sz w:val="24"/>
        </w:rPr>
      </w:pPr>
      <w:r w:rsidRPr="00CF3E32">
        <w:rPr>
          <w:b w:val="0"/>
          <w:sz w:val="24"/>
        </w:rPr>
        <w:t>обучение практическим навыкам  гуманного  взаимодействия с животным.</w:t>
      </w:r>
    </w:p>
    <w:p w:rsidR="008A17B2" w:rsidRPr="00CF3E32" w:rsidRDefault="008A17B2" w:rsidP="008A17B2">
      <w:pPr>
        <w:ind w:left="-540" w:firstLine="540"/>
        <w:jc w:val="both"/>
        <w:rPr>
          <w:rFonts w:eastAsia="Calibri"/>
          <w:b w:val="0"/>
          <w:i/>
          <w:sz w:val="24"/>
          <w:szCs w:val="24"/>
        </w:rPr>
      </w:pPr>
      <w:r w:rsidRPr="00CF3E32">
        <w:rPr>
          <w:rFonts w:eastAsia="Calibri"/>
          <w:b w:val="0"/>
          <w:i/>
          <w:sz w:val="24"/>
          <w:szCs w:val="24"/>
        </w:rPr>
        <w:t>Воспитательные</w:t>
      </w:r>
      <w:r>
        <w:rPr>
          <w:rFonts w:eastAsia="Calibri"/>
          <w:b w:val="0"/>
          <w:i/>
          <w:sz w:val="24"/>
          <w:szCs w:val="24"/>
        </w:rPr>
        <w:t xml:space="preserve"> задачи</w:t>
      </w:r>
      <w:r w:rsidRPr="00CF3E32">
        <w:rPr>
          <w:rFonts w:eastAsia="Calibri"/>
          <w:b w:val="0"/>
          <w:i/>
          <w:sz w:val="24"/>
          <w:szCs w:val="24"/>
        </w:rPr>
        <w:t>:</w:t>
      </w:r>
    </w:p>
    <w:p w:rsidR="008A17B2" w:rsidRPr="00CF3E32" w:rsidRDefault="008A17B2" w:rsidP="00304F24">
      <w:pPr>
        <w:pStyle w:val="Standard"/>
        <w:numPr>
          <w:ilvl w:val="0"/>
          <w:numId w:val="27"/>
        </w:numPr>
        <w:jc w:val="both"/>
        <w:textAlignment w:val="auto"/>
        <w:rPr>
          <w:b w:val="0"/>
          <w:sz w:val="24"/>
        </w:rPr>
      </w:pPr>
      <w:r w:rsidRPr="00CF3E32">
        <w:rPr>
          <w:rFonts w:eastAsia="Calibri"/>
          <w:b w:val="0"/>
          <w:sz w:val="24"/>
        </w:rPr>
        <w:t xml:space="preserve">воспитание гуманного отношения к животным;  </w:t>
      </w:r>
    </w:p>
    <w:p w:rsidR="008A17B2" w:rsidRPr="00CF3E32" w:rsidRDefault="008A17B2" w:rsidP="00304F24">
      <w:pPr>
        <w:pStyle w:val="af0"/>
        <w:numPr>
          <w:ilvl w:val="0"/>
          <w:numId w:val="27"/>
        </w:numPr>
        <w:suppressAutoHyphens w:val="0"/>
        <w:autoSpaceDN/>
        <w:contextualSpacing/>
        <w:jc w:val="both"/>
        <w:textAlignment w:val="auto"/>
        <w:rPr>
          <w:rFonts w:eastAsia="Calibri"/>
          <w:b w:val="0"/>
          <w:color w:val="000000"/>
          <w:sz w:val="24"/>
        </w:rPr>
      </w:pPr>
      <w:r w:rsidRPr="00CF3E32">
        <w:rPr>
          <w:rFonts w:eastAsia="Calibri"/>
          <w:b w:val="0"/>
          <w:color w:val="000000"/>
          <w:sz w:val="24"/>
        </w:rPr>
        <w:t xml:space="preserve">воспитание  ценностного отношения к своему здоровью и здоровому образу жизни; </w:t>
      </w:r>
    </w:p>
    <w:p w:rsidR="008A17B2" w:rsidRPr="00CF3E32" w:rsidRDefault="008A17B2" w:rsidP="00304F24">
      <w:pPr>
        <w:pStyle w:val="Standard"/>
        <w:numPr>
          <w:ilvl w:val="0"/>
          <w:numId w:val="27"/>
        </w:numPr>
        <w:jc w:val="both"/>
        <w:textAlignment w:val="auto"/>
        <w:rPr>
          <w:b w:val="0"/>
          <w:sz w:val="24"/>
        </w:rPr>
      </w:pPr>
      <w:r w:rsidRPr="00CF3E32">
        <w:rPr>
          <w:b w:val="0"/>
          <w:sz w:val="24"/>
        </w:rPr>
        <w:t>воспитание эмоциональной отзывчивости и патриотического чувства.</w:t>
      </w:r>
    </w:p>
    <w:p w:rsidR="008A17B2" w:rsidRPr="00CF3E32" w:rsidRDefault="008A17B2" w:rsidP="008A17B2">
      <w:pPr>
        <w:pStyle w:val="Standard"/>
        <w:jc w:val="both"/>
        <w:rPr>
          <w:b w:val="0"/>
          <w:i/>
          <w:sz w:val="24"/>
        </w:rPr>
      </w:pPr>
      <w:r w:rsidRPr="00CF3E32">
        <w:rPr>
          <w:b w:val="0"/>
          <w:i/>
          <w:sz w:val="24"/>
        </w:rPr>
        <w:t>Развивающие</w:t>
      </w:r>
      <w:r>
        <w:rPr>
          <w:b w:val="0"/>
          <w:i/>
          <w:sz w:val="24"/>
        </w:rPr>
        <w:t xml:space="preserve"> задачи:</w:t>
      </w:r>
    </w:p>
    <w:p w:rsidR="008A17B2" w:rsidRPr="00CF3E32" w:rsidRDefault="008A17B2" w:rsidP="00304F24">
      <w:pPr>
        <w:pStyle w:val="Standard"/>
        <w:numPr>
          <w:ilvl w:val="0"/>
          <w:numId w:val="28"/>
        </w:numPr>
        <w:jc w:val="both"/>
        <w:textAlignment w:val="auto"/>
        <w:rPr>
          <w:b w:val="0"/>
          <w:sz w:val="24"/>
        </w:rPr>
      </w:pPr>
      <w:r w:rsidRPr="00CF3E32">
        <w:rPr>
          <w:b w:val="0"/>
          <w:sz w:val="24"/>
        </w:rPr>
        <w:t>развитие интереса детей к кинологии и  занятиям в детском кинологическом объединении;</w:t>
      </w:r>
    </w:p>
    <w:p w:rsidR="008A17B2" w:rsidRPr="00CF3E32" w:rsidRDefault="008A17B2" w:rsidP="00304F24">
      <w:pPr>
        <w:pStyle w:val="Standard"/>
        <w:numPr>
          <w:ilvl w:val="0"/>
          <w:numId w:val="28"/>
        </w:numPr>
        <w:jc w:val="both"/>
        <w:textAlignment w:val="auto"/>
        <w:rPr>
          <w:b w:val="0"/>
          <w:sz w:val="24"/>
        </w:rPr>
      </w:pPr>
      <w:r w:rsidRPr="00CF3E32">
        <w:rPr>
          <w:b w:val="0"/>
          <w:sz w:val="24"/>
        </w:rPr>
        <w:t xml:space="preserve">развитие коммуникативных навыков и </w:t>
      </w:r>
      <w:r w:rsidRPr="00CF3E32">
        <w:rPr>
          <w:rFonts w:eastAsia="Calibri"/>
          <w:b w:val="0"/>
          <w:color w:val="000000" w:themeColor="text1"/>
          <w:kern w:val="0"/>
          <w:sz w:val="24"/>
          <w:lang w:eastAsia="en-US" w:bidi="ar-SA"/>
        </w:rPr>
        <w:t>способности к реализации творческого потенциала</w:t>
      </w:r>
      <w:r w:rsidRPr="00CF3E32">
        <w:rPr>
          <w:b w:val="0"/>
          <w:sz w:val="24"/>
        </w:rPr>
        <w:t>;</w:t>
      </w:r>
    </w:p>
    <w:p w:rsidR="008A17B2" w:rsidRPr="00CF3E32" w:rsidRDefault="008A17B2" w:rsidP="00304F24">
      <w:pPr>
        <w:pStyle w:val="Standard"/>
        <w:numPr>
          <w:ilvl w:val="0"/>
          <w:numId w:val="28"/>
        </w:numPr>
        <w:jc w:val="both"/>
        <w:textAlignment w:val="auto"/>
        <w:rPr>
          <w:b w:val="0"/>
          <w:sz w:val="24"/>
        </w:rPr>
      </w:pPr>
      <w:r w:rsidRPr="00CF3E32">
        <w:rPr>
          <w:b w:val="0"/>
          <w:sz w:val="24"/>
        </w:rPr>
        <w:t>содействие психологической и социальной адаптации подростка.</w:t>
      </w:r>
    </w:p>
    <w:p w:rsidR="008A17B2" w:rsidRDefault="008A17B2" w:rsidP="008A17B2">
      <w:pPr>
        <w:ind w:left="-540" w:firstLine="540"/>
        <w:jc w:val="both"/>
        <w:rPr>
          <w:b w:val="0"/>
          <w:sz w:val="24"/>
          <w:szCs w:val="24"/>
        </w:rPr>
      </w:pPr>
      <w:r>
        <w:rPr>
          <w:b w:val="0"/>
          <w:color w:val="000000" w:themeColor="text1"/>
          <w:sz w:val="24"/>
          <w:szCs w:val="24"/>
        </w:rPr>
        <w:t xml:space="preserve">Место проведения занятия: </w:t>
      </w:r>
      <w:r w:rsidRPr="00CF3E32">
        <w:rPr>
          <w:b w:val="0"/>
          <w:color w:val="000000" w:themeColor="text1"/>
          <w:sz w:val="24"/>
          <w:szCs w:val="24"/>
        </w:rPr>
        <w:t>дрессировочная площадка</w:t>
      </w:r>
      <w:r>
        <w:rPr>
          <w:b w:val="0"/>
          <w:color w:val="000000" w:themeColor="text1"/>
          <w:sz w:val="24"/>
          <w:szCs w:val="24"/>
        </w:rPr>
        <w:t xml:space="preserve"> </w:t>
      </w:r>
    </w:p>
    <w:p w:rsidR="008A17B2" w:rsidRPr="00CF3E32" w:rsidRDefault="008A17B2" w:rsidP="008A17B2">
      <w:pPr>
        <w:ind w:left="-540" w:firstLine="540"/>
        <w:jc w:val="both"/>
        <w:rPr>
          <w:b w:val="0"/>
          <w:sz w:val="24"/>
          <w:szCs w:val="24"/>
        </w:rPr>
      </w:pPr>
      <w:r w:rsidRPr="00CF3E32">
        <w:rPr>
          <w:b w:val="0"/>
          <w:sz w:val="24"/>
          <w:szCs w:val="24"/>
        </w:rPr>
        <w:t>Возраст учащихся: 11-1</w:t>
      </w:r>
      <w:r>
        <w:rPr>
          <w:b w:val="0"/>
          <w:sz w:val="24"/>
          <w:szCs w:val="24"/>
        </w:rPr>
        <w:t>4</w:t>
      </w:r>
      <w:r w:rsidRPr="00CF3E32">
        <w:rPr>
          <w:b w:val="0"/>
          <w:sz w:val="24"/>
          <w:szCs w:val="24"/>
        </w:rPr>
        <w:t xml:space="preserve"> лет </w:t>
      </w:r>
    </w:p>
    <w:p w:rsidR="008A17B2" w:rsidRPr="00CF3E32" w:rsidRDefault="008A17B2" w:rsidP="008A17B2">
      <w:pPr>
        <w:ind w:left="-540" w:firstLine="540"/>
        <w:jc w:val="both"/>
        <w:rPr>
          <w:b w:val="0"/>
          <w:sz w:val="24"/>
          <w:szCs w:val="24"/>
        </w:rPr>
      </w:pPr>
      <w:r w:rsidRPr="00CF3E32">
        <w:rPr>
          <w:b w:val="0"/>
          <w:sz w:val="24"/>
          <w:szCs w:val="24"/>
        </w:rPr>
        <w:t xml:space="preserve">Время занятия: 45 минут </w:t>
      </w:r>
    </w:p>
    <w:p w:rsidR="008A17B2" w:rsidRPr="00CF3E32" w:rsidRDefault="008A17B2" w:rsidP="008A17B2">
      <w:pPr>
        <w:ind w:left="-540" w:firstLine="540"/>
        <w:jc w:val="both"/>
        <w:rPr>
          <w:b w:val="0"/>
          <w:color w:val="000000" w:themeColor="text1"/>
          <w:sz w:val="24"/>
          <w:szCs w:val="24"/>
        </w:rPr>
      </w:pPr>
      <w:r w:rsidRPr="00CF3E32">
        <w:rPr>
          <w:b w:val="0"/>
          <w:color w:val="000000" w:themeColor="text1"/>
          <w:sz w:val="24"/>
          <w:szCs w:val="24"/>
        </w:rPr>
        <w:t>Формы организации учащихся на занятии: групповая, индивидуальная</w:t>
      </w:r>
    </w:p>
    <w:p w:rsidR="008A17B2" w:rsidRPr="00CF3E32" w:rsidRDefault="008A17B2" w:rsidP="008A17B2">
      <w:pPr>
        <w:ind w:left="-540" w:firstLine="540"/>
        <w:jc w:val="both"/>
        <w:rPr>
          <w:b w:val="0"/>
          <w:color w:val="000000" w:themeColor="text1"/>
          <w:sz w:val="24"/>
          <w:szCs w:val="24"/>
        </w:rPr>
      </w:pPr>
      <w:r w:rsidRPr="00CF3E32">
        <w:rPr>
          <w:b w:val="0"/>
          <w:color w:val="000000" w:themeColor="text1"/>
          <w:sz w:val="24"/>
          <w:szCs w:val="24"/>
        </w:rPr>
        <w:t>Методы и приёмы: наглядно-демонстративный пример, педагогическая поддержка; элементы коммуникативно-диалоговых технологий, «обучение в сотрудничестве»; методика «Кластер».</w:t>
      </w:r>
    </w:p>
    <w:p w:rsidR="008A17B2" w:rsidRPr="00CF3E32" w:rsidRDefault="008A17B2" w:rsidP="008A17B2">
      <w:pPr>
        <w:ind w:left="-540" w:firstLine="540"/>
        <w:jc w:val="both"/>
        <w:rPr>
          <w:b w:val="0"/>
          <w:color w:val="000000" w:themeColor="text1"/>
          <w:sz w:val="24"/>
          <w:szCs w:val="24"/>
        </w:rPr>
      </w:pPr>
      <w:r w:rsidRPr="00CF3E32">
        <w:rPr>
          <w:b w:val="0"/>
          <w:color w:val="000000" w:themeColor="text1"/>
          <w:sz w:val="24"/>
          <w:szCs w:val="24"/>
        </w:rPr>
        <w:t xml:space="preserve">Оборудование и материалы: музыкальный </w:t>
      </w:r>
      <w:r>
        <w:rPr>
          <w:b w:val="0"/>
          <w:color w:val="000000" w:themeColor="text1"/>
          <w:sz w:val="24"/>
          <w:szCs w:val="24"/>
        </w:rPr>
        <w:t>центр</w:t>
      </w:r>
      <w:r w:rsidRPr="00CF3E32">
        <w:rPr>
          <w:b w:val="0"/>
          <w:color w:val="000000" w:themeColor="text1"/>
          <w:sz w:val="24"/>
          <w:szCs w:val="24"/>
        </w:rPr>
        <w:t>, дрессировочный инвентарь, апортировочные предметы, барьеры, сумочки для лакомства, корм, ветеринарная аптечка.</w:t>
      </w:r>
    </w:p>
    <w:p w:rsidR="008A17B2" w:rsidRPr="00CF3E32" w:rsidRDefault="008A17B2" w:rsidP="008A17B2">
      <w:pPr>
        <w:ind w:left="-540" w:firstLine="540"/>
        <w:jc w:val="both"/>
        <w:rPr>
          <w:b w:val="0"/>
          <w:sz w:val="24"/>
          <w:szCs w:val="24"/>
        </w:rPr>
      </w:pPr>
      <w:r w:rsidRPr="00CF3E32">
        <w:rPr>
          <w:b w:val="0"/>
          <w:sz w:val="24"/>
          <w:szCs w:val="24"/>
        </w:rPr>
        <w:t xml:space="preserve">План занятия: </w:t>
      </w:r>
    </w:p>
    <w:p w:rsidR="008A17B2" w:rsidRPr="00CF3E32" w:rsidRDefault="008A17B2" w:rsidP="00304F24">
      <w:pPr>
        <w:pStyle w:val="af0"/>
        <w:numPr>
          <w:ilvl w:val="0"/>
          <w:numId w:val="29"/>
        </w:numPr>
        <w:autoSpaceDN/>
        <w:ind w:left="720"/>
        <w:contextualSpacing/>
        <w:jc w:val="both"/>
        <w:textAlignment w:val="auto"/>
        <w:rPr>
          <w:b w:val="0"/>
          <w:sz w:val="24"/>
        </w:rPr>
      </w:pPr>
      <w:r w:rsidRPr="00CF3E32">
        <w:rPr>
          <w:b w:val="0"/>
          <w:sz w:val="24"/>
        </w:rPr>
        <w:t xml:space="preserve">Организационный момент и целеполагание.  </w:t>
      </w:r>
    </w:p>
    <w:p w:rsidR="008A17B2" w:rsidRPr="00CF3E32" w:rsidRDefault="008A17B2" w:rsidP="00304F24">
      <w:pPr>
        <w:pStyle w:val="af0"/>
        <w:numPr>
          <w:ilvl w:val="0"/>
          <w:numId w:val="29"/>
        </w:numPr>
        <w:suppressAutoHyphens w:val="0"/>
        <w:autoSpaceDN/>
        <w:ind w:left="720"/>
        <w:contextualSpacing/>
        <w:jc w:val="both"/>
        <w:textAlignment w:val="auto"/>
        <w:rPr>
          <w:b w:val="0"/>
          <w:sz w:val="24"/>
        </w:rPr>
      </w:pPr>
      <w:r w:rsidRPr="00CF3E32">
        <w:rPr>
          <w:b w:val="0"/>
          <w:color w:val="000000"/>
          <w:sz w:val="24"/>
        </w:rPr>
        <w:t xml:space="preserve">Актуализация знаний учащихся. Введение в спортивно-прикладное собаководство.  </w:t>
      </w:r>
    </w:p>
    <w:p w:rsidR="008A17B2" w:rsidRPr="00CF3E32" w:rsidRDefault="008A17B2" w:rsidP="00304F24">
      <w:pPr>
        <w:pStyle w:val="af0"/>
        <w:numPr>
          <w:ilvl w:val="0"/>
          <w:numId w:val="29"/>
        </w:numPr>
        <w:suppressAutoHyphens w:val="0"/>
        <w:autoSpaceDN/>
        <w:ind w:left="720"/>
        <w:contextualSpacing/>
        <w:jc w:val="both"/>
        <w:textAlignment w:val="auto"/>
        <w:rPr>
          <w:b w:val="0"/>
          <w:sz w:val="24"/>
        </w:rPr>
      </w:pPr>
      <w:r w:rsidRPr="00CF3E32">
        <w:rPr>
          <w:b w:val="0"/>
          <w:color w:val="000000"/>
          <w:sz w:val="24"/>
        </w:rPr>
        <w:t>Инструктаж «Основы  техники безопасности при контакте с собаками».</w:t>
      </w:r>
    </w:p>
    <w:p w:rsidR="008A17B2" w:rsidRPr="00CF3E32" w:rsidRDefault="008A17B2" w:rsidP="00304F24">
      <w:pPr>
        <w:pStyle w:val="af0"/>
        <w:numPr>
          <w:ilvl w:val="0"/>
          <w:numId w:val="29"/>
        </w:numPr>
        <w:suppressAutoHyphens w:val="0"/>
        <w:autoSpaceDN/>
        <w:ind w:left="720"/>
        <w:contextualSpacing/>
        <w:jc w:val="both"/>
        <w:textAlignment w:val="auto"/>
        <w:rPr>
          <w:b w:val="0"/>
          <w:sz w:val="24"/>
        </w:rPr>
      </w:pPr>
      <w:r w:rsidRPr="00CF3E32">
        <w:rPr>
          <w:b w:val="0"/>
          <w:sz w:val="24"/>
        </w:rPr>
        <w:t xml:space="preserve">Перерыв </w:t>
      </w:r>
    </w:p>
    <w:p w:rsidR="008A17B2" w:rsidRPr="00CF3E32" w:rsidRDefault="008A17B2" w:rsidP="00304F24">
      <w:pPr>
        <w:pStyle w:val="af0"/>
        <w:numPr>
          <w:ilvl w:val="0"/>
          <w:numId w:val="29"/>
        </w:numPr>
        <w:autoSpaceDN/>
        <w:ind w:left="720"/>
        <w:contextualSpacing/>
        <w:jc w:val="both"/>
        <w:textAlignment w:val="auto"/>
        <w:rPr>
          <w:b w:val="0"/>
          <w:sz w:val="24"/>
        </w:rPr>
      </w:pPr>
      <w:r w:rsidRPr="00CF3E32">
        <w:rPr>
          <w:b w:val="0"/>
          <w:color w:val="000000"/>
          <w:sz w:val="24"/>
        </w:rPr>
        <w:t>Практическое занятие на дрессировочной площадке.</w:t>
      </w:r>
    </w:p>
    <w:p w:rsidR="008A17B2" w:rsidRPr="00CF3E32" w:rsidRDefault="008A17B2" w:rsidP="00304F24">
      <w:pPr>
        <w:pStyle w:val="af0"/>
        <w:numPr>
          <w:ilvl w:val="0"/>
          <w:numId w:val="29"/>
        </w:numPr>
        <w:autoSpaceDN/>
        <w:ind w:left="720"/>
        <w:contextualSpacing/>
        <w:jc w:val="both"/>
        <w:textAlignment w:val="auto"/>
        <w:rPr>
          <w:b w:val="0"/>
          <w:sz w:val="24"/>
        </w:rPr>
      </w:pPr>
      <w:r w:rsidRPr="00CF3E32">
        <w:rPr>
          <w:b w:val="0"/>
          <w:color w:val="000000"/>
          <w:sz w:val="24"/>
        </w:rPr>
        <w:t xml:space="preserve">Показательные выступления учащихся детского объединения «Юный кинолог». </w:t>
      </w:r>
    </w:p>
    <w:p w:rsidR="008A17B2" w:rsidRPr="00CF3E32" w:rsidRDefault="008A17B2" w:rsidP="00304F24">
      <w:pPr>
        <w:pStyle w:val="af0"/>
        <w:numPr>
          <w:ilvl w:val="0"/>
          <w:numId w:val="29"/>
        </w:numPr>
        <w:autoSpaceDN/>
        <w:ind w:left="720"/>
        <w:contextualSpacing/>
        <w:jc w:val="both"/>
        <w:textAlignment w:val="auto"/>
        <w:rPr>
          <w:b w:val="0"/>
          <w:sz w:val="24"/>
        </w:rPr>
      </w:pPr>
      <w:r w:rsidRPr="00CF3E32">
        <w:rPr>
          <w:b w:val="0"/>
          <w:sz w:val="24"/>
        </w:rPr>
        <w:t xml:space="preserve">Итог занятия. </w:t>
      </w:r>
    </w:p>
    <w:p w:rsidR="008A17B2" w:rsidRPr="00CF3E32" w:rsidRDefault="008A17B2" w:rsidP="008A17B2">
      <w:pPr>
        <w:jc w:val="both"/>
        <w:rPr>
          <w:b w:val="0"/>
          <w:sz w:val="24"/>
          <w:szCs w:val="24"/>
        </w:rPr>
      </w:pPr>
      <w:r w:rsidRPr="00CF3E32">
        <w:rPr>
          <w:b w:val="0"/>
          <w:sz w:val="24"/>
          <w:szCs w:val="24"/>
        </w:rPr>
        <w:t>Ход занятия.</w:t>
      </w:r>
    </w:p>
    <w:p w:rsidR="008A17B2" w:rsidRPr="00CF3E32" w:rsidRDefault="008A17B2" w:rsidP="00304F24">
      <w:pPr>
        <w:pStyle w:val="af0"/>
        <w:numPr>
          <w:ilvl w:val="0"/>
          <w:numId w:val="30"/>
        </w:numPr>
        <w:suppressAutoHyphens w:val="0"/>
        <w:autoSpaceDN/>
        <w:contextualSpacing/>
        <w:jc w:val="both"/>
        <w:textAlignment w:val="auto"/>
        <w:rPr>
          <w:b w:val="0"/>
          <w:sz w:val="24"/>
        </w:rPr>
      </w:pPr>
      <w:r w:rsidRPr="00CF3E32">
        <w:rPr>
          <w:b w:val="0"/>
          <w:sz w:val="24"/>
        </w:rPr>
        <w:t xml:space="preserve">Организационный момент и целеполагание.  </w:t>
      </w:r>
    </w:p>
    <w:p w:rsidR="008A17B2" w:rsidRPr="00CF3E32" w:rsidRDefault="008A17B2" w:rsidP="008A17B2">
      <w:pPr>
        <w:jc w:val="both"/>
        <w:rPr>
          <w:b w:val="0"/>
          <w:color w:val="000000"/>
          <w:sz w:val="24"/>
          <w:szCs w:val="24"/>
          <w:shd w:val="clear" w:color="auto" w:fill="FFFFFF"/>
        </w:rPr>
      </w:pPr>
      <w:r w:rsidRPr="00CF3E32">
        <w:rPr>
          <w:b w:val="0"/>
          <w:sz w:val="24"/>
          <w:szCs w:val="24"/>
        </w:rPr>
        <w:t>- Здравствуйте, ребята!</w:t>
      </w:r>
      <w:r w:rsidRPr="00CF3E32">
        <w:rPr>
          <w:b w:val="0"/>
          <w:color w:val="FF0000"/>
          <w:sz w:val="24"/>
          <w:szCs w:val="24"/>
        </w:rPr>
        <w:t xml:space="preserve"> </w:t>
      </w:r>
      <w:r w:rsidRPr="00CF3E32">
        <w:rPr>
          <w:b w:val="0"/>
          <w:sz w:val="24"/>
          <w:szCs w:val="24"/>
        </w:rPr>
        <w:t xml:space="preserve">Позвольте напомнить, меня зовут </w:t>
      </w:r>
      <w:r>
        <w:rPr>
          <w:b w:val="0"/>
          <w:sz w:val="24"/>
          <w:szCs w:val="24"/>
        </w:rPr>
        <w:t>Бердник Марина Дмитриевна</w:t>
      </w:r>
      <w:r w:rsidRPr="00CF3E32">
        <w:rPr>
          <w:b w:val="0"/>
          <w:sz w:val="24"/>
          <w:szCs w:val="24"/>
        </w:rPr>
        <w:t xml:space="preserve">, педагог дополнительного образования объединения «Юный кинолог». </w:t>
      </w:r>
      <w:r w:rsidRPr="00CF3E32">
        <w:rPr>
          <w:b w:val="0"/>
          <w:color w:val="000000"/>
          <w:sz w:val="24"/>
          <w:szCs w:val="24"/>
          <w:shd w:val="clear" w:color="auto" w:fill="FFFFFF"/>
        </w:rPr>
        <w:t>Я рада снова видеть вас  и рассказать сегодня об интересной кинологической деятельности</w:t>
      </w:r>
      <w:r>
        <w:rPr>
          <w:b w:val="0"/>
          <w:color w:val="000000"/>
          <w:sz w:val="24"/>
          <w:szCs w:val="24"/>
          <w:shd w:val="clear" w:color="auto" w:fill="FFFFFF"/>
        </w:rPr>
        <w:t>,</w:t>
      </w:r>
      <w:r w:rsidRPr="00CF3E32">
        <w:rPr>
          <w:b w:val="0"/>
          <w:color w:val="000000"/>
          <w:sz w:val="24"/>
          <w:szCs w:val="24"/>
          <w:shd w:val="clear" w:color="auto" w:fill="FFFFFF"/>
        </w:rPr>
        <w:t xml:space="preserve"> дрессировке собак и познакомить  с </w:t>
      </w:r>
      <w:r>
        <w:rPr>
          <w:b w:val="0"/>
          <w:color w:val="000000"/>
          <w:sz w:val="24"/>
          <w:szCs w:val="24"/>
          <w:shd w:val="clear" w:color="auto" w:fill="FFFFFF"/>
        </w:rPr>
        <w:t>юными дрессировщика</w:t>
      </w:r>
      <w:r w:rsidRPr="00CF3E32">
        <w:rPr>
          <w:b w:val="0"/>
          <w:color w:val="000000"/>
          <w:sz w:val="24"/>
          <w:szCs w:val="24"/>
          <w:shd w:val="clear" w:color="auto" w:fill="FFFFFF"/>
        </w:rPr>
        <w:t xml:space="preserve"> нашего </w:t>
      </w:r>
      <w:r>
        <w:rPr>
          <w:b w:val="0"/>
          <w:color w:val="000000"/>
          <w:sz w:val="24"/>
          <w:szCs w:val="24"/>
          <w:shd w:val="clear" w:color="auto" w:fill="FFFFFF"/>
        </w:rPr>
        <w:t>центра</w:t>
      </w:r>
      <w:r w:rsidRPr="00CF3E32">
        <w:rPr>
          <w:b w:val="0"/>
          <w:color w:val="000000"/>
          <w:sz w:val="24"/>
          <w:szCs w:val="24"/>
          <w:shd w:val="clear" w:color="auto" w:fill="FFFFFF"/>
        </w:rPr>
        <w:t xml:space="preserve"> и их питомцами. Мы с вами узнаем</w:t>
      </w:r>
      <w:r>
        <w:rPr>
          <w:b w:val="0"/>
          <w:color w:val="000000"/>
          <w:sz w:val="24"/>
          <w:szCs w:val="24"/>
          <w:shd w:val="clear" w:color="auto" w:fill="FFFFFF"/>
        </w:rPr>
        <w:t>,</w:t>
      </w:r>
      <w:r w:rsidRPr="00CF3E32">
        <w:rPr>
          <w:b w:val="0"/>
          <w:color w:val="000000"/>
          <w:sz w:val="24"/>
          <w:szCs w:val="24"/>
          <w:shd w:val="clear" w:color="auto" w:fill="FFFFFF"/>
        </w:rPr>
        <w:t xml:space="preserve"> какие существуют виды дрессировки, </w:t>
      </w:r>
      <w:r>
        <w:rPr>
          <w:b w:val="0"/>
          <w:color w:val="000000"/>
          <w:sz w:val="24"/>
          <w:szCs w:val="24"/>
          <w:shd w:val="clear" w:color="auto" w:fill="FFFFFF"/>
        </w:rPr>
        <w:t xml:space="preserve">о </w:t>
      </w:r>
      <w:r w:rsidRPr="00CF3E32">
        <w:rPr>
          <w:b w:val="0"/>
          <w:color w:val="000000"/>
          <w:sz w:val="24"/>
          <w:szCs w:val="24"/>
          <w:shd w:val="clear" w:color="auto" w:fill="FFFFFF"/>
        </w:rPr>
        <w:t>техник</w:t>
      </w:r>
      <w:r>
        <w:rPr>
          <w:b w:val="0"/>
          <w:color w:val="000000"/>
          <w:sz w:val="24"/>
          <w:szCs w:val="24"/>
          <w:shd w:val="clear" w:color="auto" w:fill="FFFFFF"/>
        </w:rPr>
        <w:t>е</w:t>
      </w:r>
      <w:r w:rsidRPr="00CF3E32">
        <w:rPr>
          <w:b w:val="0"/>
          <w:color w:val="000000"/>
          <w:sz w:val="24"/>
          <w:szCs w:val="24"/>
          <w:shd w:val="clear" w:color="auto" w:fill="FFFFFF"/>
        </w:rPr>
        <w:t xml:space="preserve"> безопасности при контакте с собаками и  вы сможете попробовать себя в роли настоящего дрессировщика. И в итоге нашего курса ребята со своими  четвероногими друзьями выступят перед вами с  показательным выступлением «Дог шоу».</w:t>
      </w:r>
    </w:p>
    <w:p w:rsidR="008A17B2" w:rsidRPr="00CF3E32" w:rsidRDefault="008A17B2" w:rsidP="008A17B2">
      <w:pPr>
        <w:jc w:val="both"/>
        <w:rPr>
          <w:b w:val="0"/>
          <w:sz w:val="24"/>
          <w:szCs w:val="24"/>
        </w:rPr>
      </w:pPr>
      <w:r w:rsidRPr="00CF3E32">
        <w:rPr>
          <w:b w:val="0"/>
          <w:color w:val="000000"/>
          <w:sz w:val="24"/>
          <w:szCs w:val="24"/>
          <w:shd w:val="clear" w:color="auto" w:fill="FFFFFF"/>
        </w:rPr>
        <w:t>2. Актуализация знаний учащихся</w:t>
      </w:r>
      <w:r w:rsidRPr="00CF3E32">
        <w:rPr>
          <w:b w:val="0"/>
          <w:color w:val="000000"/>
          <w:sz w:val="24"/>
          <w:szCs w:val="24"/>
        </w:rPr>
        <w:t xml:space="preserve">. Введение в спортивно-прикладное собаководство.  </w:t>
      </w:r>
    </w:p>
    <w:p w:rsidR="008A17B2" w:rsidRPr="00CF3E32" w:rsidRDefault="008A17B2" w:rsidP="008A17B2">
      <w:pPr>
        <w:jc w:val="both"/>
        <w:rPr>
          <w:b w:val="0"/>
          <w:color w:val="FF0000"/>
          <w:sz w:val="24"/>
          <w:szCs w:val="24"/>
        </w:rPr>
      </w:pPr>
      <w:r w:rsidRPr="00CF3E32">
        <w:rPr>
          <w:b w:val="0"/>
          <w:color w:val="000000"/>
          <w:sz w:val="24"/>
          <w:szCs w:val="24"/>
          <w:shd w:val="clear" w:color="auto" w:fill="FFFFFF"/>
        </w:rPr>
        <w:lastRenderedPageBreak/>
        <w:t xml:space="preserve">  -  Ребята, как вы понимаете слово «дрессировка»? Зачем она необходима собакам? Все ли собаки нуждаются в дрессировке? </w:t>
      </w:r>
    </w:p>
    <w:p w:rsidR="008A17B2" w:rsidRPr="00CF3E32" w:rsidRDefault="008A17B2" w:rsidP="008A17B2">
      <w:pPr>
        <w:jc w:val="both"/>
        <w:rPr>
          <w:b w:val="0"/>
          <w:color w:val="FF0000"/>
          <w:sz w:val="24"/>
          <w:szCs w:val="24"/>
        </w:rPr>
      </w:pPr>
      <w:r w:rsidRPr="00CF3E32">
        <w:rPr>
          <w:b w:val="0"/>
          <w:sz w:val="24"/>
          <w:szCs w:val="24"/>
        </w:rPr>
        <w:t>- Совершенно верно! Чтобы собака могла жить рядом с человеком и не причинять ему дискомфорт, работать по профессии, охотиться на дичь,  выполнять розыскную и спасательную работу или просто быть воспитанным домашним питомцем, должна пройти курс дрессировки. Существует множество видов дрессировки с собаками: служебная, цирковая, пастушья, спортивная, розыскная, защитно-караульная и другие.</w:t>
      </w:r>
    </w:p>
    <w:p w:rsidR="008A17B2" w:rsidRPr="00CF3E32" w:rsidRDefault="008A17B2" w:rsidP="008A17B2">
      <w:pPr>
        <w:jc w:val="both"/>
        <w:rPr>
          <w:b w:val="0"/>
          <w:sz w:val="24"/>
          <w:szCs w:val="24"/>
        </w:rPr>
      </w:pPr>
      <w:r w:rsidRPr="00CF3E32">
        <w:rPr>
          <w:b w:val="0"/>
          <w:sz w:val="24"/>
          <w:szCs w:val="24"/>
        </w:rPr>
        <w:t>- Предлагаю Вам сегодня поговорить о достаточно серьезном виде кинологической деятельности: Спортивно-прикладное собаководство – это вид кинологического дрессировочного спорта, объединяющий в себе следующие дисциплины:</w:t>
      </w:r>
    </w:p>
    <w:p w:rsidR="008A17B2" w:rsidRPr="00CF3E32" w:rsidRDefault="008A17B2" w:rsidP="008A17B2">
      <w:pPr>
        <w:jc w:val="both"/>
        <w:rPr>
          <w:b w:val="0"/>
          <w:sz w:val="24"/>
          <w:szCs w:val="24"/>
        </w:rPr>
      </w:pPr>
      <w:r w:rsidRPr="00CF3E32">
        <w:rPr>
          <w:b w:val="0"/>
          <w:sz w:val="24"/>
          <w:szCs w:val="24"/>
        </w:rPr>
        <w:t xml:space="preserve"> - ОКД (общий курс дрессировки) - Как вы считаете ребята, все ли породы собак должны проходить этот курс обучения? </w:t>
      </w:r>
      <w:r w:rsidRPr="00CF3E32">
        <w:rPr>
          <w:b w:val="0"/>
          <w:i/>
          <w:sz w:val="24"/>
          <w:szCs w:val="24"/>
        </w:rPr>
        <w:t>(все собаки должны проходить курс дрессировки).</w:t>
      </w:r>
    </w:p>
    <w:p w:rsidR="008A17B2" w:rsidRPr="00CF3E32" w:rsidRDefault="008A17B2" w:rsidP="008A17B2">
      <w:pPr>
        <w:jc w:val="both"/>
        <w:rPr>
          <w:b w:val="0"/>
          <w:sz w:val="24"/>
          <w:szCs w:val="24"/>
        </w:rPr>
      </w:pPr>
      <w:r w:rsidRPr="00CF3E32">
        <w:rPr>
          <w:b w:val="0"/>
          <w:sz w:val="24"/>
          <w:szCs w:val="24"/>
        </w:rPr>
        <w:t xml:space="preserve">   - ЗКС (</w:t>
      </w:r>
      <w:r>
        <w:rPr>
          <w:b w:val="0"/>
          <w:sz w:val="24"/>
          <w:szCs w:val="24"/>
        </w:rPr>
        <w:t>защитно-караульная служба). Д</w:t>
      </w:r>
      <w:r w:rsidRPr="00CF3E32">
        <w:rPr>
          <w:b w:val="0"/>
          <w:sz w:val="24"/>
          <w:szCs w:val="24"/>
        </w:rPr>
        <w:t>ля каких пород собак этот вид дрессировки? (</w:t>
      </w:r>
      <w:r w:rsidRPr="00CF3E32">
        <w:rPr>
          <w:b w:val="0"/>
          <w:i/>
          <w:sz w:val="24"/>
          <w:szCs w:val="24"/>
        </w:rPr>
        <w:t>для служебных: ротвейлер, немецкая овчарка, доберман).</w:t>
      </w:r>
    </w:p>
    <w:p w:rsidR="008A17B2" w:rsidRPr="00CF3E32" w:rsidRDefault="008A17B2" w:rsidP="008A17B2">
      <w:pPr>
        <w:jc w:val="both"/>
        <w:rPr>
          <w:b w:val="0"/>
          <w:sz w:val="24"/>
          <w:szCs w:val="24"/>
        </w:rPr>
      </w:pPr>
      <w:r w:rsidRPr="00CF3E32">
        <w:rPr>
          <w:b w:val="0"/>
          <w:sz w:val="24"/>
          <w:szCs w:val="24"/>
        </w:rPr>
        <w:t xml:space="preserve">   - РС (розыскная служба). Где используется собаки, прошедшие эту дрессуру? (</w:t>
      </w:r>
      <w:r w:rsidRPr="00CF3E32">
        <w:rPr>
          <w:b w:val="0"/>
          <w:i/>
          <w:sz w:val="24"/>
          <w:szCs w:val="24"/>
        </w:rPr>
        <w:t>розыск наркотиков и взрывчатки на вокзалах, аэропортах, границе и таможне</w:t>
      </w:r>
      <w:r w:rsidRPr="00CF3E32">
        <w:rPr>
          <w:b w:val="0"/>
          <w:sz w:val="24"/>
          <w:szCs w:val="24"/>
        </w:rPr>
        <w:t>).</w:t>
      </w:r>
    </w:p>
    <w:p w:rsidR="008A17B2" w:rsidRPr="00CF3E32" w:rsidRDefault="008A17B2" w:rsidP="008A17B2">
      <w:pPr>
        <w:jc w:val="both"/>
        <w:rPr>
          <w:b w:val="0"/>
          <w:i/>
          <w:sz w:val="24"/>
          <w:szCs w:val="24"/>
        </w:rPr>
      </w:pPr>
      <w:r w:rsidRPr="00CF3E32">
        <w:rPr>
          <w:b w:val="0"/>
          <w:sz w:val="24"/>
          <w:szCs w:val="24"/>
        </w:rPr>
        <w:t xml:space="preserve">   - ПСС (поисково-спасательная служба).  Ребята, как вы думаете, где испо</w:t>
      </w:r>
      <w:r>
        <w:rPr>
          <w:b w:val="0"/>
          <w:sz w:val="24"/>
          <w:szCs w:val="24"/>
        </w:rPr>
        <w:t>льзуются эти навыки дрессировки</w:t>
      </w:r>
      <w:r w:rsidRPr="00CF3E32">
        <w:rPr>
          <w:b w:val="0"/>
          <w:sz w:val="24"/>
          <w:szCs w:val="24"/>
        </w:rPr>
        <w:t>?</w:t>
      </w:r>
      <w:r>
        <w:rPr>
          <w:b w:val="0"/>
          <w:sz w:val="24"/>
          <w:szCs w:val="24"/>
        </w:rPr>
        <w:t xml:space="preserve"> </w:t>
      </w:r>
      <w:r w:rsidRPr="00CF3E32">
        <w:rPr>
          <w:b w:val="0"/>
          <w:sz w:val="24"/>
          <w:szCs w:val="24"/>
        </w:rPr>
        <w:t>(</w:t>
      </w:r>
      <w:r w:rsidRPr="00CF3E32">
        <w:rPr>
          <w:b w:val="0"/>
          <w:i/>
          <w:sz w:val="24"/>
          <w:szCs w:val="24"/>
        </w:rPr>
        <w:t>спасение людей на водах и в горах).</w:t>
      </w:r>
    </w:p>
    <w:p w:rsidR="008A17B2" w:rsidRPr="00CF3E32" w:rsidRDefault="008A17B2" w:rsidP="008A17B2">
      <w:pPr>
        <w:jc w:val="both"/>
        <w:rPr>
          <w:b w:val="0"/>
          <w:i/>
          <w:sz w:val="24"/>
          <w:szCs w:val="24"/>
        </w:rPr>
      </w:pPr>
      <w:r w:rsidRPr="00CF3E32">
        <w:rPr>
          <w:b w:val="0"/>
          <w:sz w:val="24"/>
          <w:szCs w:val="24"/>
        </w:rPr>
        <w:t xml:space="preserve">-  Зимнее многоборье. Для чего нужны ездовые собаки? </w:t>
      </w:r>
      <w:r w:rsidRPr="00CF3E32">
        <w:rPr>
          <w:b w:val="0"/>
          <w:i/>
          <w:sz w:val="24"/>
          <w:szCs w:val="24"/>
        </w:rPr>
        <w:t>(Для перевозки грузов в заснеженных районах</w:t>
      </w:r>
      <w:r>
        <w:rPr>
          <w:b w:val="0"/>
          <w:i/>
          <w:sz w:val="24"/>
          <w:szCs w:val="24"/>
        </w:rPr>
        <w:t>)</w:t>
      </w:r>
      <w:r w:rsidRPr="00CF3E32">
        <w:rPr>
          <w:b w:val="0"/>
          <w:i/>
          <w:sz w:val="24"/>
          <w:szCs w:val="24"/>
        </w:rPr>
        <w:t>.</w:t>
      </w:r>
    </w:p>
    <w:p w:rsidR="008A17B2" w:rsidRPr="00CF3E32" w:rsidRDefault="008A17B2" w:rsidP="008A17B2">
      <w:pPr>
        <w:jc w:val="both"/>
        <w:rPr>
          <w:b w:val="0"/>
          <w:sz w:val="24"/>
          <w:szCs w:val="24"/>
        </w:rPr>
      </w:pPr>
      <w:r w:rsidRPr="00CF3E32">
        <w:rPr>
          <w:b w:val="0"/>
          <w:sz w:val="24"/>
          <w:szCs w:val="24"/>
        </w:rPr>
        <w:t>- Сегодня у нас в гостях наши воспитанники объединения со своими четвероногими друзьями. Они нам покажут элементы дрессировки собак по ОКД.</w:t>
      </w:r>
    </w:p>
    <w:p w:rsidR="008A17B2" w:rsidRPr="00CF3E32" w:rsidRDefault="008A17B2" w:rsidP="008A17B2">
      <w:pPr>
        <w:jc w:val="both"/>
        <w:rPr>
          <w:b w:val="0"/>
          <w:sz w:val="24"/>
          <w:szCs w:val="24"/>
        </w:rPr>
      </w:pPr>
      <w:r w:rsidRPr="00CF3E32">
        <w:rPr>
          <w:b w:val="0"/>
          <w:sz w:val="24"/>
          <w:szCs w:val="24"/>
        </w:rPr>
        <w:t xml:space="preserve">- Знакомьтесь! Наша воспитанница  Настя и её серьезный товарищ породы ротвейлер по кличке Цезарь. </w:t>
      </w:r>
    </w:p>
    <w:p w:rsidR="008A17B2" w:rsidRPr="00CF3E32" w:rsidRDefault="008A17B2" w:rsidP="008A17B2">
      <w:pPr>
        <w:jc w:val="both"/>
        <w:rPr>
          <w:b w:val="0"/>
          <w:sz w:val="24"/>
          <w:szCs w:val="24"/>
        </w:rPr>
      </w:pPr>
      <w:r w:rsidRPr="00CF3E32">
        <w:rPr>
          <w:b w:val="0"/>
          <w:sz w:val="24"/>
          <w:szCs w:val="24"/>
        </w:rPr>
        <w:t xml:space="preserve">- Как вы думаете, на какой службе  применяется ротвейлер? </w:t>
      </w:r>
      <w:r w:rsidRPr="00CF3E32">
        <w:rPr>
          <w:b w:val="0"/>
          <w:i/>
          <w:sz w:val="24"/>
          <w:szCs w:val="24"/>
        </w:rPr>
        <w:t>(служебная собака).</w:t>
      </w:r>
    </w:p>
    <w:p w:rsidR="008A17B2" w:rsidRPr="00CF3E32" w:rsidRDefault="008A17B2" w:rsidP="008A17B2">
      <w:pPr>
        <w:jc w:val="both"/>
        <w:rPr>
          <w:b w:val="0"/>
          <w:i/>
          <w:sz w:val="24"/>
          <w:szCs w:val="24"/>
        </w:rPr>
      </w:pPr>
      <w:r w:rsidRPr="00CF3E32">
        <w:rPr>
          <w:b w:val="0"/>
          <w:sz w:val="24"/>
          <w:szCs w:val="24"/>
        </w:rPr>
        <w:t xml:space="preserve">- Общались ли вы раньше с представителем данной породы? Сейчас Настя нам расскажет о своем питомце Цезаре </w:t>
      </w:r>
      <w:r w:rsidRPr="00CF3E32">
        <w:rPr>
          <w:b w:val="0"/>
          <w:i/>
          <w:sz w:val="24"/>
          <w:szCs w:val="24"/>
        </w:rPr>
        <w:t>(краткий рассказ о породе, применении и происхождении породы).</w:t>
      </w:r>
    </w:p>
    <w:p w:rsidR="008A17B2" w:rsidRPr="00CF3E32" w:rsidRDefault="008A17B2" w:rsidP="008A17B2">
      <w:pPr>
        <w:jc w:val="both"/>
        <w:rPr>
          <w:b w:val="0"/>
          <w:sz w:val="24"/>
          <w:szCs w:val="24"/>
        </w:rPr>
      </w:pPr>
      <w:r w:rsidRPr="00CF3E32">
        <w:rPr>
          <w:b w:val="0"/>
          <w:sz w:val="24"/>
          <w:szCs w:val="24"/>
        </w:rPr>
        <w:t xml:space="preserve">- Представляю Олю и её ручного волка Агру. Конечно, это не волк. Какая порода собаки? </w:t>
      </w:r>
      <w:r w:rsidRPr="00CF3E32">
        <w:rPr>
          <w:b w:val="0"/>
          <w:i/>
          <w:sz w:val="24"/>
          <w:szCs w:val="24"/>
        </w:rPr>
        <w:t>(сибирский хаски)</w:t>
      </w:r>
      <w:r w:rsidRPr="00CF3E32">
        <w:rPr>
          <w:b w:val="0"/>
          <w:sz w:val="24"/>
          <w:szCs w:val="24"/>
        </w:rPr>
        <w:t>. Обратите внимание на её необычные глазки, они разного цвета и очень выразительные. Сейчас Оля расскажет интересные факты о породе</w:t>
      </w:r>
      <w:r>
        <w:rPr>
          <w:b w:val="0"/>
          <w:sz w:val="24"/>
          <w:szCs w:val="24"/>
        </w:rPr>
        <w:t>,</w:t>
      </w:r>
      <w:r w:rsidRPr="00CF3E32">
        <w:rPr>
          <w:b w:val="0"/>
          <w:sz w:val="24"/>
          <w:szCs w:val="24"/>
        </w:rPr>
        <w:t xml:space="preserve"> сибирский хаски (</w:t>
      </w:r>
      <w:r w:rsidRPr="00CF3E32">
        <w:rPr>
          <w:b w:val="0"/>
          <w:i/>
          <w:sz w:val="24"/>
          <w:szCs w:val="24"/>
        </w:rPr>
        <w:t>необычные факты о породе, происхождение,   применение, рассказ о характере хаски</w:t>
      </w:r>
      <w:r w:rsidRPr="00CF3E32">
        <w:rPr>
          <w:b w:val="0"/>
          <w:sz w:val="24"/>
          <w:szCs w:val="24"/>
        </w:rPr>
        <w:t>).</w:t>
      </w:r>
    </w:p>
    <w:p w:rsidR="008A17B2" w:rsidRPr="00CF3E32" w:rsidRDefault="008A17B2" w:rsidP="008A17B2">
      <w:pPr>
        <w:jc w:val="both"/>
        <w:rPr>
          <w:b w:val="0"/>
          <w:color w:val="000000"/>
          <w:sz w:val="24"/>
          <w:szCs w:val="24"/>
          <w:shd w:val="clear" w:color="auto" w:fill="FFFFFF"/>
        </w:rPr>
      </w:pPr>
      <w:r w:rsidRPr="00CF3E32">
        <w:rPr>
          <w:b w:val="0"/>
          <w:sz w:val="24"/>
          <w:szCs w:val="24"/>
        </w:rPr>
        <w:t xml:space="preserve">- Представляю </w:t>
      </w:r>
      <w:r w:rsidRPr="00CF3E32">
        <w:rPr>
          <w:b w:val="0"/>
          <w:color w:val="000000"/>
          <w:sz w:val="24"/>
          <w:szCs w:val="24"/>
          <w:shd w:val="clear" w:color="auto" w:fill="FFFFFF"/>
        </w:rPr>
        <w:t>Ксюшу и её необыкновенную собачку по кличке  Вики. Ребята, посмотрите внимательно, у собаки почти нет шерсти на теле</w:t>
      </w:r>
      <w:r>
        <w:rPr>
          <w:b w:val="0"/>
          <w:color w:val="000000"/>
          <w:sz w:val="24"/>
          <w:szCs w:val="24"/>
          <w:shd w:val="clear" w:color="auto" w:fill="FFFFFF"/>
        </w:rPr>
        <w:t xml:space="preserve">. </w:t>
      </w:r>
      <w:r w:rsidRPr="00CF3E32">
        <w:rPr>
          <w:b w:val="0"/>
          <w:color w:val="000000"/>
          <w:sz w:val="24"/>
          <w:szCs w:val="24"/>
          <w:shd w:val="clear" w:color="auto" w:fill="FFFFFF"/>
        </w:rPr>
        <w:t>На голове красивая прическа, на лапках сапожки- муфточки, и хвостик как у лошадки. Вы когда-нибудь гладили столь необыкновенную собачку? Ксюша расскажет Вам про породу Китайская Хохлатая. (</w:t>
      </w:r>
      <w:r w:rsidRPr="00CF3E32">
        <w:rPr>
          <w:b w:val="0"/>
          <w:i/>
          <w:color w:val="000000"/>
          <w:sz w:val="24"/>
          <w:szCs w:val="24"/>
          <w:shd w:val="clear" w:color="auto" w:fill="FFFFFF"/>
        </w:rPr>
        <w:t>Происхождение, история, легенда, рассказ о том, как питомец работает «няней», присматривает и играет с младшими детьми</w:t>
      </w:r>
      <w:r w:rsidRPr="00CF3E32">
        <w:rPr>
          <w:b w:val="0"/>
          <w:color w:val="000000"/>
          <w:sz w:val="24"/>
          <w:szCs w:val="24"/>
          <w:shd w:val="clear" w:color="auto" w:fill="FFFFFF"/>
        </w:rPr>
        <w:t xml:space="preserve">). </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 xml:space="preserve">- Знакомьтесь,  Оля и её лабрадор по кличке Лада. Лада у нас обожает бегать за мячиком и </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читать книжки. Оля хочет поделиться с вами знаниями о породе и рассказать, с какой целью были выведены лабрадоры (</w:t>
      </w:r>
      <w:r w:rsidRPr="00CF3E32">
        <w:rPr>
          <w:b w:val="0"/>
          <w:i/>
          <w:color w:val="000000"/>
          <w:sz w:val="24"/>
          <w:szCs w:val="24"/>
          <w:shd w:val="clear" w:color="auto" w:fill="FFFFFF"/>
        </w:rPr>
        <w:t>история, применение, разнообразие профессий породы, рассказ о питомце</w:t>
      </w:r>
      <w:r w:rsidRPr="00CF3E32">
        <w:rPr>
          <w:b w:val="0"/>
          <w:color w:val="000000"/>
          <w:sz w:val="24"/>
          <w:szCs w:val="24"/>
          <w:shd w:val="clear" w:color="auto" w:fill="FFFFFF"/>
        </w:rPr>
        <w:t>).</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 xml:space="preserve">- А вот и  наш красавец австралиец по кличке Адри со своей хозяйкой Еленой. Вы только посмотрите, какой он чудесной окраски, как он силен и мужествен, но обладает очень добрым сердцем. Адри -  яркий представитель породы австралийская овчарка. Как вы думаете, с какой целью была выведена  эта порода? </w:t>
      </w:r>
      <w:r w:rsidRPr="00CF3E32">
        <w:rPr>
          <w:b w:val="0"/>
          <w:i/>
          <w:color w:val="000000"/>
          <w:sz w:val="24"/>
          <w:szCs w:val="24"/>
          <w:shd w:val="clear" w:color="auto" w:fill="FFFFFF"/>
        </w:rPr>
        <w:lastRenderedPageBreak/>
        <w:t>(пастух</w:t>
      </w:r>
      <w:r w:rsidRPr="00CF3E32">
        <w:rPr>
          <w:b w:val="0"/>
          <w:color w:val="000000"/>
          <w:sz w:val="24"/>
          <w:szCs w:val="24"/>
          <w:shd w:val="clear" w:color="auto" w:fill="FFFFFF"/>
        </w:rPr>
        <w:t xml:space="preserve">, </w:t>
      </w:r>
      <w:r w:rsidRPr="00CF3E32">
        <w:rPr>
          <w:b w:val="0"/>
          <w:i/>
          <w:color w:val="000000"/>
          <w:sz w:val="24"/>
          <w:szCs w:val="24"/>
          <w:shd w:val="clear" w:color="auto" w:fill="FFFFFF"/>
        </w:rPr>
        <w:t>краткий рассказ о породе, о питомнике, где разводят представителей данной породы и необыкновенные приключения семейства).</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 А это наш всеобщий любимец -  маленький тойчик по кличке Зигер. Это отечественная порода собак – русский той, выведенная в России. Несмотря на свои маленькие размеры, малыш Зигер на равных учиться в школе и выполняет почти все упражнения дрессуры.</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 xml:space="preserve">- Давайте перечислим породы собак, с какими мы сейчас познакомились </w:t>
      </w:r>
      <w:r w:rsidRPr="00CF3E32">
        <w:rPr>
          <w:b w:val="0"/>
          <w:i/>
          <w:color w:val="000000"/>
          <w:sz w:val="24"/>
          <w:szCs w:val="24"/>
          <w:shd w:val="clear" w:color="auto" w:fill="FFFFFF"/>
        </w:rPr>
        <w:t>(лабрадор, сибирский хаски, китайская хохлатая, русский той, австралийская овчарка и ротвейлер).</w:t>
      </w:r>
      <w:r w:rsidRPr="00CF3E32">
        <w:rPr>
          <w:b w:val="0"/>
          <w:color w:val="000000"/>
          <w:sz w:val="24"/>
          <w:szCs w:val="24"/>
          <w:shd w:val="clear" w:color="auto" w:fill="FFFFFF"/>
        </w:rPr>
        <w:t xml:space="preserve"> - Как вы думаете, серьезным видом дрессуры могут заниматься все породы собак или только крупные собаки? </w:t>
      </w:r>
      <w:r w:rsidRPr="00CF3E32">
        <w:rPr>
          <w:b w:val="0"/>
          <w:i/>
          <w:color w:val="000000"/>
          <w:sz w:val="24"/>
          <w:szCs w:val="24"/>
          <w:shd w:val="clear" w:color="auto" w:fill="FFFFFF"/>
        </w:rPr>
        <w:t xml:space="preserve">(все, </w:t>
      </w:r>
      <w:r>
        <w:rPr>
          <w:b w:val="0"/>
          <w:i/>
          <w:color w:val="000000"/>
          <w:sz w:val="24"/>
          <w:szCs w:val="24"/>
          <w:shd w:val="clear" w:color="auto" w:fill="FFFFFF"/>
        </w:rPr>
        <w:t>размер не имеет значения</w:t>
      </w:r>
      <w:r w:rsidRPr="00CF3E32">
        <w:rPr>
          <w:b w:val="0"/>
          <w:i/>
          <w:color w:val="000000"/>
          <w:sz w:val="24"/>
          <w:szCs w:val="24"/>
          <w:shd w:val="clear" w:color="auto" w:fill="FFFFFF"/>
        </w:rPr>
        <w:t>).</w:t>
      </w:r>
      <w:r w:rsidRPr="00CF3E32">
        <w:rPr>
          <w:b w:val="0"/>
          <w:color w:val="000000"/>
          <w:sz w:val="24"/>
          <w:szCs w:val="24"/>
          <w:shd w:val="clear" w:color="auto" w:fill="FFFFFF"/>
        </w:rPr>
        <w:t xml:space="preserve"> </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 xml:space="preserve">- Наши </w:t>
      </w:r>
      <w:r>
        <w:rPr>
          <w:b w:val="0"/>
          <w:color w:val="000000"/>
          <w:sz w:val="24"/>
          <w:szCs w:val="24"/>
          <w:shd w:val="clear" w:color="auto" w:fill="FFFFFF"/>
        </w:rPr>
        <w:t xml:space="preserve">дрессировщики </w:t>
      </w:r>
      <w:r w:rsidRPr="00CF3E32">
        <w:rPr>
          <w:b w:val="0"/>
          <w:color w:val="000000"/>
          <w:sz w:val="24"/>
          <w:szCs w:val="24"/>
          <w:shd w:val="clear" w:color="auto" w:fill="FFFFFF"/>
        </w:rPr>
        <w:t>со своими четвероногими друзьями продемонстрируют элементы общего курса дрессировки, а мы с вами посмотрим, все ли собачки смогут справиться с заданием (</w:t>
      </w:r>
      <w:r w:rsidRPr="00CF3E32">
        <w:rPr>
          <w:b w:val="0"/>
          <w:i/>
          <w:color w:val="000000"/>
          <w:sz w:val="24"/>
          <w:szCs w:val="24"/>
          <w:shd w:val="clear" w:color="auto" w:fill="FFFFFF"/>
        </w:rPr>
        <w:t>воспитанники встают в строй, выполняют упражнения по дрессировке: команды «рядом», «сидеть», «лежать», «стоять», «поклон», «круг», «змейка», «барьеры»).</w:t>
      </w:r>
      <w:r w:rsidRPr="00CF3E32">
        <w:rPr>
          <w:b w:val="0"/>
          <w:color w:val="000000"/>
          <w:sz w:val="24"/>
          <w:szCs w:val="24"/>
          <w:shd w:val="clear" w:color="auto" w:fill="FFFFFF"/>
        </w:rPr>
        <w:t xml:space="preserve">  </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 Здорово!!!  Все собачки справились с заданием? Молодцы ребята, спасибо за выступление!</w:t>
      </w:r>
    </w:p>
    <w:p w:rsidR="008A17B2" w:rsidRPr="00CF3E32" w:rsidRDefault="008A17B2" w:rsidP="00304F24">
      <w:pPr>
        <w:pStyle w:val="af0"/>
        <w:numPr>
          <w:ilvl w:val="0"/>
          <w:numId w:val="31"/>
        </w:numPr>
        <w:suppressAutoHyphens w:val="0"/>
        <w:autoSpaceDN/>
        <w:contextualSpacing/>
        <w:jc w:val="both"/>
        <w:textAlignment w:val="auto"/>
        <w:rPr>
          <w:b w:val="0"/>
          <w:sz w:val="24"/>
        </w:rPr>
      </w:pPr>
      <w:r w:rsidRPr="00CF3E32">
        <w:rPr>
          <w:b w:val="0"/>
          <w:color w:val="000000"/>
          <w:sz w:val="24"/>
        </w:rPr>
        <w:t>Инструктаж «Основы  техники безопасности при контакте с собаками».</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 Ребята, а как вы считаете дрессировать собак это сложная деятельность? Приступая к занятиям с собакой, необходимо знать технику безопасности при общении с друзьями нашими меньшими. Ведь какими бы они добрыми не были, у них есть очень большие зубки (</w:t>
      </w:r>
      <w:r w:rsidRPr="00CF3E32">
        <w:rPr>
          <w:b w:val="0"/>
          <w:i/>
          <w:color w:val="000000"/>
          <w:sz w:val="24"/>
          <w:szCs w:val="24"/>
          <w:shd w:val="clear" w:color="auto" w:fill="FFFFFF"/>
        </w:rPr>
        <w:t>демонстрация зубов собак пород ротвейлера и хаски</w:t>
      </w:r>
      <w:r w:rsidRPr="00CF3E32">
        <w:rPr>
          <w:b w:val="0"/>
          <w:color w:val="000000"/>
          <w:sz w:val="24"/>
          <w:szCs w:val="24"/>
          <w:shd w:val="clear" w:color="auto" w:fill="FFFFFF"/>
        </w:rPr>
        <w:t xml:space="preserve">), которыми они могут воспользоваться, если неправильно себя вести с ними. </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 xml:space="preserve">-  Ребята! Что Вы знаете о правилах общения с собаками? </w:t>
      </w:r>
      <w:r w:rsidRPr="00CF3E32">
        <w:rPr>
          <w:b w:val="0"/>
          <w:i/>
          <w:color w:val="000000"/>
          <w:sz w:val="24"/>
          <w:szCs w:val="24"/>
          <w:shd w:val="clear" w:color="auto" w:fill="FFFFFF"/>
        </w:rPr>
        <w:t>(ответы детей).</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Сегодня мы подробнее поговорим об этом. С собакой нужно дружить – это серьезное животное, а не игрушка. И тот, кто сделает ей больно - нечаянно или нарочно, сразу познакомится с ее зубами. Так собака защищается от тех  людей, которые не понимают, что человек и собака - друзья. А друзья это те, кто помогает во всем, бережет друг друга и не обижает. Взрослые люди даже написали правила, как надо ладить с собакой.</w:t>
      </w:r>
      <w:r w:rsidRPr="00CF3E32">
        <w:rPr>
          <w:b w:val="0"/>
          <w:sz w:val="24"/>
          <w:szCs w:val="24"/>
        </w:rPr>
        <w:t xml:space="preserve"> </w:t>
      </w:r>
    </w:p>
    <w:p w:rsidR="008A17B2" w:rsidRPr="00CF3E32" w:rsidRDefault="008A17B2" w:rsidP="008A17B2">
      <w:pPr>
        <w:jc w:val="both"/>
        <w:rPr>
          <w:b w:val="0"/>
          <w:sz w:val="24"/>
          <w:szCs w:val="24"/>
        </w:rPr>
      </w:pPr>
      <w:r w:rsidRPr="00CF3E32">
        <w:rPr>
          <w:b w:val="0"/>
          <w:sz w:val="24"/>
          <w:szCs w:val="24"/>
        </w:rPr>
        <w:t>Итак, первое правило:  «Не обижайте собаку!». Hавеpное, никому не понравиться, если его  будут таскать за уши или за волосы, нос? Вот и собакам такое обращение тоже не по нраву. Но собаки не умеют говорить: "Мне больно!". Единственное, чем они защищаются - это их зубы. Самое главное, что умеют делать собаки - это нюхать и слушать, поэтому они очень чувствительны ко всему, что касается их носов и ушей, и очень не любят, когда их кто-то трогает.</w:t>
      </w:r>
    </w:p>
    <w:p w:rsidR="008A17B2" w:rsidRPr="00CF3E32" w:rsidRDefault="008A17B2" w:rsidP="008A17B2">
      <w:pPr>
        <w:jc w:val="both"/>
        <w:rPr>
          <w:b w:val="0"/>
          <w:sz w:val="24"/>
          <w:szCs w:val="24"/>
        </w:rPr>
      </w:pPr>
      <w:r w:rsidRPr="00CF3E32">
        <w:rPr>
          <w:b w:val="0"/>
          <w:sz w:val="24"/>
          <w:szCs w:val="24"/>
        </w:rPr>
        <w:t>Поэтому:</w:t>
      </w:r>
    </w:p>
    <w:p w:rsidR="008A17B2" w:rsidRPr="00CF3E32" w:rsidRDefault="008A17B2" w:rsidP="008A17B2">
      <w:pPr>
        <w:jc w:val="both"/>
        <w:rPr>
          <w:b w:val="0"/>
          <w:sz w:val="24"/>
          <w:szCs w:val="24"/>
        </w:rPr>
      </w:pPr>
      <w:r w:rsidRPr="00CF3E32">
        <w:rPr>
          <w:b w:val="0"/>
          <w:sz w:val="24"/>
          <w:szCs w:val="24"/>
        </w:rPr>
        <w:t>- нельзя дуть в морду собаке;</w:t>
      </w:r>
    </w:p>
    <w:p w:rsidR="008A17B2" w:rsidRPr="00CF3E32" w:rsidRDefault="008A17B2" w:rsidP="008A17B2">
      <w:pPr>
        <w:jc w:val="both"/>
        <w:rPr>
          <w:b w:val="0"/>
          <w:sz w:val="24"/>
          <w:szCs w:val="24"/>
        </w:rPr>
      </w:pPr>
      <w:r w:rsidRPr="00CF3E32">
        <w:rPr>
          <w:b w:val="0"/>
          <w:sz w:val="24"/>
          <w:szCs w:val="24"/>
        </w:rPr>
        <w:t xml:space="preserve">- не нужно дергать четвероногого за уши, хвост, лапы: она может воспринять это как команду к действию, зарычать, а в худшем случае укусить Вас или другого человека или собаку. В случае настороженного поведения собаки немедленно сообщить педагогу или хозяину собаки! </w:t>
      </w:r>
    </w:p>
    <w:p w:rsidR="008A17B2" w:rsidRPr="00CF3E32" w:rsidRDefault="008A17B2" w:rsidP="008A17B2">
      <w:pPr>
        <w:jc w:val="both"/>
        <w:rPr>
          <w:b w:val="0"/>
          <w:sz w:val="24"/>
          <w:szCs w:val="24"/>
        </w:rPr>
      </w:pPr>
      <w:r w:rsidRPr="00CF3E32">
        <w:rPr>
          <w:b w:val="0"/>
          <w:sz w:val="24"/>
          <w:szCs w:val="24"/>
        </w:rPr>
        <w:t>Пpавило N 2. « Не трогайте чужих собак». Многие собаки любят детей, потому что с ними очень весело можно поиграть. Собака может внешне выглядеть очень дружелюбной, но никогда не подходи к ней, не спросив pазpешения  у ее хозяина.  А если вам повстречается дворняжка, то она  откуда может знать, что вы питаете к ней добрые намерения. Может быть именно эта собака имела печальный опыт общения с человеком. Никогда не знаешь, что пришлось когда-то пережить именно этой собаке.</w:t>
      </w:r>
    </w:p>
    <w:p w:rsidR="008A17B2" w:rsidRPr="00CF3E32" w:rsidRDefault="008A17B2" w:rsidP="008A17B2">
      <w:pPr>
        <w:jc w:val="both"/>
        <w:rPr>
          <w:b w:val="0"/>
          <w:sz w:val="24"/>
          <w:szCs w:val="24"/>
        </w:rPr>
      </w:pPr>
      <w:r w:rsidRPr="00CF3E32">
        <w:rPr>
          <w:b w:val="0"/>
          <w:sz w:val="24"/>
          <w:szCs w:val="24"/>
        </w:rPr>
        <w:t>Поэтому:</w:t>
      </w:r>
    </w:p>
    <w:p w:rsidR="008A17B2" w:rsidRPr="00CF3E32" w:rsidRDefault="008A17B2" w:rsidP="008A17B2">
      <w:pPr>
        <w:jc w:val="both"/>
        <w:rPr>
          <w:b w:val="0"/>
          <w:sz w:val="24"/>
          <w:szCs w:val="24"/>
        </w:rPr>
      </w:pPr>
      <w:r w:rsidRPr="00CF3E32">
        <w:rPr>
          <w:b w:val="0"/>
          <w:sz w:val="24"/>
          <w:szCs w:val="24"/>
        </w:rPr>
        <w:lastRenderedPageBreak/>
        <w:t>- никогда не подходите к незнакомой собаке, не спросив pазpешения у ее хозяина, тем более к бродячей;</w:t>
      </w:r>
    </w:p>
    <w:p w:rsidR="008A17B2" w:rsidRPr="00CF3E32" w:rsidRDefault="008A17B2" w:rsidP="008A17B2">
      <w:pPr>
        <w:jc w:val="both"/>
        <w:rPr>
          <w:b w:val="0"/>
          <w:sz w:val="24"/>
          <w:szCs w:val="24"/>
        </w:rPr>
      </w:pPr>
      <w:r w:rsidRPr="00CF3E32">
        <w:rPr>
          <w:b w:val="0"/>
          <w:sz w:val="24"/>
          <w:szCs w:val="24"/>
        </w:rPr>
        <w:t>- относитесь к животным с уважением и не прикасайтесь к ним в отсутствие хозяина, не приближайтесь к собаке, находящейся на привязи;</w:t>
      </w:r>
    </w:p>
    <w:p w:rsidR="008A17B2" w:rsidRPr="00CF3E32" w:rsidRDefault="008A17B2" w:rsidP="008A17B2">
      <w:pPr>
        <w:jc w:val="both"/>
        <w:rPr>
          <w:b w:val="0"/>
          <w:sz w:val="24"/>
          <w:szCs w:val="24"/>
        </w:rPr>
      </w:pPr>
      <w:r w:rsidRPr="00CF3E32">
        <w:rPr>
          <w:b w:val="0"/>
          <w:sz w:val="24"/>
          <w:szCs w:val="24"/>
        </w:rPr>
        <w:t>- не кормите чужих собак.</w:t>
      </w:r>
    </w:p>
    <w:p w:rsidR="008A17B2" w:rsidRPr="00CF3E32" w:rsidRDefault="008A17B2" w:rsidP="008A1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b w:val="0"/>
          <w:sz w:val="24"/>
          <w:szCs w:val="24"/>
        </w:rPr>
      </w:pPr>
      <w:r w:rsidRPr="00CF3E32">
        <w:rPr>
          <w:b w:val="0"/>
          <w:sz w:val="24"/>
          <w:szCs w:val="24"/>
        </w:rPr>
        <w:t>Правило N 3. «Не дразните собак». Собака чувствует себя счастливой, когда вокруг все добры. Но если начать проявлять недобрые намерения в отношении собаки, например, дразнить ее палкой или кричать на нее, то она может разозлиться, и проявить себя, как настоящий хищник. Остановить pазъяpенную собаку практически невозможно, реакция у собаки значительно лучше, чем у человека, он кусает очень быстро.</w:t>
      </w:r>
    </w:p>
    <w:p w:rsidR="008A17B2" w:rsidRPr="00CF3E32" w:rsidRDefault="008A17B2" w:rsidP="008A17B2">
      <w:pPr>
        <w:jc w:val="both"/>
        <w:rPr>
          <w:b w:val="0"/>
          <w:sz w:val="24"/>
          <w:szCs w:val="24"/>
        </w:rPr>
      </w:pPr>
      <w:r w:rsidRPr="00CF3E32">
        <w:rPr>
          <w:b w:val="0"/>
          <w:sz w:val="24"/>
          <w:szCs w:val="24"/>
        </w:rPr>
        <w:t>Поэтому:</w:t>
      </w:r>
    </w:p>
    <w:p w:rsidR="008A17B2" w:rsidRPr="00CF3E32" w:rsidRDefault="008A17B2" w:rsidP="008A17B2">
      <w:pPr>
        <w:jc w:val="both"/>
        <w:rPr>
          <w:b w:val="0"/>
          <w:sz w:val="24"/>
          <w:szCs w:val="24"/>
        </w:rPr>
      </w:pPr>
      <w:r w:rsidRPr="00CF3E32">
        <w:rPr>
          <w:b w:val="0"/>
          <w:sz w:val="24"/>
          <w:szCs w:val="24"/>
        </w:rPr>
        <w:t>- нельзя дразнить свою или чужую собаку, тем более ей угрожать;</w:t>
      </w:r>
    </w:p>
    <w:p w:rsidR="008A17B2" w:rsidRPr="00CF3E32" w:rsidRDefault="008A17B2" w:rsidP="008A17B2">
      <w:pPr>
        <w:jc w:val="both"/>
        <w:rPr>
          <w:b w:val="0"/>
          <w:sz w:val="24"/>
          <w:szCs w:val="24"/>
        </w:rPr>
      </w:pPr>
      <w:r w:rsidRPr="00CF3E32">
        <w:rPr>
          <w:b w:val="0"/>
          <w:sz w:val="24"/>
          <w:szCs w:val="24"/>
        </w:rPr>
        <w:t xml:space="preserve"> - нельзя самому провоцировать нападение собаки, кричать на нее и ее хозяина, махать руками, подходить неожиданно сзади;</w:t>
      </w:r>
    </w:p>
    <w:p w:rsidR="008A17B2" w:rsidRPr="00CF3E32" w:rsidRDefault="008A17B2" w:rsidP="008A17B2">
      <w:pPr>
        <w:jc w:val="both"/>
        <w:rPr>
          <w:b w:val="0"/>
          <w:sz w:val="24"/>
          <w:szCs w:val="24"/>
        </w:rPr>
      </w:pPr>
      <w:r w:rsidRPr="00CF3E32">
        <w:rPr>
          <w:b w:val="0"/>
          <w:sz w:val="24"/>
          <w:szCs w:val="24"/>
        </w:rPr>
        <w:t>- нельзя поворачиваться спиной к собаке и убегать от нее.</w:t>
      </w:r>
    </w:p>
    <w:p w:rsidR="008A17B2" w:rsidRPr="00CF3E32" w:rsidRDefault="008A17B2" w:rsidP="008A1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eastAsiaTheme="minorHAnsi" w:hAnsiTheme="minorHAnsi" w:cstheme="minorBidi"/>
          <w:b w:val="0"/>
          <w:sz w:val="24"/>
          <w:szCs w:val="24"/>
        </w:rPr>
      </w:pPr>
      <w:r w:rsidRPr="00CF3E32">
        <w:rPr>
          <w:b w:val="0"/>
          <w:sz w:val="24"/>
          <w:szCs w:val="24"/>
        </w:rPr>
        <w:t xml:space="preserve">Пpавило N 4 « Не смотрите в глаза собаке». Вот встретились две незнакомые собаки, и пытаются выяснить отношения, чтобы определить, кто из них главнее и сильнее. Как правило, собаки используют игру « в гляделки". Кто кого пеpесмотpит. Собаки пристально смотрят друг другу в глаза, и если одна из них отвернется и отведет взгляд, другая считает, что победила. И обе они довольны, что им не нужно драться. Hо если ни одна из них не захочет отвернуться, драки не избежать. </w:t>
      </w:r>
    </w:p>
    <w:p w:rsidR="008A17B2" w:rsidRPr="00CF3E32" w:rsidRDefault="008A17B2" w:rsidP="008A17B2">
      <w:pPr>
        <w:jc w:val="both"/>
        <w:rPr>
          <w:b w:val="0"/>
          <w:sz w:val="24"/>
          <w:szCs w:val="24"/>
        </w:rPr>
      </w:pPr>
      <w:r w:rsidRPr="00CF3E32">
        <w:rPr>
          <w:b w:val="0"/>
          <w:sz w:val="24"/>
          <w:szCs w:val="24"/>
        </w:rPr>
        <w:t>Поэтому:</w:t>
      </w:r>
    </w:p>
    <w:p w:rsidR="008A17B2" w:rsidRPr="00CF3E32" w:rsidRDefault="008A17B2" w:rsidP="008A17B2">
      <w:pPr>
        <w:jc w:val="both"/>
        <w:rPr>
          <w:b w:val="0"/>
          <w:sz w:val="24"/>
          <w:szCs w:val="24"/>
        </w:rPr>
      </w:pPr>
      <w:r w:rsidRPr="00CF3E32">
        <w:rPr>
          <w:b w:val="0"/>
          <w:sz w:val="24"/>
          <w:szCs w:val="24"/>
        </w:rPr>
        <w:t>- никогда не смотрите собаке прямо в глаза! Лучше отведите взгляд в сторону, ведите себя спокойно и миролюбиво.</w:t>
      </w:r>
    </w:p>
    <w:p w:rsidR="008A17B2" w:rsidRPr="00CF3E32" w:rsidRDefault="008A17B2" w:rsidP="008A17B2">
      <w:pPr>
        <w:jc w:val="both"/>
        <w:rPr>
          <w:b w:val="0"/>
          <w:sz w:val="24"/>
          <w:szCs w:val="24"/>
        </w:rPr>
      </w:pPr>
      <w:r w:rsidRPr="00CF3E32">
        <w:rPr>
          <w:b w:val="0"/>
          <w:sz w:val="24"/>
          <w:szCs w:val="24"/>
        </w:rPr>
        <w:t>Если все-таки собаки вступили в драку:</w:t>
      </w:r>
    </w:p>
    <w:p w:rsidR="008A17B2" w:rsidRPr="00CF3E32" w:rsidRDefault="008A17B2" w:rsidP="008A17B2">
      <w:pPr>
        <w:jc w:val="both"/>
        <w:rPr>
          <w:b w:val="0"/>
          <w:i/>
          <w:sz w:val="24"/>
          <w:szCs w:val="24"/>
        </w:rPr>
      </w:pPr>
      <w:r w:rsidRPr="00CF3E32">
        <w:rPr>
          <w:b w:val="0"/>
          <w:sz w:val="24"/>
          <w:szCs w:val="24"/>
        </w:rPr>
        <w:t>- запрещается бить, растаскивать дерущихся собак, хватать за горло (другая собака в это время может схватить вас за руку). В случае драки между двумя собаками каждый хозяин должен взять свою собаку за задние лапы и перевернуть на спину или скрутить ошейник так, чтобы удушающим воздействием вынудить собак разойтись</w:t>
      </w:r>
      <w:r w:rsidRPr="00CF3E32">
        <w:rPr>
          <w:b w:val="0"/>
          <w:i/>
          <w:sz w:val="24"/>
          <w:szCs w:val="24"/>
        </w:rPr>
        <w:t xml:space="preserve"> (педагог демонстрирует действия).</w:t>
      </w:r>
    </w:p>
    <w:p w:rsidR="008A17B2" w:rsidRPr="00CF3E32" w:rsidRDefault="008A17B2" w:rsidP="008A17B2">
      <w:pPr>
        <w:jc w:val="both"/>
        <w:rPr>
          <w:b w:val="0"/>
          <w:sz w:val="24"/>
          <w:szCs w:val="24"/>
        </w:rPr>
      </w:pPr>
      <w:r w:rsidRPr="00CF3E32">
        <w:rPr>
          <w:b w:val="0"/>
          <w:sz w:val="24"/>
          <w:szCs w:val="24"/>
        </w:rPr>
        <w:t>Правило № 5. «Будь внимателен к поведению собаки». Следи внимательно за хвостом собаки, и ты узнаешь все ее мысли. Собака по разному машет хвостом, и это ее pазговоp с другой собакой или человеком. Вот пpимеp:  собака испугалась - и поджала хвост, это говорит о том, что она может бросаться на все, что движется близко от нее. Вот ее хвост часто - часто машет из стороны в сторону - значит, собака радуется. Ну а если хвост напряженно поднят вверх - это угроза.</w:t>
      </w:r>
    </w:p>
    <w:p w:rsidR="008A17B2" w:rsidRPr="00CF3E32" w:rsidRDefault="008A17B2" w:rsidP="008A17B2">
      <w:pPr>
        <w:jc w:val="both"/>
        <w:rPr>
          <w:b w:val="0"/>
          <w:sz w:val="24"/>
          <w:szCs w:val="24"/>
        </w:rPr>
      </w:pPr>
      <w:r w:rsidRPr="00CF3E32">
        <w:rPr>
          <w:b w:val="0"/>
          <w:sz w:val="24"/>
          <w:szCs w:val="24"/>
        </w:rPr>
        <w:t>Поэтому, следует обращать внимание на внешние признаки грядущего нападения:</w:t>
      </w:r>
    </w:p>
    <w:p w:rsidR="008A17B2" w:rsidRPr="00CF3E32" w:rsidRDefault="008A17B2" w:rsidP="008A17B2">
      <w:pPr>
        <w:jc w:val="both"/>
        <w:rPr>
          <w:b w:val="0"/>
          <w:sz w:val="24"/>
          <w:szCs w:val="24"/>
        </w:rPr>
      </w:pPr>
      <w:r w:rsidRPr="00CF3E32">
        <w:rPr>
          <w:b w:val="0"/>
          <w:sz w:val="24"/>
          <w:szCs w:val="24"/>
        </w:rPr>
        <w:t xml:space="preserve"> - хвост поднят слишком высоко или наоборот зажат между ног.</w:t>
      </w:r>
    </w:p>
    <w:p w:rsidR="008A17B2" w:rsidRPr="00CF3E32" w:rsidRDefault="008A17B2" w:rsidP="008A17B2">
      <w:pPr>
        <w:jc w:val="both"/>
        <w:rPr>
          <w:b w:val="0"/>
          <w:sz w:val="24"/>
          <w:szCs w:val="24"/>
        </w:rPr>
      </w:pPr>
      <w:r w:rsidRPr="00CF3E32">
        <w:rPr>
          <w:b w:val="0"/>
          <w:sz w:val="24"/>
          <w:szCs w:val="24"/>
        </w:rPr>
        <w:t xml:space="preserve"> - высоко поднятая голова, прямой и неподвижный взгляд в упор; </w:t>
      </w:r>
    </w:p>
    <w:p w:rsidR="008A17B2" w:rsidRPr="00CF3E32" w:rsidRDefault="008A17B2" w:rsidP="008A17B2">
      <w:pPr>
        <w:jc w:val="both"/>
        <w:rPr>
          <w:b w:val="0"/>
          <w:sz w:val="24"/>
          <w:szCs w:val="24"/>
        </w:rPr>
      </w:pPr>
      <w:r w:rsidRPr="00CF3E32">
        <w:rPr>
          <w:b w:val="0"/>
          <w:sz w:val="24"/>
          <w:szCs w:val="24"/>
        </w:rPr>
        <w:t>- уши заложены на затылок, глаза несколько сужены;</w:t>
      </w:r>
    </w:p>
    <w:p w:rsidR="008A17B2" w:rsidRPr="00CF3E32" w:rsidRDefault="008A17B2" w:rsidP="008A17B2">
      <w:pPr>
        <w:jc w:val="both"/>
        <w:rPr>
          <w:b w:val="0"/>
          <w:sz w:val="24"/>
          <w:szCs w:val="24"/>
        </w:rPr>
      </w:pPr>
      <w:r w:rsidRPr="00CF3E32">
        <w:rPr>
          <w:b w:val="0"/>
          <w:sz w:val="24"/>
          <w:szCs w:val="24"/>
        </w:rPr>
        <w:t xml:space="preserve">- рычание, приподнятые губы, обнажающие резцы и клыки; </w:t>
      </w:r>
    </w:p>
    <w:p w:rsidR="008A17B2" w:rsidRPr="00CF3E32" w:rsidRDefault="008A17B2" w:rsidP="008A17B2">
      <w:pPr>
        <w:jc w:val="both"/>
        <w:rPr>
          <w:b w:val="0"/>
          <w:sz w:val="24"/>
          <w:szCs w:val="24"/>
        </w:rPr>
      </w:pPr>
      <w:r w:rsidRPr="00CF3E32">
        <w:rPr>
          <w:b w:val="0"/>
          <w:sz w:val="24"/>
          <w:szCs w:val="24"/>
        </w:rPr>
        <w:t>- сморщенный нос;</w:t>
      </w:r>
    </w:p>
    <w:p w:rsidR="008A17B2" w:rsidRPr="00CF3E32" w:rsidRDefault="008A17B2" w:rsidP="008A17B2">
      <w:pPr>
        <w:jc w:val="both"/>
        <w:rPr>
          <w:b w:val="0"/>
          <w:sz w:val="24"/>
          <w:szCs w:val="24"/>
        </w:rPr>
      </w:pPr>
      <w:r w:rsidRPr="00CF3E32">
        <w:rPr>
          <w:b w:val="0"/>
          <w:sz w:val="24"/>
          <w:szCs w:val="24"/>
        </w:rPr>
        <w:t>- спина в большей или меньшей степени сгорблена;</w:t>
      </w:r>
    </w:p>
    <w:p w:rsidR="008A17B2" w:rsidRPr="00CF3E32" w:rsidRDefault="008A17B2" w:rsidP="008A17B2">
      <w:pPr>
        <w:jc w:val="both"/>
        <w:rPr>
          <w:b w:val="0"/>
          <w:sz w:val="24"/>
          <w:szCs w:val="24"/>
        </w:rPr>
      </w:pPr>
      <w:r w:rsidRPr="00CF3E32">
        <w:rPr>
          <w:b w:val="0"/>
          <w:sz w:val="24"/>
          <w:szCs w:val="24"/>
        </w:rPr>
        <w:t xml:space="preserve">- поднятая шерсть на холке и вдоль "ремня" на спине. Если собака Вас всё-таки укусила, следует немедленно обратиться к врачу. </w:t>
      </w:r>
    </w:p>
    <w:p w:rsidR="008A17B2" w:rsidRPr="00CF3E32" w:rsidRDefault="008A17B2" w:rsidP="008A17B2">
      <w:pPr>
        <w:jc w:val="both"/>
        <w:rPr>
          <w:b w:val="0"/>
          <w:sz w:val="24"/>
          <w:szCs w:val="24"/>
        </w:rPr>
      </w:pPr>
      <w:r w:rsidRPr="00CF3E32">
        <w:rPr>
          <w:b w:val="0"/>
          <w:sz w:val="24"/>
          <w:szCs w:val="24"/>
        </w:rPr>
        <w:t>-   Ребята, вы запомнили правила? Отлично! Они пригодятся вам не только на нашем практическом занятии, но и в жизни.</w:t>
      </w:r>
    </w:p>
    <w:p w:rsidR="008A17B2" w:rsidRPr="00CF3E32" w:rsidRDefault="008A17B2" w:rsidP="008A17B2">
      <w:pPr>
        <w:jc w:val="both"/>
        <w:rPr>
          <w:b w:val="0"/>
          <w:sz w:val="24"/>
          <w:szCs w:val="24"/>
        </w:rPr>
      </w:pPr>
      <w:r w:rsidRPr="00CF3E32">
        <w:rPr>
          <w:b w:val="0"/>
          <w:sz w:val="24"/>
          <w:szCs w:val="24"/>
        </w:rPr>
        <w:t>А во время нашего мастер класса рекомендуется:</w:t>
      </w:r>
    </w:p>
    <w:p w:rsidR="008A17B2" w:rsidRPr="00CF3E32" w:rsidRDefault="008A17B2" w:rsidP="008A17B2">
      <w:pPr>
        <w:jc w:val="both"/>
        <w:rPr>
          <w:b w:val="0"/>
          <w:sz w:val="24"/>
          <w:szCs w:val="24"/>
        </w:rPr>
      </w:pPr>
      <w:r w:rsidRPr="00CF3E32">
        <w:rPr>
          <w:b w:val="0"/>
          <w:sz w:val="24"/>
          <w:szCs w:val="24"/>
        </w:rPr>
        <w:lastRenderedPageBreak/>
        <w:t xml:space="preserve"> - при выполнении дрессировочных упражнений в группе соблюдать дистанцию и интервалы, необходимые для предотвращения конфликта и столкновения между собаками;</w:t>
      </w:r>
    </w:p>
    <w:p w:rsidR="008A17B2" w:rsidRPr="00CF3E32" w:rsidRDefault="008A17B2" w:rsidP="008A17B2">
      <w:pPr>
        <w:jc w:val="both"/>
        <w:rPr>
          <w:b w:val="0"/>
          <w:sz w:val="24"/>
          <w:szCs w:val="24"/>
        </w:rPr>
      </w:pPr>
      <w:r w:rsidRPr="00CF3E32">
        <w:rPr>
          <w:b w:val="0"/>
          <w:sz w:val="24"/>
          <w:szCs w:val="24"/>
        </w:rPr>
        <w:t xml:space="preserve"> - во время занятий собаку ведут рядом, на коротком поводке.</w:t>
      </w:r>
    </w:p>
    <w:p w:rsidR="008A17B2" w:rsidRPr="00CF3E32" w:rsidRDefault="008A17B2" w:rsidP="008A17B2">
      <w:pPr>
        <w:jc w:val="both"/>
        <w:rPr>
          <w:b w:val="0"/>
          <w:sz w:val="24"/>
          <w:szCs w:val="24"/>
        </w:rPr>
      </w:pPr>
      <w:r w:rsidRPr="00CF3E32">
        <w:rPr>
          <w:b w:val="0"/>
          <w:sz w:val="24"/>
          <w:szCs w:val="24"/>
        </w:rPr>
        <w:t>Не зря собака тех кусает,</w:t>
      </w:r>
    </w:p>
    <w:p w:rsidR="008A17B2" w:rsidRPr="00CF3E32" w:rsidRDefault="008A17B2" w:rsidP="008A17B2">
      <w:pPr>
        <w:jc w:val="both"/>
        <w:rPr>
          <w:b w:val="0"/>
          <w:sz w:val="24"/>
          <w:szCs w:val="24"/>
        </w:rPr>
      </w:pPr>
      <w:r w:rsidRPr="00CF3E32">
        <w:rPr>
          <w:b w:val="0"/>
          <w:sz w:val="24"/>
          <w:szCs w:val="24"/>
        </w:rPr>
        <w:t>Кто камень зря в нее бросает.</w:t>
      </w:r>
    </w:p>
    <w:p w:rsidR="008A17B2" w:rsidRPr="00CF3E32" w:rsidRDefault="008A17B2" w:rsidP="008A17B2">
      <w:pPr>
        <w:jc w:val="both"/>
        <w:rPr>
          <w:b w:val="0"/>
          <w:sz w:val="24"/>
          <w:szCs w:val="24"/>
        </w:rPr>
      </w:pPr>
      <w:r w:rsidRPr="00CF3E32">
        <w:rPr>
          <w:b w:val="0"/>
          <w:sz w:val="24"/>
          <w:szCs w:val="24"/>
        </w:rPr>
        <w:t>Но если кто с собакой дружит,</w:t>
      </w:r>
    </w:p>
    <w:p w:rsidR="008A17B2" w:rsidRPr="00CF3E32" w:rsidRDefault="008A17B2" w:rsidP="008A17B2">
      <w:pPr>
        <w:jc w:val="both"/>
        <w:rPr>
          <w:b w:val="0"/>
          <w:sz w:val="24"/>
          <w:szCs w:val="24"/>
        </w:rPr>
      </w:pPr>
      <w:r w:rsidRPr="00CF3E32">
        <w:rPr>
          <w:b w:val="0"/>
          <w:sz w:val="24"/>
          <w:szCs w:val="24"/>
        </w:rPr>
        <w:t>Тому собака верно служит.</w:t>
      </w:r>
    </w:p>
    <w:p w:rsidR="008A17B2" w:rsidRPr="00CF3E32" w:rsidRDefault="008A17B2" w:rsidP="008A17B2">
      <w:pPr>
        <w:jc w:val="both"/>
        <w:rPr>
          <w:b w:val="0"/>
          <w:sz w:val="24"/>
          <w:szCs w:val="24"/>
        </w:rPr>
      </w:pPr>
      <w:r w:rsidRPr="00CF3E32">
        <w:rPr>
          <w:b w:val="0"/>
          <w:sz w:val="24"/>
          <w:szCs w:val="24"/>
        </w:rPr>
        <w:t>А верный пес – хороший друг –</w:t>
      </w:r>
    </w:p>
    <w:p w:rsidR="008A17B2" w:rsidRPr="00CF3E32" w:rsidRDefault="008A17B2" w:rsidP="008A17B2">
      <w:pPr>
        <w:jc w:val="both"/>
        <w:rPr>
          <w:b w:val="0"/>
          <w:sz w:val="24"/>
          <w:szCs w:val="24"/>
        </w:rPr>
      </w:pPr>
      <w:r w:rsidRPr="00CF3E32">
        <w:rPr>
          <w:b w:val="0"/>
          <w:sz w:val="24"/>
          <w:szCs w:val="24"/>
        </w:rPr>
        <w:t>Зависит от хороших рук!</w:t>
      </w:r>
    </w:p>
    <w:p w:rsidR="008A17B2" w:rsidRPr="00CF3E32" w:rsidRDefault="008A17B2" w:rsidP="00304F24">
      <w:pPr>
        <w:pStyle w:val="af0"/>
        <w:numPr>
          <w:ilvl w:val="0"/>
          <w:numId w:val="31"/>
        </w:numPr>
        <w:suppressAutoHyphens w:val="0"/>
        <w:autoSpaceDN/>
        <w:contextualSpacing/>
        <w:jc w:val="both"/>
        <w:textAlignment w:val="auto"/>
        <w:rPr>
          <w:b w:val="0"/>
          <w:sz w:val="24"/>
        </w:rPr>
      </w:pPr>
      <w:r w:rsidRPr="00CF3E32">
        <w:rPr>
          <w:b w:val="0"/>
          <w:sz w:val="24"/>
        </w:rPr>
        <w:t xml:space="preserve">Перерыв </w:t>
      </w:r>
    </w:p>
    <w:p w:rsidR="008A17B2" w:rsidRPr="00CF3E32" w:rsidRDefault="008A17B2" w:rsidP="00304F24">
      <w:pPr>
        <w:pStyle w:val="af0"/>
        <w:numPr>
          <w:ilvl w:val="0"/>
          <w:numId w:val="31"/>
        </w:numPr>
        <w:autoSpaceDN/>
        <w:contextualSpacing/>
        <w:jc w:val="both"/>
        <w:textAlignment w:val="auto"/>
        <w:rPr>
          <w:b w:val="0"/>
          <w:sz w:val="24"/>
        </w:rPr>
      </w:pPr>
      <w:r w:rsidRPr="00CF3E32">
        <w:rPr>
          <w:b w:val="0"/>
          <w:color w:val="000000"/>
          <w:sz w:val="24"/>
        </w:rPr>
        <w:t>Практическое занятие на дрессировочной площадке.</w:t>
      </w:r>
    </w:p>
    <w:p w:rsidR="008A17B2" w:rsidRPr="00CF3E32" w:rsidRDefault="008A17B2" w:rsidP="008A17B2">
      <w:pPr>
        <w:jc w:val="both"/>
        <w:rPr>
          <w:b w:val="0"/>
          <w:i/>
          <w:sz w:val="24"/>
          <w:szCs w:val="24"/>
        </w:rPr>
      </w:pPr>
      <w:r w:rsidRPr="00CF3E32">
        <w:rPr>
          <w:b w:val="0"/>
          <w:sz w:val="24"/>
          <w:szCs w:val="24"/>
        </w:rPr>
        <w:t xml:space="preserve">- Итак, мы познакомились с вами с техникой безопасности при общении с собаками. Теперь мы смело можем к ним подойти и не только пообщаться, но и попробовать себя в роли дрессировщика, а наши воспитанники юные кинологи вам в этом помогут. </w:t>
      </w:r>
      <w:r w:rsidRPr="00CF3E32">
        <w:rPr>
          <w:b w:val="0"/>
          <w:i/>
          <w:sz w:val="24"/>
          <w:szCs w:val="24"/>
        </w:rPr>
        <w:t>(дети строятся на площадке,  выполняют элементы дрессировки вместе с воспитанниками и их   собаками).</w:t>
      </w:r>
    </w:p>
    <w:p w:rsidR="008A17B2" w:rsidRPr="00CF3E32" w:rsidRDefault="008A17B2" w:rsidP="008A17B2">
      <w:pPr>
        <w:jc w:val="both"/>
        <w:rPr>
          <w:b w:val="0"/>
          <w:i/>
          <w:color w:val="000000"/>
          <w:sz w:val="24"/>
          <w:szCs w:val="24"/>
          <w:shd w:val="clear" w:color="auto" w:fill="FFFFFF"/>
        </w:rPr>
      </w:pPr>
      <w:r w:rsidRPr="00CF3E32">
        <w:rPr>
          <w:b w:val="0"/>
          <w:color w:val="000000"/>
          <w:sz w:val="24"/>
          <w:szCs w:val="24"/>
          <w:shd w:val="clear" w:color="auto" w:fill="FFFFFF"/>
        </w:rPr>
        <w:t>Выполнение элементов дрессуры.</w:t>
      </w:r>
      <w:r w:rsidRPr="00CF3E32">
        <w:rPr>
          <w:b w:val="0"/>
          <w:i/>
          <w:color w:val="000000"/>
          <w:sz w:val="24"/>
          <w:szCs w:val="24"/>
          <w:shd w:val="clear" w:color="auto" w:fill="FFFFFF"/>
        </w:rPr>
        <w:t xml:space="preserve"> </w:t>
      </w:r>
    </w:p>
    <w:p w:rsidR="008A17B2" w:rsidRPr="00CF3E32" w:rsidRDefault="008A17B2" w:rsidP="008A17B2">
      <w:pPr>
        <w:jc w:val="both"/>
        <w:rPr>
          <w:b w:val="0"/>
          <w:color w:val="000000"/>
          <w:sz w:val="24"/>
          <w:szCs w:val="24"/>
          <w:shd w:val="clear" w:color="auto" w:fill="FFFFFF"/>
        </w:rPr>
      </w:pPr>
      <w:r w:rsidRPr="00CF3E32">
        <w:rPr>
          <w:b w:val="0"/>
          <w:i/>
          <w:color w:val="000000"/>
          <w:sz w:val="24"/>
          <w:szCs w:val="24"/>
          <w:shd w:val="clear" w:color="auto" w:fill="FFFFFF"/>
        </w:rPr>
        <w:t>Команда "рядом".</w:t>
      </w:r>
      <w:r w:rsidRPr="00CF3E32">
        <w:rPr>
          <w:b w:val="0"/>
          <w:color w:val="000000"/>
          <w:sz w:val="24"/>
          <w:szCs w:val="24"/>
          <w:shd w:val="clear" w:color="auto" w:fill="FFFFFF"/>
        </w:rPr>
        <w:t xml:space="preserve"> Практический показ педагогом техники выработки навыка у собаки на команду «рядом». Демонстрация сопровождается краткими объяснениями и разбором действий.</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Разъяснение: К выработке навыка всегда приступаем только после того, когда вы встали в строй и посадили собаку. Двигаемся по кругу, соблюдая дистанцию, 2 метра друг от друга. Основной метод выработки навыка – вкусопоощрительный (лакомство). Питомец должен быть слева от вас. Возьмите поводок в правую руку, а в левой ладони зажмите кусочек лакомства. Дайте команду "рядом", привлеките внимание собаки запахом лакомства (проведите ладонью с зажатым в ней кусочком прямо перед мордой собаки) и начните движение вперед. Идите быстрым шагом, так собаке легче подстроиться по темп вашего движения, чем при медленной ходьбе. Все время привлекайте внимание питомца запахом лакомства, держите его прямо перед носом собаки. Если вы все сделали правильно, собака будет идти рядом с вами, заинтересованно принюхиваясь к ладони. Во время движения вам придется наклониться к собаке. Пройдя метров 7-10, по команде педагога поощрите питомца «хорошо», отдайте ему лакомство и погладьте его.</w:t>
      </w:r>
    </w:p>
    <w:p w:rsidR="008A17B2" w:rsidRPr="00CF3E32" w:rsidRDefault="008A17B2" w:rsidP="008A17B2">
      <w:pPr>
        <w:jc w:val="both"/>
        <w:rPr>
          <w:b w:val="0"/>
          <w:color w:val="000000"/>
          <w:sz w:val="24"/>
          <w:szCs w:val="24"/>
          <w:shd w:val="clear" w:color="auto" w:fill="FFFFFF"/>
        </w:rPr>
      </w:pPr>
      <w:r w:rsidRPr="00CF3E32">
        <w:rPr>
          <w:b w:val="0"/>
          <w:i/>
          <w:color w:val="000000"/>
          <w:sz w:val="24"/>
          <w:szCs w:val="24"/>
          <w:shd w:val="clear" w:color="auto" w:fill="FFFFFF"/>
        </w:rPr>
        <w:t>Команда «сидеть».</w:t>
      </w:r>
      <w:r w:rsidRPr="00CF3E32">
        <w:rPr>
          <w:b w:val="0"/>
          <w:color w:val="000000"/>
          <w:sz w:val="24"/>
          <w:szCs w:val="24"/>
          <w:shd w:val="clear" w:color="auto" w:fill="FFFFFF"/>
        </w:rPr>
        <w:t xml:space="preserve"> Практический показ педагогом техники выполнения упражнения. Демонстрация сопровождается краткими объяснениями и разбором действий.</w:t>
      </w:r>
    </w:p>
    <w:p w:rsidR="008A17B2" w:rsidRPr="00CF3E32" w:rsidRDefault="008A17B2" w:rsidP="008A17B2">
      <w:pPr>
        <w:jc w:val="both"/>
        <w:rPr>
          <w:b w:val="0"/>
          <w:sz w:val="24"/>
          <w:szCs w:val="24"/>
        </w:rPr>
      </w:pPr>
      <w:r w:rsidRPr="00CF3E32">
        <w:rPr>
          <w:b w:val="0"/>
          <w:color w:val="000000"/>
          <w:sz w:val="24"/>
          <w:szCs w:val="24"/>
          <w:shd w:val="clear" w:color="auto" w:fill="FFFFFF"/>
        </w:rPr>
        <w:t xml:space="preserve">Разъяснение: </w:t>
      </w:r>
    </w:p>
    <w:p w:rsidR="008A17B2" w:rsidRPr="00CF3E32" w:rsidRDefault="008A17B2" w:rsidP="008A17B2">
      <w:pPr>
        <w:jc w:val="both"/>
        <w:rPr>
          <w:b w:val="0"/>
          <w:sz w:val="24"/>
          <w:szCs w:val="24"/>
        </w:rPr>
      </w:pPr>
      <w:r w:rsidRPr="00CF3E32">
        <w:rPr>
          <w:b w:val="0"/>
          <w:sz w:val="24"/>
          <w:szCs w:val="24"/>
        </w:rPr>
        <w:t>Задачей первого этапа является из положения стоя, посадить собаку. В одной руке у вас лакомство, которое вы заносите за голову собаки, а во второй руке у вас поводок, подается команда "сидеть", при необходимости можно надавить собаке на круп рукой в которой у вас поводок. После того как собака сделала посадку, вы обязательно хвалите собаку: поглаживанием , произнося одновременно «хорошо!», и дает лакомство. При каждой попытке собаки встать вы командуете «сидеть!» и одновременно, если в этом есть надобность, надавливает рукой на круп собаки.</w:t>
      </w:r>
    </w:p>
    <w:p w:rsidR="008A17B2" w:rsidRPr="00CF3E32" w:rsidRDefault="008A17B2" w:rsidP="008A17B2">
      <w:pPr>
        <w:jc w:val="both"/>
        <w:rPr>
          <w:b w:val="0"/>
          <w:i/>
          <w:color w:val="000000"/>
          <w:sz w:val="24"/>
          <w:szCs w:val="24"/>
          <w:shd w:val="clear" w:color="auto" w:fill="FFFFFF"/>
        </w:rPr>
      </w:pPr>
      <w:r w:rsidRPr="00CF3E32">
        <w:rPr>
          <w:b w:val="0"/>
          <w:i/>
          <w:color w:val="000000"/>
          <w:sz w:val="24"/>
          <w:szCs w:val="24"/>
          <w:shd w:val="clear" w:color="auto" w:fill="FFFFFF"/>
        </w:rPr>
        <w:t xml:space="preserve">Команда «лежать». </w:t>
      </w:r>
      <w:r w:rsidRPr="00CF3E32">
        <w:rPr>
          <w:b w:val="0"/>
          <w:color w:val="000000"/>
          <w:sz w:val="24"/>
          <w:szCs w:val="24"/>
          <w:shd w:val="clear" w:color="auto" w:fill="FFFFFF"/>
        </w:rPr>
        <w:t>Практический показ педагогом техники выработки навыка у собаки на команду «лежать». Демонстрация сопровождается краткими объяснениями и разбором действий.</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 xml:space="preserve">Разъяснение: Усадите собаку и присядьте рядом с ней (пусть собака будет слева от вас). Опустите поводок на землю и наступите на него ногой. Положите левую руку </w:t>
      </w:r>
      <w:r w:rsidRPr="00CF3E32">
        <w:rPr>
          <w:b w:val="0"/>
          <w:color w:val="000000"/>
          <w:sz w:val="24"/>
          <w:szCs w:val="24"/>
          <w:shd w:val="clear" w:color="auto" w:fill="FFFFFF"/>
        </w:rPr>
        <w:lastRenderedPageBreak/>
        <w:t xml:space="preserve">собаке на холку. Одновременно давите рукой на холку собаке, а правой ладонью с зажатым в ней кусочком привлеките собаку запахом лакомства и ведите ладонью вперед - вниз, давая команду «лежать». Собака, не имея возможности встать, будет ложиться. Как только питомец ляжет, сразу же отдайте ему лакомство и поощрите его «хорошо». </w:t>
      </w:r>
    </w:p>
    <w:p w:rsidR="008A17B2" w:rsidRPr="00CF3E32" w:rsidRDefault="008A17B2" w:rsidP="008A17B2">
      <w:pPr>
        <w:jc w:val="both"/>
        <w:rPr>
          <w:b w:val="0"/>
          <w:color w:val="000000"/>
          <w:sz w:val="24"/>
          <w:szCs w:val="24"/>
          <w:shd w:val="clear" w:color="auto" w:fill="FFFFFF"/>
        </w:rPr>
      </w:pPr>
      <w:r w:rsidRPr="00CF3E32">
        <w:rPr>
          <w:b w:val="0"/>
          <w:i/>
          <w:color w:val="000000"/>
          <w:sz w:val="24"/>
          <w:szCs w:val="24"/>
          <w:shd w:val="clear" w:color="auto" w:fill="FFFFFF"/>
        </w:rPr>
        <w:t xml:space="preserve">Команда «стоять» </w:t>
      </w:r>
      <w:r w:rsidRPr="00CF3E32">
        <w:rPr>
          <w:b w:val="0"/>
          <w:color w:val="000000"/>
          <w:sz w:val="24"/>
          <w:szCs w:val="24"/>
          <w:shd w:val="clear" w:color="auto" w:fill="FFFFFF"/>
        </w:rPr>
        <w:t>Практический показ педагогом техники выработки навыка у собаки на команду «стоять». Демонстрация сопровождается краткими объяснениями и разбором действий.</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Из положения лежа вы подаете собаке команду "стоять", вы правой рукой с зажатым в ней лакомством медленно протягиваете вверх, тем самым вынуждая собаку встать, после выполнения команды одновременно поощряем собаку "хорошо!" и гладим  под животом.</w:t>
      </w:r>
    </w:p>
    <w:p w:rsidR="008A17B2" w:rsidRPr="00CF3E32" w:rsidRDefault="008A17B2" w:rsidP="008A17B2">
      <w:pPr>
        <w:jc w:val="both"/>
        <w:rPr>
          <w:b w:val="0"/>
          <w:color w:val="000000"/>
          <w:sz w:val="24"/>
          <w:szCs w:val="24"/>
          <w:shd w:val="clear" w:color="auto" w:fill="FFFFFF"/>
        </w:rPr>
      </w:pPr>
      <w:r w:rsidRPr="00CF3E32">
        <w:rPr>
          <w:b w:val="0"/>
          <w:i/>
          <w:color w:val="000000"/>
          <w:sz w:val="24"/>
          <w:szCs w:val="24"/>
          <w:shd w:val="clear" w:color="auto" w:fill="FFFFFF"/>
        </w:rPr>
        <w:t>Команда  «поклон».</w:t>
      </w:r>
      <w:r w:rsidRPr="00CF3E32">
        <w:rPr>
          <w:b w:val="0"/>
          <w:color w:val="000000"/>
          <w:sz w:val="24"/>
          <w:szCs w:val="24"/>
          <w:shd w:val="clear" w:color="auto" w:fill="FFFFFF"/>
        </w:rPr>
        <w:t xml:space="preserve"> Практический показ педагогом техники выработки навыка у собаки на команду «Поклон». Демонстрация сопровождается краткими объяснениями и разбором действий.</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Разъяснение: Выполняется команда из положения стоя. Вы говорите собаке команду "поклон" одновременно левой рукой фиксируя её по животом, а правой рукой с зажатым в ней лакомством опускаем руку вниз, после выполнения команды вы поощряете её "хорошо!", гладите левой рукой под животиком.</w:t>
      </w:r>
    </w:p>
    <w:p w:rsidR="008A17B2" w:rsidRPr="00CF3E32" w:rsidRDefault="008A17B2" w:rsidP="008A17B2">
      <w:pPr>
        <w:jc w:val="both"/>
        <w:rPr>
          <w:b w:val="0"/>
          <w:color w:val="000000"/>
          <w:sz w:val="24"/>
          <w:szCs w:val="24"/>
          <w:shd w:val="clear" w:color="auto" w:fill="FFFFFF"/>
        </w:rPr>
      </w:pPr>
      <w:r w:rsidRPr="00CF3E32">
        <w:rPr>
          <w:b w:val="0"/>
          <w:i/>
          <w:color w:val="000000"/>
          <w:sz w:val="24"/>
          <w:szCs w:val="24"/>
          <w:shd w:val="clear" w:color="auto" w:fill="FFFFFF"/>
        </w:rPr>
        <w:t xml:space="preserve">Команда «круг». </w:t>
      </w:r>
      <w:r w:rsidRPr="00CF3E32">
        <w:rPr>
          <w:b w:val="0"/>
          <w:color w:val="000000"/>
          <w:sz w:val="24"/>
          <w:szCs w:val="24"/>
          <w:shd w:val="clear" w:color="auto" w:fill="FFFFFF"/>
        </w:rPr>
        <w:t>Практический показ педагогом техники выработки навыка у собаки на команду «круг». Демонстрация сопровождается краткими объяснениями и разбором действий.</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Разъяснение: в левой руке у вас поводок, в правой лакомство. По команде "круг" вы одновременно показываете  собаке лакомство и обводите её вокруг своей оси. После выполнения команды поощряете собаку "хорошо!" и отдаете лакомство.</w:t>
      </w:r>
    </w:p>
    <w:p w:rsidR="008A17B2" w:rsidRPr="00CF3E32" w:rsidRDefault="008A17B2" w:rsidP="008A17B2">
      <w:pPr>
        <w:jc w:val="both"/>
        <w:rPr>
          <w:b w:val="0"/>
          <w:color w:val="000000"/>
          <w:sz w:val="24"/>
          <w:szCs w:val="24"/>
          <w:shd w:val="clear" w:color="auto" w:fill="FFFFFF"/>
        </w:rPr>
      </w:pPr>
      <w:r w:rsidRPr="00CF3E32">
        <w:rPr>
          <w:b w:val="0"/>
          <w:i/>
          <w:color w:val="000000"/>
          <w:sz w:val="24"/>
          <w:szCs w:val="24"/>
          <w:shd w:val="clear" w:color="auto" w:fill="FFFFFF"/>
        </w:rPr>
        <w:t>Команда "Барьер".</w:t>
      </w:r>
      <w:r w:rsidRPr="00CF3E32">
        <w:rPr>
          <w:b w:val="0"/>
          <w:color w:val="000000"/>
          <w:sz w:val="24"/>
          <w:szCs w:val="24"/>
          <w:shd w:val="clear" w:color="auto" w:fill="FFFFFF"/>
        </w:rPr>
        <w:t xml:space="preserve"> Практический показ педагогом техники знакомства собак с командой «Барьер». Демонстрация сопровождается краткими объяснениями и разбором действий.</w:t>
      </w:r>
    </w:p>
    <w:p w:rsidR="008A17B2" w:rsidRPr="00CF3E32" w:rsidRDefault="008A17B2" w:rsidP="008A17B2">
      <w:pPr>
        <w:jc w:val="both"/>
        <w:rPr>
          <w:b w:val="0"/>
          <w:color w:val="000000"/>
          <w:sz w:val="24"/>
          <w:szCs w:val="24"/>
          <w:shd w:val="clear" w:color="auto" w:fill="FFFFFF"/>
        </w:rPr>
      </w:pPr>
      <w:r w:rsidRPr="00CF3E32">
        <w:rPr>
          <w:b w:val="0"/>
          <w:color w:val="000000"/>
          <w:sz w:val="24"/>
          <w:szCs w:val="24"/>
          <w:shd w:val="clear" w:color="auto" w:fill="FFFFFF"/>
        </w:rPr>
        <w:t>Разъяснение: Чтобы собака не боялась препятствий, ее предварительно знакомят с ними. Наши собаки уже знакомы с этими препятствиями. Встаньте  рядом с препятствием, заносите над ним лакомство и одновременно подаете команду «барьер». Как только питомец перепрыгивает за лакомством через барьер, или хотя бы вскарабкивается на него, его надо похвалить «хорошо» и дать лакомство. Чтобы подбодрить пса, прыгните вместе с ним разок - другой. Уловив момент, когда питомцу понравилось упражнение и он собирается прыгнуть еще, вы должны помочь ему решиться на это с помощью жеста над барьером, как бы приглашая сделать прыжок и обязательно поощрить. Если питомец заупрямился или побоялся препятствия, необходимо перейти на веселую игру.</w:t>
      </w:r>
    </w:p>
    <w:p w:rsidR="008A17B2" w:rsidRPr="00CF3E32" w:rsidRDefault="008A17B2" w:rsidP="008A17B2">
      <w:pPr>
        <w:jc w:val="both"/>
        <w:rPr>
          <w:b w:val="0"/>
          <w:sz w:val="24"/>
          <w:szCs w:val="24"/>
        </w:rPr>
      </w:pPr>
      <w:r w:rsidRPr="00CF3E32">
        <w:rPr>
          <w:b w:val="0"/>
          <w:sz w:val="24"/>
          <w:szCs w:val="24"/>
        </w:rPr>
        <w:t xml:space="preserve">-  Ну как ребята, все справились с заданием?   Вам понравилось? </w:t>
      </w:r>
    </w:p>
    <w:p w:rsidR="008A17B2" w:rsidRPr="00CF3E32" w:rsidRDefault="008A17B2" w:rsidP="00304F24">
      <w:pPr>
        <w:pStyle w:val="af0"/>
        <w:numPr>
          <w:ilvl w:val="0"/>
          <w:numId w:val="31"/>
        </w:numPr>
        <w:autoSpaceDN/>
        <w:contextualSpacing/>
        <w:jc w:val="both"/>
        <w:textAlignment w:val="auto"/>
        <w:rPr>
          <w:b w:val="0"/>
          <w:sz w:val="24"/>
        </w:rPr>
      </w:pPr>
      <w:r w:rsidRPr="00CF3E32">
        <w:rPr>
          <w:b w:val="0"/>
          <w:color w:val="000000"/>
          <w:sz w:val="24"/>
        </w:rPr>
        <w:t>Показательные выступления учащихся детского объединения «</w:t>
      </w:r>
      <w:r>
        <w:rPr>
          <w:b w:val="0"/>
          <w:color w:val="000000"/>
          <w:sz w:val="24"/>
        </w:rPr>
        <w:t>Профессия-</w:t>
      </w:r>
      <w:r w:rsidRPr="00CF3E32">
        <w:rPr>
          <w:b w:val="0"/>
          <w:color w:val="000000"/>
          <w:sz w:val="24"/>
        </w:rPr>
        <w:t xml:space="preserve"> кинолог». </w:t>
      </w:r>
    </w:p>
    <w:p w:rsidR="008A17B2" w:rsidRPr="00CF3E32" w:rsidRDefault="008A17B2" w:rsidP="008A17B2">
      <w:pPr>
        <w:jc w:val="both"/>
        <w:rPr>
          <w:b w:val="0"/>
          <w:i/>
          <w:sz w:val="24"/>
          <w:szCs w:val="24"/>
        </w:rPr>
      </w:pPr>
      <w:r w:rsidRPr="00CF3E32">
        <w:rPr>
          <w:b w:val="0"/>
          <w:sz w:val="24"/>
          <w:szCs w:val="24"/>
        </w:rPr>
        <w:t xml:space="preserve">Мы очень рады были вас видеть на нашем занятии и в завершении нашего мастер класса наши </w:t>
      </w:r>
      <w:r>
        <w:rPr>
          <w:b w:val="0"/>
          <w:sz w:val="24"/>
          <w:szCs w:val="24"/>
        </w:rPr>
        <w:t>дрессировщики</w:t>
      </w:r>
      <w:r w:rsidRPr="00CF3E32">
        <w:rPr>
          <w:b w:val="0"/>
          <w:sz w:val="24"/>
          <w:szCs w:val="24"/>
        </w:rPr>
        <w:t xml:space="preserve"> выступят перед вами  «Дог шоу» </w:t>
      </w:r>
      <w:r w:rsidRPr="00CF3E32">
        <w:rPr>
          <w:b w:val="0"/>
          <w:i/>
          <w:sz w:val="24"/>
          <w:szCs w:val="24"/>
        </w:rPr>
        <w:t>(показательное выступление</w:t>
      </w:r>
      <w:r w:rsidRPr="00CF3E32">
        <w:rPr>
          <w:b w:val="0"/>
          <w:sz w:val="24"/>
          <w:szCs w:val="24"/>
        </w:rPr>
        <w:t xml:space="preserve"> </w:t>
      </w:r>
      <w:r w:rsidRPr="00CF3E32">
        <w:rPr>
          <w:b w:val="0"/>
          <w:i/>
          <w:sz w:val="24"/>
          <w:szCs w:val="24"/>
        </w:rPr>
        <w:t>с цирковыми номерами</w:t>
      </w:r>
      <w:r w:rsidRPr="00CF3E32">
        <w:rPr>
          <w:b w:val="0"/>
          <w:sz w:val="24"/>
          <w:szCs w:val="24"/>
        </w:rPr>
        <w:t xml:space="preserve"> </w:t>
      </w:r>
      <w:r w:rsidRPr="00CF3E32">
        <w:rPr>
          <w:b w:val="0"/>
          <w:i/>
          <w:sz w:val="24"/>
          <w:szCs w:val="24"/>
        </w:rPr>
        <w:t>под музыку).</w:t>
      </w:r>
      <w:r w:rsidRPr="00CF3E32">
        <w:rPr>
          <w:b w:val="0"/>
          <w:sz w:val="24"/>
          <w:szCs w:val="24"/>
        </w:rPr>
        <w:t xml:space="preserve"> </w:t>
      </w:r>
    </w:p>
    <w:p w:rsidR="008A17B2" w:rsidRPr="00CF3E32" w:rsidRDefault="008A17B2" w:rsidP="00304F24">
      <w:pPr>
        <w:pStyle w:val="af0"/>
        <w:numPr>
          <w:ilvl w:val="0"/>
          <w:numId w:val="32"/>
        </w:numPr>
        <w:suppressAutoHyphens w:val="0"/>
        <w:autoSpaceDN/>
        <w:contextualSpacing/>
        <w:jc w:val="both"/>
        <w:textAlignment w:val="auto"/>
        <w:rPr>
          <w:b w:val="0"/>
          <w:sz w:val="24"/>
        </w:rPr>
      </w:pPr>
      <w:r w:rsidRPr="00CF3E32">
        <w:rPr>
          <w:b w:val="0"/>
          <w:sz w:val="24"/>
        </w:rPr>
        <w:t>номер «Кошки –</w:t>
      </w:r>
      <w:r>
        <w:rPr>
          <w:b w:val="0"/>
          <w:sz w:val="24"/>
        </w:rPr>
        <w:t xml:space="preserve"> </w:t>
      </w:r>
      <w:r w:rsidRPr="00CF3E32">
        <w:rPr>
          <w:b w:val="0"/>
          <w:sz w:val="24"/>
        </w:rPr>
        <w:t xml:space="preserve">Мышки» </w:t>
      </w:r>
    </w:p>
    <w:p w:rsidR="008A17B2" w:rsidRPr="00CF3E32" w:rsidRDefault="008A17B2" w:rsidP="00304F24">
      <w:pPr>
        <w:pStyle w:val="af0"/>
        <w:numPr>
          <w:ilvl w:val="0"/>
          <w:numId w:val="32"/>
        </w:numPr>
        <w:suppressAutoHyphens w:val="0"/>
        <w:autoSpaceDN/>
        <w:contextualSpacing/>
        <w:jc w:val="both"/>
        <w:textAlignment w:val="auto"/>
        <w:rPr>
          <w:b w:val="0"/>
          <w:sz w:val="24"/>
        </w:rPr>
      </w:pPr>
      <w:r w:rsidRPr="00CF3E32">
        <w:rPr>
          <w:b w:val="0"/>
          <w:sz w:val="24"/>
        </w:rPr>
        <w:t xml:space="preserve">номер  «Красная шапочка» </w:t>
      </w:r>
    </w:p>
    <w:p w:rsidR="008A17B2" w:rsidRPr="00CF3E32" w:rsidRDefault="008A17B2" w:rsidP="00304F24">
      <w:pPr>
        <w:pStyle w:val="af0"/>
        <w:numPr>
          <w:ilvl w:val="0"/>
          <w:numId w:val="32"/>
        </w:numPr>
        <w:suppressAutoHyphens w:val="0"/>
        <w:autoSpaceDN/>
        <w:contextualSpacing/>
        <w:jc w:val="both"/>
        <w:textAlignment w:val="auto"/>
        <w:rPr>
          <w:b w:val="0"/>
          <w:sz w:val="24"/>
        </w:rPr>
      </w:pPr>
      <w:r w:rsidRPr="00CF3E32">
        <w:rPr>
          <w:b w:val="0"/>
          <w:sz w:val="24"/>
        </w:rPr>
        <w:t xml:space="preserve">номер «Лиса Алиса» </w:t>
      </w:r>
    </w:p>
    <w:p w:rsidR="008A17B2" w:rsidRPr="00CF3E32" w:rsidRDefault="008A17B2" w:rsidP="00304F24">
      <w:pPr>
        <w:pStyle w:val="af0"/>
        <w:numPr>
          <w:ilvl w:val="0"/>
          <w:numId w:val="32"/>
        </w:numPr>
        <w:suppressAutoHyphens w:val="0"/>
        <w:autoSpaceDN/>
        <w:contextualSpacing/>
        <w:jc w:val="both"/>
        <w:textAlignment w:val="auto"/>
        <w:rPr>
          <w:b w:val="0"/>
          <w:sz w:val="24"/>
        </w:rPr>
      </w:pPr>
      <w:r w:rsidRPr="00CF3E32">
        <w:rPr>
          <w:b w:val="0"/>
          <w:sz w:val="24"/>
        </w:rPr>
        <w:t xml:space="preserve">номер «Украиночка» </w:t>
      </w:r>
    </w:p>
    <w:p w:rsidR="008A17B2" w:rsidRPr="00CF3E32" w:rsidRDefault="008A17B2" w:rsidP="00304F24">
      <w:pPr>
        <w:pStyle w:val="af0"/>
        <w:numPr>
          <w:ilvl w:val="0"/>
          <w:numId w:val="32"/>
        </w:numPr>
        <w:suppressAutoHyphens w:val="0"/>
        <w:autoSpaceDN/>
        <w:contextualSpacing/>
        <w:jc w:val="both"/>
        <w:textAlignment w:val="auto"/>
        <w:rPr>
          <w:b w:val="0"/>
          <w:sz w:val="24"/>
        </w:rPr>
      </w:pPr>
      <w:r w:rsidRPr="00CF3E32">
        <w:rPr>
          <w:b w:val="0"/>
          <w:sz w:val="24"/>
        </w:rPr>
        <w:t xml:space="preserve">номер «Калинка- малинка» </w:t>
      </w:r>
    </w:p>
    <w:p w:rsidR="008A17B2" w:rsidRPr="00CF3E32" w:rsidRDefault="008A17B2" w:rsidP="008A17B2">
      <w:pPr>
        <w:jc w:val="both"/>
        <w:rPr>
          <w:b w:val="0"/>
          <w:sz w:val="24"/>
          <w:szCs w:val="24"/>
        </w:rPr>
      </w:pPr>
      <w:r w:rsidRPr="00CF3E32">
        <w:rPr>
          <w:b w:val="0"/>
          <w:sz w:val="24"/>
          <w:szCs w:val="24"/>
        </w:rPr>
        <w:t xml:space="preserve">Браво! Бурные аплодисменты нашим артистам! Спасибо ребята! </w:t>
      </w:r>
    </w:p>
    <w:p w:rsidR="008A17B2" w:rsidRPr="00CF3E32" w:rsidRDefault="008A17B2" w:rsidP="00304F24">
      <w:pPr>
        <w:pStyle w:val="af0"/>
        <w:numPr>
          <w:ilvl w:val="0"/>
          <w:numId w:val="31"/>
        </w:numPr>
        <w:autoSpaceDN/>
        <w:contextualSpacing/>
        <w:jc w:val="both"/>
        <w:textAlignment w:val="auto"/>
        <w:rPr>
          <w:b w:val="0"/>
          <w:sz w:val="24"/>
        </w:rPr>
      </w:pPr>
      <w:r w:rsidRPr="00CF3E32">
        <w:rPr>
          <w:b w:val="0"/>
          <w:sz w:val="24"/>
        </w:rPr>
        <w:lastRenderedPageBreak/>
        <w:t xml:space="preserve">Итог занятия. </w:t>
      </w:r>
    </w:p>
    <w:p w:rsidR="008A17B2" w:rsidRPr="00CF3E32" w:rsidRDefault="008A17B2" w:rsidP="008A17B2">
      <w:pPr>
        <w:jc w:val="both"/>
        <w:rPr>
          <w:b w:val="0"/>
          <w:iCs/>
          <w:color w:val="000000"/>
          <w:sz w:val="24"/>
          <w:szCs w:val="24"/>
          <w:lang w:eastAsia="ru-RU"/>
        </w:rPr>
      </w:pPr>
      <w:r w:rsidRPr="00CF3E32">
        <w:rPr>
          <w:b w:val="0"/>
          <w:sz w:val="24"/>
          <w:szCs w:val="24"/>
        </w:rPr>
        <w:t>- Вот и закончился наш курс обучения. Было очень интересно с вами ребята. Очень хотелось бы услышать ваши впечатления о наших занятиях.</w:t>
      </w:r>
    </w:p>
    <w:p w:rsidR="008A17B2" w:rsidRPr="00CF3E32" w:rsidRDefault="008A17B2" w:rsidP="008A17B2">
      <w:pPr>
        <w:jc w:val="both"/>
        <w:rPr>
          <w:b w:val="0"/>
          <w:iCs/>
          <w:color w:val="000000"/>
          <w:sz w:val="24"/>
          <w:szCs w:val="24"/>
          <w:lang w:eastAsia="ru-RU"/>
        </w:rPr>
      </w:pPr>
      <w:r w:rsidRPr="00CF3E32">
        <w:rPr>
          <w:b w:val="0"/>
          <w:iCs/>
          <w:color w:val="000000"/>
          <w:sz w:val="24"/>
          <w:szCs w:val="24"/>
          <w:lang w:eastAsia="ru-RU"/>
        </w:rPr>
        <w:t>- Что было наиболее интересным и увлекательным на наших занятиях?</w:t>
      </w:r>
    </w:p>
    <w:p w:rsidR="008A17B2" w:rsidRPr="00CF3E32" w:rsidRDefault="008A17B2" w:rsidP="008A17B2">
      <w:pPr>
        <w:jc w:val="both"/>
        <w:rPr>
          <w:b w:val="0"/>
          <w:iCs/>
          <w:color w:val="000000"/>
          <w:sz w:val="24"/>
          <w:szCs w:val="24"/>
          <w:lang w:eastAsia="ru-RU"/>
        </w:rPr>
      </w:pPr>
      <w:r w:rsidRPr="00CF3E32">
        <w:rPr>
          <w:b w:val="0"/>
          <w:iCs/>
          <w:color w:val="000000"/>
          <w:sz w:val="24"/>
          <w:szCs w:val="24"/>
          <w:lang w:eastAsia="ru-RU"/>
        </w:rPr>
        <w:t>- Что вам запомнилось более всего?</w:t>
      </w:r>
    </w:p>
    <w:p w:rsidR="008A17B2" w:rsidRPr="00CF3E32" w:rsidRDefault="008A17B2" w:rsidP="008A17B2">
      <w:pPr>
        <w:jc w:val="both"/>
        <w:rPr>
          <w:b w:val="0"/>
          <w:iCs/>
          <w:color w:val="000000"/>
          <w:sz w:val="24"/>
          <w:szCs w:val="24"/>
          <w:lang w:eastAsia="ru-RU"/>
        </w:rPr>
      </w:pPr>
      <w:r w:rsidRPr="00CF3E32">
        <w:rPr>
          <w:b w:val="0"/>
          <w:iCs/>
          <w:color w:val="000000"/>
          <w:sz w:val="24"/>
          <w:szCs w:val="24"/>
          <w:lang w:eastAsia="ru-RU"/>
        </w:rPr>
        <w:t>- Какие были трудности при выполнении заданий и упражнений?</w:t>
      </w:r>
    </w:p>
    <w:p w:rsidR="008A17B2" w:rsidRPr="00CF3E32" w:rsidRDefault="008A17B2" w:rsidP="008A17B2">
      <w:pPr>
        <w:jc w:val="both"/>
        <w:rPr>
          <w:b w:val="0"/>
          <w:sz w:val="24"/>
          <w:szCs w:val="24"/>
          <w:lang w:eastAsia="en-US"/>
        </w:rPr>
      </w:pPr>
      <w:r w:rsidRPr="00CF3E32">
        <w:rPr>
          <w:b w:val="0"/>
          <w:iCs/>
          <w:color w:val="000000"/>
          <w:sz w:val="24"/>
          <w:szCs w:val="24"/>
          <w:lang w:eastAsia="ru-RU"/>
        </w:rPr>
        <w:t>-  Появился ли у вас интерес к изучению науки кинология?</w:t>
      </w:r>
    </w:p>
    <w:p w:rsidR="008A17B2" w:rsidRPr="008A17B2" w:rsidRDefault="008A17B2" w:rsidP="008A17B2">
      <w:pPr>
        <w:widowControl w:val="0"/>
        <w:autoSpaceDN w:val="0"/>
        <w:jc w:val="both"/>
        <w:rPr>
          <w:b w:val="0"/>
          <w:iCs/>
          <w:color w:val="000000"/>
          <w:sz w:val="24"/>
          <w:szCs w:val="24"/>
          <w:lang w:eastAsia="ru-RU"/>
        </w:rPr>
      </w:pPr>
      <w:r w:rsidRPr="00CF3E32">
        <w:rPr>
          <w:b w:val="0"/>
          <w:iCs/>
          <w:color w:val="000000"/>
          <w:sz w:val="24"/>
          <w:szCs w:val="24"/>
          <w:lang w:eastAsia="ru-RU"/>
        </w:rPr>
        <w:t xml:space="preserve">Всем желающим мы  предлагаем прийти к нам в центр «Радуга» и продолжить углубленное изучение предмета  в объединении «Юный кинолог». </w:t>
      </w:r>
      <w:r w:rsidRPr="00CF3E32">
        <w:rPr>
          <w:b w:val="0"/>
          <w:sz w:val="24"/>
          <w:szCs w:val="24"/>
        </w:rPr>
        <w:t xml:space="preserve"> Мы с ребятами изучаем и такие интересные направления, как зоопсихология, разведение собак, многообразие пород, кинологические профессии, посещаем кинологические мероприятия и выставки собак и много интересного. Будем вам очень рады! До свидания! </w:t>
      </w:r>
    </w:p>
    <w:p w:rsidR="008A17B2" w:rsidRPr="008A17B2" w:rsidRDefault="008A17B2" w:rsidP="008A17B2">
      <w:pPr>
        <w:jc w:val="both"/>
        <w:rPr>
          <w:sz w:val="24"/>
          <w:szCs w:val="24"/>
        </w:rPr>
      </w:pPr>
      <w:r w:rsidRPr="008A17B2">
        <w:rPr>
          <w:sz w:val="24"/>
          <w:szCs w:val="24"/>
        </w:rPr>
        <w:t>Список литературы</w:t>
      </w:r>
    </w:p>
    <w:p w:rsidR="008A17B2" w:rsidRPr="00CF3E32" w:rsidRDefault="008A17B2" w:rsidP="008A17B2">
      <w:pPr>
        <w:autoSpaceDN w:val="0"/>
        <w:jc w:val="both"/>
        <w:textAlignment w:val="baseline"/>
        <w:rPr>
          <w:b w:val="0"/>
          <w:sz w:val="24"/>
          <w:szCs w:val="24"/>
        </w:rPr>
      </w:pPr>
      <w:r>
        <w:rPr>
          <w:b w:val="0"/>
          <w:color w:val="000000"/>
          <w:sz w:val="24"/>
          <w:szCs w:val="24"/>
        </w:rPr>
        <w:t>1</w:t>
      </w:r>
      <w:r w:rsidRPr="00CF3E32">
        <w:rPr>
          <w:b w:val="0"/>
          <w:color w:val="000000"/>
          <w:sz w:val="24"/>
          <w:szCs w:val="24"/>
        </w:rPr>
        <w:t xml:space="preserve">. </w:t>
      </w:r>
      <w:r w:rsidRPr="00CF3E32">
        <w:rPr>
          <w:b w:val="0"/>
          <w:sz w:val="24"/>
          <w:szCs w:val="24"/>
        </w:rPr>
        <w:t xml:space="preserve"> </w:t>
      </w:r>
      <w:hyperlink r:id="rId76" w:history="1">
        <w:r w:rsidRPr="00BC1483">
          <w:rPr>
            <w:rStyle w:val="af1"/>
            <w:b w:val="0"/>
            <w:color w:val="000000" w:themeColor="text1"/>
            <w:sz w:val="24"/>
            <w:szCs w:val="24"/>
            <w:u w:val="none"/>
          </w:rPr>
          <w:t>Дель Амо</w:t>
        </w:r>
      </w:hyperlink>
      <w:r w:rsidRPr="00BC1483">
        <w:rPr>
          <w:b w:val="0"/>
          <w:color w:val="000000" w:themeColor="text1"/>
          <w:sz w:val="24"/>
          <w:szCs w:val="24"/>
        </w:rPr>
        <w:t>,</w:t>
      </w:r>
      <w:r w:rsidRPr="00CF3E32">
        <w:rPr>
          <w:b w:val="0"/>
          <w:sz w:val="24"/>
          <w:szCs w:val="24"/>
        </w:rPr>
        <w:t xml:space="preserve"> С.  Верные друзья.  100 игр и упражнений для вашей собаки / Селина Дель Амо; пер. с англ.  А. Линевой. – М.: </w:t>
      </w:r>
      <w:hyperlink r:id="rId77" w:history="1">
        <w:r w:rsidRPr="00BC1483">
          <w:rPr>
            <w:rStyle w:val="af1"/>
            <w:b w:val="0"/>
            <w:color w:val="000000" w:themeColor="text1"/>
            <w:sz w:val="24"/>
            <w:szCs w:val="24"/>
            <w:u w:val="none"/>
          </w:rPr>
          <w:t>Аквариум-Принт</w:t>
        </w:r>
      </w:hyperlink>
      <w:r w:rsidRPr="00BC1483">
        <w:rPr>
          <w:b w:val="0"/>
          <w:sz w:val="24"/>
          <w:szCs w:val="24"/>
        </w:rPr>
        <w:t>,</w:t>
      </w:r>
      <w:r w:rsidRPr="00CF3E32">
        <w:rPr>
          <w:b w:val="0"/>
          <w:sz w:val="24"/>
          <w:szCs w:val="24"/>
        </w:rPr>
        <w:t xml:space="preserve"> 2010 г. – 192 с.</w:t>
      </w:r>
    </w:p>
    <w:p w:rsidR="008A17B2" w:rsidRPr="00CF3E32" w:rsidRDefault="008A17B2" w:rsidP="008A17B2">
      <w:pPr>
        <w:autoSpaceDN w:val="0"/>
        <w:jc w:val="both"/>
        <w:textAlignment w:val="baseline"/>
        <w:rPr>
          <w:b w:val="0"/>
          <w:sz w:val="24"/>
          <w:szCs w:val="24"/>
        </w:rPr>
      </w:pPr>
      <w:r>
        <w:rPr>
          <w:b w:val="0"/>
          <w:sz w:val="24"/>
          <w:szCs w:val="24"/>
        </w:rPr>
        <w:t>2</w:t>
      </w:r>
      <w:r w:rsidRPr="00CF3E32">
        <w:rPr>
          <w:b w:val="0"/>
          <w:sz w:val="24"/>
          <w:szCs w:val="24"/>
        </w:rPr>
        <w:t xml:space="preserve">. </w:t>
      </w:r>
      <w:r w:rsidRPr="00CF3E32">
        <w:rPr>
          <w:b w:val="0"/>
          <w:bCs/>
          <w:color w:val="000000"/>
          <w:sz w:val="24"/>
          <w:szCs w:val="24"/>
        </w:rPr>
        <w:t>Криволапчук, Н. Школа хорошей собаки. Самоучитель для правильных хозяев / Наталья Криволапчук. - М.</w:t>
      </w:r>
      <w:r w:rsidRPr="00CF3E32">
        <w:rPr>
          <w:b w:val="0"/>
          <w:color w:val="000000"/>
          <w:sz w:val="24"/>
          <w:szCs w:val="24"/>
        </w:rPr>
        <w:t>: Вектор, 2008.</w:t>
      </w:r>
      <w:r w:rsidRPr="00CF3E32">
        <w:rPr>
          <w:b w:val="0"/>
          <w:bCs/>
          <w:color w:val="000000"/>
          <w:sz w:val="24"/>
          <w:szCs w:val="24"/>
        </w:rPr>
        <w:t xml:space="preserve"> – </w:t>
      </w:r>
      <w:r w:rsidRPr="00CF3E32">
        <w:rPr>
          <w:b w:val="0"/>
          <w:color w:val="000000"/>
          <w:sz w:val="24"/>
          <w:szCs w:val="24"/>
        </w:rPr>
        <w:t xml:space="preserve"> 208 с.</w:t>
      </w:r>
    </w:p>
    <w:p w:rsidR="008A17B2" w:rsidRPr="00CF3E32" w:rsidRDefault="008A17B2" w:rsidP="008A17B2">
      <w:pPr>
        <w:autoSpaceDN w:val="0"/>
        <w:jc w:val="both"/>
        <w:textAlignment w:val="baseline"/>
        <w:rPr>
          <w:b w:val="0"/>
          <w:bCs/>
          <w:sz w:val="24"/>
          <w:szCs w:val="24"/>
        </w:rPr>
      </w:pPr>
      <w:r>
        <w:rPr>
          <w:b w:val="0"/>
          <w:bCs/>
          <w:sz w:val="24"/>
          <w:szCs w:val="24"/>
        </w:rPr>
        <w:t>3</w:t>
      </w:r>
      <w:r w:rsidRPr="00CF3E32">
        <w:rPr>
          <w:b w:val="0"/>
          <w:bCs/>
          <w:sz w:val="24"/>
          <w:szCs w:val="24"/>
        </w:rPr>
        <w:t>. Целлариус</w:t>
      </w:r>
      <w:r w:rsidRPr="00CF3E32">
        <w:rPr>
          <w:b w:val="0"/>
          <w:sz w:val="24"/>
          <w:szCs w:val="24"/>
        </w:rPr>
        <w:t xml:space="preserve"> А. Ю. Энциклопеди</w:t>
      </w:r>
      <w:r>
        <w:rPr>
          <w:b w:val="0"/>
          <w:sz w:val="24"/>
          <w:szCs w:val="24"/>
        </w:rPr>
        <w:t>я:  Я познаю мир. Собаки</w:t>
      </w:r>
      <w:r w:rsidRPr="00CF3E32">
        <w:rPr>
          <w:b w:val="0"/>
          <w:sz w:val="24"/>
          <w:szCs w:val="24"/>
        </w:rPr>
        <w:t xml:space="preserve"> </w:t>
      </w:r>
      <w:r w:rsidRPr="00CF3E32">
        <w:rPr>
          <w:b w:val="0"/>
          <w:bCs/>
          <w:sz w:val="24"/>
          <w:szCs w:val="24"/>
        </w:rPr>
        <w:t xml:space="preserve"> / Алексей Целлариус. – М.: АСТ, Астрель, 2008. </w:t>
      </w:r>
    </w:p>
    <w:p w:rsidR="008A17B2" w:rsidRPr="00E0196A" w:rsidRDefault="008A17B2" w:rsidP="008A17B2">
      <w:pPr>
        <w:autoSpaceDN w:val="0"/>
        <w:jc w:val="both"/>
        <w:textAlignment w:val="baseline"/>
        <w:rPr>
          <w:b w:val="0"/>
          <w:bCs/>
          <w:sz w:val="24"/>
          <w:szCs w:val="24"/>
          <w:lang w:val="en-US"/>
        </w:rPr>
      </w:pPr>
      <w:r>
        <w:rPr>
          <w:b w:val="0"/>
          <w:bCs/>
          <w:sz w:val="24"/>
          <w:szCs w:val="24"/>
        </w:rPr>
        <w:t xml:space="preserve">4. </w:t>
      </w:r>
      <w:r w:rsidRPr="00CF3E32">
        <w:rPr>
          <w:b w:val="0"/>
          <w:color w:val="000000"/>
          <w:sz w:val="24"/>
          <w:szCs w:val="24"/>
        </w:rPr>
        <w:t>Каталог пород собак</w:t>
      </w:r>
      <w:r w:rsidRPr="00CF3E32">
        <w:rPr>
          <w:b w:val="0"/>
          <w:bCs/>
          <w:i/>
          <w:iCs/>
          <w:color w:val="000000"/>
          <w:sz w:val="24"/>
          <w:szCs w:val="24"/>
          <w:shd w:val="clear" w:color="auto" w:fill="FFFFFF"/>
        </w:rPr>
        <w:t xml:space="preserve">. </w:t>
      </w:r>
      <w:r w:rsidRPr="00CF3E32">
        <w:rPr>
          <w:b w:val="0"/>
          <w:color w:val="000000"/>
          <w:sz w:val="24"/>
          <w:szCs w:val="24"/>
        </w:rPr>
        <w:t>Все о собаках</w:t>
      </w:r>
      <w:r w:rsidRPr="00CF3E32">
        <w:rPr>
          <w:rStyle w:val="af6"/>
          <w:b w:val="0"/>
          <w:color w:val="000000"/>
          <w:sz w:val="24"/>
          <w:szCs w:val="24"/>
          <w:shd w:val="clear" w:color="auto" w:fill="FFFFFF"/>
        </w:rPr>
        <w:t xml:space="preserve">: </w:t>
      </w:r>
      <w:r w:rsidRPr="00CF3E32">
        <w:rPr>
          <w:b w:val="0"/>
          <w:color w:val="000000"/>
          <w:sz w:val="24"/>
          <w:szCs w:val="24"/>
          <w:shd w:val="clear" w:color="auto" w:fill="FFFFFF"/>
        </w:rPr>
        <w:t xml:space="preserve">[сайт]. </w:t>
      </w:r>
      <w:r w:rsidRPr="00CF3E32">
        <w:rPr>
          <w:b w:val="0"/>
          <w:color w:val="000000"/>
          <w:sz w:val="24"/>
          <w:szCs w:val="24"/>
          <w:shd w:val="clear" w:color="auto" w:fill="FFFFFF"/>
          <w:lang w:val="en-US"/>
        </w:rPr>
        <w:t xml:space="preserve">URL: </w:t>
      </w:r>
      <w:hyperlink r:id="rId78" w:history="1">
        <w:r w:rsidRPr="00BC1483">
          <w:rPr>
            <w:rStyle w:val="af1"/>
            <w:b w:val="0"/>
            <w:color w:val="000000"/>
            <w:sz w:val="24"/>
            <w:szCs w:val="24"/>
            <w:u w:val="none"/>
            <w:lang w:val="en-US"/>
          </w:rPr>
          <w:t>http://www.infodog.ru/</w:t>
        </w:r>
      </w:hyperlink>
    </w:p>
    <w:p w:rsidR="008A17B2" w:rsidRPr="008A17B2" w:rsidRDefault="008A17B2" w:rsidP="00C96B6D">
      <w:pPr>
        <w:shd w:val="clear" w:color="auto" w:fill="FFFFFF"/>
        <w:ind w:firstLine="360"/>
        <w:jc w:val="center"/>
        <w:outlineLvl w:val="0"/>
        <w:rPr>
          <w:szCs w:val="28"/>
          <w:lang w:val="en-US"/>
        </w:rPr>
      </w:pPr>
    </w:p>
    <w:p w:rsidR="003C34B4" w:rsidRDefault="003C34B4" w:rsidP="003C34B4">
      <w:pPr>
        <w:pStyle w:val="Standard"/>
        <w:widowControl w:val="0"/>
        <w:suppressAutoHyphens w:val="0"/>
        <w:jc w:val="center"/>
        <w:rPr>
          <w:color w:val="000000"/>
          <w:sz w:val="24"/>
        </w:rPr>
      </w:pPr>
      <w:r>
        <w:rPr>
          <w:color w:val="000000"/>
          <w:sz w:val="24"/>
        </w:rPr>
        <w:t>П</w:t>
      </w:r>
      <w:r w:rsidRPr="00F321E3">
        <w:rPr>
          <w:color w:val="000000"/>
          <w:sz w:val="24"/>
        </w:rPr>
        <w:t>рограмма коррекции эмоцио</w:t>
      </w:r>
      <w:r>
        <w:rPr>
          <w:color w:val="000000"/>
          <w:sz w:val="24"/>
        </w:rPr>
        <w:t>нально-волевой сферы подростков</w:t>
      </w:r>
    </w:p>
    <w:p w:rsidR="003C34B4" w:rsidRPr="00621B6F" w:rsidRDefault="003C34B4" w:rsidP="003C34B4">
      <w:pPr>
        <w:jc w:val="right"/>
        <w:rPr>
          <w:b w:val="0"/>
          <w:sz w:val="24"/>
          <w:szCs w:val="24"/>
        </w:rPr>
      </w:pPr>
      <w:r w:rsidRPr="00621B6F">
        <w:rPr>
          <w:b w:val="0"/>
          <w:sz w:val="24"/>
          <w:szCs w:val="24"/>
        </w:rPr>
        <w:t>Автор работы:  Бердник Марина Дмитриевна</w:t>
      </w:r>
    </w:p>
    <w:p w:rsidR="003C34B4" w:rsidRPr="00621B6F" w:rsidRDefault="003C34B4" w:rsidP="003C34B4">
      <w:pPr>
        <w:jc w:val="right"/>
        <w:rPr>
          <w:b w:val="0"/>
          <w:sz w:val="24"/>
          <w:szCs w:val="24"/>
        </w:rPr>
      </w:pPr>
      <w:r w:rsidRPr="00621B6F">
        <w:rPr>
          <w:b w:val="0"/>
          <w:sz w:val="24"/>
          <w:szCs w:val="24"/>
        </w:rPr>
        <w:t xml:space="preserve"> педагог дополнительного образования, </w:t>
      </w:r>
    </w:p>
    <w:p w:rsidR="003C34B4" w:rsidRPr="00621B6F" w:rsidRDefault="003C34B4" w:rsidP="003C34B4">
      <w:pPr>
        <w:jc w:val="right"/>
        <w:rPr>
          <w:b w:val="0"/>
          <w:sz w:val="24"/>
          <w:szCs w:val="24"/>
        </w:rPr>
      </w:pPr>
      <w:r w:rsidRPr="00621B6F">
        <w:rPr>
          <w:b w:val="0"/>
          <w:sz w:val="24"/>
          <w:szCs w:val="24"/>
        </w:rPr>
        <w:t>МБУДО «Центр «Радуга»</w:t>
      </w:r>
      <w:r>
        <w:rPr>
          <w:b w:val="0"/>
          <w:sz w:val="24"/>
          <w:szCs w:val="24"/>
        </w:rPr>
        <w:t>,</w:t>
      </w:r>
      <w:r w:rsidRPr="00621B6F">
        <w:rPr>
          <w:b w:val="0"/>
          <w:sz w:val="24"/>
          <w:szCs w:val="24"/>
        </w:rPr>
        <w:t xml:space="preserve"> г. Волгодонска</w:t>
      </w:r>
    </w:p>
    <w:p w:rsidR="003C34B4" w:rsidRPr="00F321E3" w:rsidRDefault="003C34B4" w:rsidP="003C34B4">
      <w:pPr>
        <w:pStyle w:val="Standard"/>
        <w:widowControl w:val="0"/>
        <w:suppressAutoHyphens w:val="0"/>
        <w:ind w:firstLine="708"/>
        <w:jc w:val="both"/>
        <w:rPr>
          <w:color w:val="000000"/>
          <w:sz w:val="24"/>
        </w:rPr>
      </w:pPr>
    </w:p>
    <w:p w:rsidR="003C34B4" w:rsidRPr="00F321E3" w:rsidRDefault="003C34B4" w:rsidP="003C34B4">
      <w:pPr>
        <w:pStyle w:val="Standard"/>
        <w:widowControl w:val="0"/>
        <w:suppressAutoHyphens w:val="0"/>
        <w:ind w:firstLine="708"/>
        <w:jc w:val="both"/>
        <w:rPr>
          <w:b w:val="0"/>
          <w:sz w:val="24"/>
        </w:rPr>
      </w:pPr>
      <w:r w:rsidRPr="00F321E3">
        <w:rPr>
          <w:b w:val="0"/>
          <w:color w:val="000000"/>
          <w:sz w:val="24"/>
        </w:rPr>
        <w:t xml:space="preserve">Цель программы: психологическое воздействие на </w:t>
      </w:r>
      <w:r w:rsidRPr="00F321E3">
        <w:rPr>
          <w:b w:val="0"/>
          <w:color w:val="000000"/>
          <w:sz w:val="24"/>
          <w:shd w:val="clear" w:color="auto" w:fill="FFFFFF"/>
        </w:rPr>
        <w:t xml:space="preserve"> эмоционально-волевую сферу детей </w:t>
      </w:r>
      <w:r w:rsidRPr="00F321E3">
        <w:rPr>
          <w:rStyle w:val="apple-converted-space"/>
          <w:b w:val="0"/>
          <w:color w:val="000000"/>
          <w:sz w:val="24"/>
          <w:shd w:val="clear" w:color="auto" w:fill="FFFFFF"/>
        </w:rPr>
        <w:t xml:space="preserve"> </w:t>
      </w:r>
      <w:r w:rsidRPr="00F321E3">
        <w:rPr>
          <w:b w:val="0"/>
          <w:color w:val="000000"/>
          <w:sz w:val="24"/>
          <w:shd w:val="clear" w:color="auto" w:fill="FFFFFF"/>
        </w:rPr>
        <w:t>посредством организации взаимодействия со специально подготовленными собаками.</w:t>
      </w:r>
      <w:r w:rsidRPr="00F321E3">
        <w:rPr>
          <w:rStyle w:val="apple-converted-space"/>
          <w:b w:val="0"/>
          <w:color w:val="000000"/>
          <w:sz w:val="24"/>
          <w:shd w:val="clear" w:color="auto" w:fill="FFFFFF"/>
        </w:rPr>
        <w:t xml:space="preserve">  </w:t>
      </w:r>
      <w:r w:rsidRPr="00F321E3">
        <w:rPr>
          <w:b w:val="0"/>
          <w:sz w:val="24"/>
        </w:rPr>
        <w:t>Цель программы достигалась путем решения следующих задач:</w:t>
      </w:r>
    </w:p>
    <w:p w:rsidR="003C34B4" w:rsidRPr="00F321E3" w:rsidRDefault="003C34B4" w:rsidP="00304F24">
      <w:pPr>
        <w:pStyle w:val="af0"/>
        <w:widowControl w:val="0"/>
        <w:numPr>
          <w:ilvl w:val="0"/>
          <w:numId w:val="18"/>
        </w:numPr>
        <w:suppressAutoHyphens w:val="0"/>
        <w:autoSpaceDN/>
        <w:contextualSpacing/>
        <w:jc w:val="both"/>
        <w:textAlignment w:val="auto"/>
        <w:rPr>
          <w:b w:val="0"/>
          <w:sz w:val="24"/>
        </w:rPr>
      </w:pPr>
      <w:r w:rsidRPr="00F321E3">
        <w:rPr>
          <w:b w:val="0"/>
          <w:color w:val="000000"/>
          <w:sz w:val="24"/>
        </w:rPr>
        <w:t>Расширение спектра положительных  эмоций, предоставление возможности для активного выражения эмоционального и психологического напряжения.</w:t>
      </w:r>
    </w:p>
    <w:p w:rsidR="003C34B4" w:rsidRPr="00F321E3" w:rsidRDefault="003C34B4" w:rsidP="00304F24">
      <w:pPr>
        <w:pStyle w:val="af0"/>
        <w:widowControl w:val="0"/>
        <w:numPr>
          <w:ilvl w:val="0"/>
          <w:numId w:val="18"/>
        </w:numPr>
        <w:suppressAutoHyphens w:val="0"/>
        <w:autoSpaceDN/>
        <w:contextualSpacing/>
        <w:jc w:val="both"/>
        <w:textAlignment w:val="auto"/>
        <w:rPr>
          <w:b w:val="0"/>
          <w:sz w:val="24"/>
        </w:rPr>
      </w:pPr>
      <w:r w:rsidRPr="00F321E3">
        <w:rPr>
          <w:b w:val="0"/>
          <w:sz w:val="24"/>
        </w:rPr>
        <w:t>Снижение тревожности, развитие эмпатии, доверия, позитивного эмоционального реагирования.</w:t>
      </w:r>
    </w:p>
    <w:p w:rsidR="003C34B4" w:rsidRPr="00F321E3" w:rsidRDefault="003C34B4" w:rsidP="00304F24">
      <w:pPr>
        <w:pStyle w:val="af0"/>
        <w:widowControl w:val="0"/>
        <w:numPr>
          <w:ilvl w:val="0"/>
          <w:numId w:val="18"/>
        </w:numPr>
        <w:suppressAutoHyphens w:val="0"/>
        <w:autoSpaceDN/>
        <w:contextualSpacing/>
        <w:jc w:val="both"/>
        <w:textAlignment w:val="auto"/>
        <w:rPr>
          <w:b w:val="0"/>
          <w:sz w:val="24"/>
        </w:rPr>
      </w:pPr>
      <w:r w:rsidRPr="00F321E3">
        <w:rPr>
          <w:b w:val="0"/>
          <w:sz w:val="24"/>
        </w:rPr>
        <w:t>Повышение уровня социальной активности, коммуникативных способностей и межличностного взаимодействия.</w:t>
      </w:r>
    </w:p>
    <w:p w:rsidR="003C34B4" w:rsidRPr="00F321E3" w:rsidRDefault="003C34B4" w:rsidP="00304F24">
      <w:pPr>
        <w:pStyle w:val="af0"/>
        <w:widowControl w:val="0"/>
        <w:numPr>
          <w:ilvl w:val="0"/>
          <w:numId w:val="18"/>
        </w:numPr>
        <w:suppressAutoHyphens w:val="0"/>
        <w:autoSpaceDN/>
        <w:contextualSpacing/>
        <w:jc w:val="both"/>
        <w:textAlignment w:val="auto"/>
        <w:rPr>
          <w:b w:val="0"/>
          <w:sz w:val="24"/>
        </w:rPr>
      </w:pPr>
      <w:r w:rsidRPr="00F321E3">
        <w:rPr>
          <w:b w:val="0"/>
          <w:sz w:val="24"/>
        </w:rPr>
        <w:t xml:space="preserve">Развитие волевых качеств, способности саморегуляции и  позитивной мотивации деятельности.  </w:t>
      </w:r>
    </w:p>
    <w:p w:rsidR="003C34B4" w:rsidRPr="00F321E3" w:rsidRDefault="003C34B4" w:rsidP="00304F24">
      <w:pPr>
        <w:pStyle w:val="af0"/>
        <w:widowControl w:val="0"/>
        <w:numPr>
          <w:ilvl w:val="0"/>
          <w:numId w:val="18"/>
        </w:numPr>
        <w:suppressAutoHyphens w:val="0"/>
        <w:autoSpaceDN/>
        <w:contextualSpacing/>
        <w:jc w:val="both"/>
        <w:textAlignment w:val="auto"/>
        <w:rPr>
          <w:b w:val="0"/>
          <w:sz w:val="24"/>
        </w:rPr>
      </w:pPr>
      <w:r w:rsidRPr="00F321E3">
        <w:rPr>
          <w:b w:val="0"/>
          <w:sz w:val="24"/>
        </w:rPr>
        <w:t xml:space="preserve">Формирование </w:t>
      </w:r>
      <w:r w:rsidRPr="00F321E3">
        <w:rPr>
          <w:b w:val="0"/>
          <w:sz w:val="24"/>
          <w:shd w:val="clear" w:color="auto" w:fill="FFFFFF"/>
        </w:rPr>
        <w:t>эмоционально-чувственного отношения к жизни, позитивного взаимодействия с окружающим миром.</w:t>
      </w:r>
    </w:p>
    <w:p w:rsidR="003C34B4" w:rsidRPr="00F321E3" w:rsidRDefault="003C34B4" w:rsidP="003C34B4">
      <w:pPr>
        <w:widowControl w:val="0"/>
        <w:jc w:val="both"/>
        <w:rPr>
          <w:b w:val="0"/>
          <w:bCs/>
          <w:i/>
          <w:sz w:val="24"/>
          <w:szCs w:val="24"/>
        </w:rPr>
      </w:pPr>
      <w:r w:rsidRPr="00F321E3">
        <w:rPr>
          <w:b w:val="0"/>
          <w:bCs/>
          <w:sz w:val="24"/>
          <w:szCs w:val="24"/>
        </w:rPr>
        <w:t>Срок реализации программы: 1</w:t>
      </w:r>
      <w:r w:rsidRPr="00F321E3">
        <w:rPr>
          <w:b w:val="0"/>
          <w:sz w:val="24"/>
          <w:szCs w:val="24"/>
        </w:rPr>
        <w:t xml:space="preserve"> - 2 мес. Занятия проводятся 2-3 раза в неделю. Продолжительность занятия – 1 час.</w:t>
      </w:r>
      <w:r w:rsidRPr="00F321E3">
        <w:rPr>
          <w:b w:val="0"/>
          <w:bCs/>
          <w:i/>
          <w:sz w:val="24"/>
          <w:szCs w:val="24"/>
        </w:rPr>
        <w:t xml:space="preserve"> </w:t>
      </w:r>
    </w:p>
    <w:p w:rsidR="003C34B4" w:rsidRPr="00F321E3" w:rsidRDefault="003C34B4" w:rsidP="003C34B4">
      <w:pPr>
        <w:widowControl w:val="0"/>
        <w:jc w:val="both"/>
        <w:rPr>
          <w:b w:val="0"/>
          <w:sz w:val="24"/>
          <w:szCs w:val="24"/>
        </w:rPr>
      </w:pPr>
      <w:r w:rsidRPr="00F321E3">
        <w:rPr>
          <w:b w:val="0"/>
          <w:bCs/>
          <w:sz w:val="24"/>
          <w:szCs w:val="24"/>
        </w:rPr>
        <w:t>Возраст участников</w:t>
      </w:r>
      <w:r w:rsidRPr="00F321E3">
        <w:rPr>
          <w:b w:val="0"/>
          <w:bCs/>
          <w:i/>
          <w:sz w:val="24"/>
          <w:szCs w:val="24"/>
        </w:rPr>
        <w:t>:</w:t>
      </w:r>
      <w:r w:rsidRPr="00F321E3">
        <w:rPr>
          <w:b w:val="0"/>
          <w:sz w:val="24"/>
          <w:szCs w:val="24"/>
        </w:rPr>
        <w:t xml:space="preserve"> подростки 13-14 лет</w:t>
      </w:r>
    </w:p>
    <w:p w:rsidR="003C34B4" w:rsidRPr="00F321E3" w:rsidRDefault="003C34B4" w:rsidP="003C34B4">
      <w:pPr>
        <w:widowControl w:val="0"/>
        <w:jc w:val="both"/>
        <w:rPr>
          <w:b w:val="0"/>
          <w:color w:val="000000"/>
          <w:sz w:val="24"/>
          <w:szCs w:val="24"/>
        </w:rPr>
      </w:pPr>
      <w:r w:rsidRPr="00F321E3">
        <w:rPr>
          <w:b w:val="0"/>
          <w:bCs/>
          <w:sz w:val="24"/>
          <w:szCs w:val="24"/>
        </w:rPr>
        <w:t xml:space="preserve">Состав коррекционной  группы: </w:t>
      </w:r>
      <w:r w:rsidRPr="00F321E3">
        <w:rPr>
          <w:b w:val="0"/>
          <w:sz w:val="24"/>
          <w:szCs w:val="24"/>
        </w:rPr>
        <w:t>2 подгруппы по 6 человек (всего участников – 12). Состав группы обусловлен необходимостью присутствия на занятиях психолога, кинолога, 5 собак. Контроль за поведение животных осуществляют 3 волонтера.</w:t>
      </w:r>
    </w:p>
    <w:p w:rsidR="003C34B4" w:rsidRPr="00F321E3" w:rsidRDefault="003C34B4" w:rsidP="003C34B4">
      <w:pPr>
        <w:widowControl w:val="0"/>
        <w:shd w:val="clear" w:color="auto" w:fill="FFFFFF"/>
        <w:ind w:firstLine="708"/>
        <w:jc w:val="both"/>
        <w:rPr>
          <w:b w:val="0"/>
          <w:sz w:val="24"/>
          <w:szCs w:val="24"/>
        </w:rPr>
      </w:pPr>
      <w:r w:rsidRPr="00F321E3">
        <w:rPr>
          <w:b w:val="0"/>
          <w:sz w:val="24"/>
          <w:szCs w:val="24"/>
        </w:rPr>
        <w:t>Коррекционный процесс программы строится на следующих принципах взаимодействия:</w:t>
      </w:r>
    </w:p>
    <w:p w:rsidR="003C34B4" w:rsidRPr="00F321E3" w:rsidRDefault="003C34B4" w:rsidP="00304F24">
      <w:pPr>
        <w:pStyle w:val="af0"/>
        <w:widowControl w:val="0"/>
        <w:numPr>
          <w:ilvl w:val="0"/>
          <w:numId w:val="15"/>
        </w:numPr>
        <w:suppressAutoHyphens w:val="0"/>
        <w:autoSpaceDN/>
        <w:contextualSpacing/>
        <w:jc w:val="both"/>
        <w:textAlignment w:val="auto"/>
        <w:rPr>
          <w:b w:val="0"/>
          <w:sz w:val="24"/>
        </w:rPr>
      </w:pPr>
      <w:r w:rsidRPr="00F321E3">
        <w:rPr>
          <w:b w:val="0"/>
          <w:color w:val="000000"/>
          <w:sz w:val="24"/>
        </w:rPr>
        <w:t xml:space="preserve">Открытость, доброжелательность, эмпатия </w:t>
      </w:r>
    </w:p>
    <w:p w:rsidR="003C34B4" w:rsidRPr="00F321E3" w:rsidRDefault="003C34B4" w:rsidP="00304F24">
      <w:pPr>
        <w:pStyle w:val="af0"/>
        <w:widowControl w:val="0"/>
        <w:numPr>
          <w:ilvl w:val="0"/>
          <w:numId w:val="15"/>
        </w:numPr>
        <w:suppressAutoHyphens w:val="0"/>
        <w:autoSpaceDN/>
        <w:contextualSpacing/>
        <w:jc w:val="both"/>
        <w:textAlignment w:val="auto"/>
        <w:rPr>
          <w:b w:val="0"/>
          <w:sz w:val="24"/>
        </w:rPr>
      </w:pPr>
      <w:r w:rsidRPr="00F321E3">
        <w:rPr>
          <w:b w:val="0"/>
          <w:color w:val="000000"/>
          <w:sz w:val="24"/>
        </w:rPr>
        <w:lastRenderedPageBreak/>
        <w:t>А</w:t>
      </w:r>
      <w:r w:rsidRPr="00F321E3">
        <w:rPr>
          <w:b w:val="0"/>
          <w:bCs/>
          <w:color w:val="000000"/>
          <w:sz w:val="24"/>
        </w:rPr>
        <w:t>ктивное включение в коррекционный процесс всех его участников</w:t>
      </w:r>
    </w:p>
    <w:p w:rsidR="003C34B4" w:rsidRPr="00F321E3" w:rsidRDefault="003C34B4" w:rsidP="00304F24">
      <w:pPr>
        <w:pStyle w:val="af0"/>
        <w:widowControl w:val="0"/>
        <w:numPr>
          <w:ilvl w:val="0"/>
          <w:numId w:val="15"/>
        </w:numPr>
        <w:suppressAutoHyphens w:val="0"/>
        <w:autoSpaceDN/>
        <w:contextualSpacing/>
        <w:jc w:val="both"/>
        <w:textAlignment w:val="auto"/>
        <w:rPr>
          <w:b w:val="0"/>
          <w:sz w:val="24"/>
        </w:rPr>
      </w:pPr>
      <w:r w:rsidRPr="00F321E3">
        <w:rPr>
          <w:b w:val="0"/>
          <w:color w:val="000000"/>
          <w:sz w:val="24"/>
        </w:rPr>
        <w:t>Партнерское взаимодействие и положительная «обратная связь»</w:t>
      </w:r>
    </w:p>
    <w:p w:rsidR="003C34B4" w:rsidRPr="00F321E3" w:rsidRDefault="003C34B4" w:rsidP="00304F24">
      <w:pPr>
        <w:pStyle w:val="af0"/>
        <w:widowControl w:val="0"/>
        <w:numPr>
          <w:ilvl w:val="0"/>
          <w:numId w:val="15"/>
        </w:numPr>
        <w:suppressAutoHyphens w:val="0"/>
        <w:autoSpaceDN/>
        <w:contextualSpacing/>
        <w:jc w:val="both"/>
        <w:textAlignment w:val="auto"/>
        <w:rPr>
          <w:b w:val="0"/>
          <w:sz w:val="24"/>
        </w:rPr>
      </w:pPr>
      <w:r w:rsidRPr="00F321E3">
        <w:rPr>
          <w:b w:val="0"/>
          <w:sz w:val="24"/>
        </w:rPr>
        <w:t>Поддержка самостоятельной активности подростка</w:t>
      </w:r>
      <w:r w:rsidRPr="00F321E3">
        <w:rPr>
          <w:b w:val="0"/>
          <w:color w:val="000000"/>
          <w:sz w:val="24"/>
        </w:rPr>
        <w:t xml:space="preserve">  и создание «ситуации успеха»</w:t>
      </w:r>
    </w:p>
    <w:p w:rsidR="003C34B4" w:rsidRPr="00F321E3" w:rsidRDefault="003C34B4" w:rsidP="00304F24">
      <w:pPr>
        <w:pStyle w:val="af0"/>
        <w:widowControl w:val="0"/>
        <w:numPr>
          <w:ilvl w:val="0"/>
          <w:numId w:val="15"/>
        </w:numPr>
        <w:suppressAutoHyphens w:val="0"/>
        <w:autoSpaceDN/>
        <w:contextualSpacing/>
        <w:jc w:val="both"/>
        <w:textAlignment w:val="auto"/>
        <w:rPr>
          <w:b w:val="0"/>
          <w:sz w:val="24"/>
        </w:rPr>
      </w:pPr>
      <w:r w:rsidRPr="00F321E3">
        <w:rPr>
          <w:b w:val="0"/>
          <w:color w:val="000000"/>
          <w:sz w:val="24"/>
        </w:rPr>
        <w:t>Безопасность и доверие</w:t>
      </w:r>
    </w:p>
    <w:p w:rsidR="003C34B4" w:rsidRPr="00F321E3" w:rsidRDefault="003C34B4" w:rsidP="00304F24">
      <w:pPr>
        <w:pStyle w:val="af0"/>
        <w:widowControl w:val="0"/>
        <w:numPr>
          <w:ilvl w:val="0"/>
          <w:numId w:val="15"/>
        </w:numPr>
        <w:suppressAutoHyphens w:val="0"/>
        <w:autoSpaceDN/>
        <w:contextualSpacing/>
        <w:jc w:val="both"/>
        <w:textAlignment w:val="auto"/>
        <w:rPr>
          <w:b w:val="0"/>
          <w:sz w:val="24"/>
        </w:rPr>
      </w:pPr>
      <w:r w:rsidRPr="00F321E3">
        <w:rPr>
          <w:b w:val="0"/>
          <w:sz w:val="24"/>
        </w:rPr>
        <w:t>Специальный отбор собак, участвующих в программе коррекции</w:t>
      </w:r>
    </w:p>
    <w:p w:rsidR="003C34B4" w:rsidRPr="00F321E3" w:rsidRDefault="003C34B4" w:rsidP="00304F24">
      <w:pPr>
        <w:pStyle w:val="af0"/>
        <w:widowControl w:val="0"/>
        <w:numPr>
          <w:ilvl w:val="0"/>
          <w:numId w:val="15"/>
        </w:numPr>
        <w:suppressAutoHyphens w:val="0"/>
        <w:autoSpaceDN/>
        <w:contextualSpacing/>
        <w:jc w:val="both"/>
        <w:textAlignment w:val="auto"/>
        <w:rPr>
          <w:b w:val="0"/>
          <w:sz w:val="24"/>
        </w:rPr>
      </w:pPr>
      <w:r w:rsidRPr="00F321E3">
        <w:rPr>
          <w:b w:val="0"/>
          <w:sz w:val="24"/>
        </w:rPr>
        <w:t>Принцип «не навреди»</w:t>
      </w:r>
    </w:p>
    <w:p w:rsidR="003C34B4" w:rsidRPr="00F321E3" w:rsidRDefault="003C34B4" w:rsidP="003C34B4">
      <w:pPr>
        <w:widowControl w:val="0"/>
        <w:shd w:val="clear" w:color="auto" w:fill="FFFFFF"/>
        <w:ind w:firstLine="708"/>
        <w:jc w:val="both"/>
        <w:rPr>
          <w:b w:val="0"/>
          <w:color w:val="000000"/>
          <w:sz w:val="24"/>
          <w:szCs w:val="24"/>
        </w:rPr>
      </w:pPr>
      <w:r w:rsidRPr="00F321E3">
        <w:rPr>
          <w:b w:val="0"/>
          <w:color w:val="000000"/>
          <w:sz w:val="24"/>
          <w:szCs w:val="24"/>
          <w:shd w:val="clear" w:color="auto" w:fill="FFFFFF"/>
        </w:rPr>
        <w:t xml:space="preserve">Воздействие на эмоционально-волевую сферу подростка в процессе реализации коррекционной программы канис-терапии  </w:t>
      </w:r>
      <w:r w:rsidRPr="00F321E3">
        <w:rPr>
          <w:b w:val="0"/>
          <w:color w:val="000000"/>
          <w:sz w:val="24"/>
          <w:szCs w:val="24"/>
        </w:rPr>
        <w:t>включает в себя следующие этапы:</w:t>
      </w:r>
    </w:p>
    <w:p w:rsidR="003C34B4" w:rsidRPr="00F321E3" w:rsidRDefault="003C34B4" w:rsidP="003C34B4">
      <w:pPr>
        <w:widowControl w:val="0"/>
        <w:shd w:val="clear" w:color="auto" w:fill="FFFFFF"/>
        <w:jc w:val="both"/>
        <w:rPr>
          <w:b w:val="0"/>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7195"/>
      </w:tblGrid>
      <w:tr w:rsidR="003C34B4" w:rsidRPr="00F321E3" w:rsidTr="002E4847">
        <w:trPr>
          <w:trHeight w:val="577"/>
        </w:trPr>
        <w:tc>
          <w:tcPr>
            <w:tcW w:w="2376" w:type="dxa"/>
          </w:tcPr>
          <w:p w:rsidR="003C34B4" w:rsidRPr="00F321E3" w:rsidRDefault="003C34B4" w:rsidP="002E4847">
            <w:pPr>
              <w:widowControl w:val="0"/>
              <w:jc w:val="center"/>
              <w:rPr>
                <w:b w:val="0"/>
                <w:color w:val="000000"/>
                <w:sz w:val="24"/>
                <w:szCs w:val="24"/>
              </w:rPr>
            </w:pPr>
            <w:r w:rsidRPr="00F321E3">
              <w:rPr>
                <w:b w:val="0"/>
                <w:color w:val="000000"/>
                <w:sz w:val="24"/>
                <w:szCs w:val="24"/>
              </w:rPr>
              <w:t>Этапы</w:t>
            </w:r>
          </w:p>
        </w:tc>
        <w:tc>
          <w:tcPr>
            <w:tcW w:w="7195" w:type="dxa"/>
          </w:tcPr>
          <w:p w:rsidR="003C34B4" w:rsidRPr="00F321E3" w:rsidRDefault="003C34B4" w:rsidP="002E4847">
            <w:pPr>
              <w:widowControl w:val="0"/>
              <w:jc w:val="center"/>
              <w:rPr>
                <w:b w:val="0"/>
                <w:color w:val="000000"/>
                <w:sz w:val="24"/>
                <w:szCs w:val="24"/>
              </w:rPr>
            </w:pPr>
            <w:r w:rsidRPr="00F321E3">
              <w:rPr>
                <w:b w:val="0"/>
                <w:color w:val="000000"/>
                <w:sz w:val="24"/>
                <w:szCs w:val="24"/>
              </w:rPr>
              <w:t>Задачи</w:t>
            </w:r>
          </w:p>
        </w:tc>
      </w:tr>
      <w:tr w:rsidR="003C34B4" w:rsidRPr="00F321E3" w:rsidTr="002E4847">
        <w:tc>
          <w:tcPr>
            <w:tcW w:w="2376" w:type="dxa"/>
          </w:tcPr>
          <w:p w:rsidR="003C34B4" w:rsidRPr="00F321E3" w:rsidRDefault="003C34B4" w:rsidP="00304F24">
            <w:pPr>
              <w:pStyle w:val="af0"/>
              <w:widowControl w:val="0"/>
              <w:numPr>
                <w:ilvl w:val="0"/>
                <w:numId w:val="16"/>
              </w:numPr>
              <w:suppressAutoHyphens w:val="0"/>
              <w:autoSpaceDN/>
              <w:contextualSpacing/>
              <w:jc w:val="both"/>
              <w:textAlignment w:val="auto"/>
              <w:rPr>
                <w:b w:val="0"/>
                <w:color w:val="000000"/>
                <w:sz w:val="24"/>
              </w:rPr>
            </w:pPr>
            <w:r w:rsidRPr="00F321E3">
              <w:rPr>
                <w:b w:val="0"/>
                <w:sz w:val="24"/>
                <w:lang w:eastAsia="en-US"/>
              </w:rPr>
              <w:t>Установочный этап</w:t>
            </w:r>
          </w:p>
        </w:tc>
        <w:tc>
          <w:tcPr>
            <w:tcW w:w="7195" w:type="dxa"/>
          </w:tcPr>
          <w:p w:rsidR="003C34B4" w:rsidRPr="00F321E3" w:rsidRDefault="003C34B4" w:rsidP="002E4847">
            <w:pPr>
              <w:widowControl w:val="0"/>
              <w:jc w:val="both"/>
              <w:rPr>
                <w:b w:val="0"/>
                <w:sz w:val="24"/>
                <w:szCs w:val="24"/>
                <w:lang w:eastAsia="en-US"/>
              </w:rPr>
            </w:pPr>
            <w:r w:rsidRPr="00F321E3">
              <w:rPr>
                <w:b w:val="0"/>
                <w:sz w:val="24"/>
                <w:szCs w:val="24"/>
                <w:lang w:eastAsia="en-US"/>
              </w:rPr>
              <w:t xml:space="preserve">- создание доброжелательной атмосферы;  </w:t>
            </w:r>
          </w:p>
          <w:p w:rsidR="003C34B4" w:rsidRPr="00F321E3" w:rsidRDefault="003C34B4" w:rsidP="002E4847">
            <w:pPr>
              <w:widowControl w:val="0"/>
              <w:jc w:val="both"/>
              <w:rPr>
                <w:b w:val="0"/>
                <w:sz w:val="24"/>
                <w:szCs w:val="24"/>
                <w:lang w:eastAsia="en-US"/>
              </w:rPr>
            </w:pPr>
            <w:r w:rsidRPr="00F321E3">
              <w:rPr>
                <w:b w:val="0"/>
                <w:sz w:val="24"/>
                <w:szCs w:val="24"/>
                <w:lang w:eastAsia="en-US"/>
              </w:rPr>
              <w:t>- формирование эмоционально-доверительного контакта с участниками психокоррекции (в том числе с собаками);</w:t>
            </w:r>
          </w:p>
          <w:p w:rsidR="003C34B4" w:rsidRPr="00F321E3" w:rsidRDefault="003C34B4" w:rsidP="002E4847">
            <w:pPr>
              <w:widowControl w:val="0"/>
              <w:jc w:val="both"/>
              <w:rPr>
                <w:b w:val="0"/>
                <w:sz w:val="24"/>
                <w:szCs w:val="24"/>
                <w:lang w:eastAsia="en-US"/>
              </w:rPr>
            </w:pPr>
            <w:r w:rsidRPr="00F321E3">
              <w:rPr>
                <w:b w:val="0"/>
                <w:sz w:val="24"/>
                <w:szCs w:val="24"/>
                <w:lang w:eastAsia="en-US"/>
              </w:rPr>
              <w:t>- формирование положительной установки на коррекционные занятия;</w:t>
            </w:r>
          </w:p>
          <w:p w:rsidR="003C34B4" w:rsidRPr="00F321E3" w:rsidRDefault="003C34B4" w:rsidP="002E4847">
            <w:pPr>
              <w:widowControl w:val="0"/>
              <w:jc w:val="both"/>
              <w:rPr>
                <w:b w:val="0"/>
                <w:sz w:val="24"/>
                <w:szCs w:val="24"/>
                <w:lang w:eastAsia="en-US"/>
              </w:rPr>
            </w:pPr>
            <w:r w:rsidRPr="00F321E3">
              <w:rPr>
                <w:b w:val="0"/>
                <w:sz w:val="24"/>
                <w:szCs w:val="24"/>
                <w:lang w:eastAsia="en-US"/>
              </w:rPr>
              <w:t>- инструктаж по технике безопасности при контакте с собакой.</w:t>
            </w:r>
          </w:p>
        </w:tc>
      </w:tr>
      <w:tr w:rsidR="003C34B4" w:rsidRPr="00F321E3" w:rsidTr="002E4847">
        <w:tc>
          <w:tcPr>
            <w:tcW w:w="2376" w:type="dxa"/>
          </w:tcPr>
          <w:p w:rsidR="003C34B4" w:rsidRPr="00F321E3" w:rsidRDefault="003C34B4" w:rsidP="00304F24">
            <w:pPr>
              <w:pStyle w:val="af0"/>
              <w:widowControl w:val="0"/>
              <w:numPr>
                <w:ilvl w:val="0"/>
                <w:numId w:val="16"/>
              </w:numPr>
              <w:suppressAutoHyphens w:val="0"/>
              <w:autoSpaceDN/>
              <w:contextualSpacing/>
              <w:jc w:val="both"/>
              <w:textAlignment w:val="auto"/>
              <w:rPr>
                <w:b w:val="0"/>
                <w:sz w:val="24"/>
                <w:lang w:eastAsia="en-US"/>
              </w:rPr>
            </w:pPr>
            <w:r w:rsidRPr="00F321E3">
              <w:rPr>
                <w:b w:val="0"/>
                <w:color w:val="000000"/>
                <w:sz w:val="24"/>
              </w:rPr>
              <w:t>Реконструктивный</w:t>
            </w:r>
            <w:r w:rsidRPr="00F321E3">
              <w:rPr>
                <w:b w:val="0"/>
                <w:sz w:val="24"/>
                <w:lang w:eastAsia="en-US"/>
              </w:rPr>
              <w:t xml:space="preserve"> этап</w:t>
            </w:r>
          </w:p>
          <w:p w:rsidR="003C34B4" w:rsidRPr="00F321E3" w:rsidRDefault="003C34B4" w:rsidP="002E4847">
            <w:pPr>
              <w:widowControl w:val="0"/>
              <w:jc w:val="both"/>
              <w:rPr>
                <w:b w:val="0"/>
                <w:sz w:val="24"/>
                <w:szCs w:val="24"/>
                <w:lang w:eastAsia="en-US"/>
              </w:rPr>
            </w:pPr>
          </w:p>
          <w:p w:rsidR="003C34B4" w:rsidRPr="00F321E3" w:rsidRDefault="003C34B4" w:rsidP="002E4847">
            <w:pPr>
              <w:widowControl w:val="0"/>
              <w:jc w:val="both"/>
              <w:rPr>
                <w:b w:val="0"/>
                <w:sz w:val="24"/>
                <w:szCs w:val="24"/>
                <w:lang w:eastAsia="en-US"/>
              </w:rPr>
            </w:pPr>
          </w:p>
          <w:p w:rsidR="003C34B4" w:rsidRPr="00F321E3" w:rsidRDefault="003C34B4" w:rsidP="002E4847">
            <w:pPr>
              <w:widowControl w:val="0"/>
              <w:jc w:val="both"/>
              <w:rPr>
                <w:b w:val="0"/>
                <w:sz w:val="24"/>
                <w:szCs w:val="24"/>
                <w:lang w:eastAsia="en-US"/>
              </w:rPr>
            </w:pPr>
          </w:p>
          <w:p w:rsidR="003C34B4" w:rsidRPr="00F321E3" w:rsidRDefault="003C34B4" w:rsidP="002E4847">
            <w:pPr>
              <w:widowControl w:val="0"/>
              <w:jc w:val="both"/>
              <w:rPr>
                <w:b w:val="0"/>
                <w:sz w:val="24"/>
                <w:szCs w:val="24"/>
                <w:lang w:eastAsia="en-US"/>
              </w:rPr>
            </w:pPr>
          </w:p>
          <w:p w:rsidR="003C34B4" w:rsidRPr="00F321E3" w:rsidRDefault="003C34B4" w:rsidP="002E4847">
            <w:pPr>
              <w:widowControl w:val="0"/>
              <w:jc w:val="both"/>
              <w:rPr>
                <w:b w:val="0"/>
                <w:sz w:val="24"/>
                <w:szCs w:val="24"/>
                <w:lang w:eastAsia="en-US"/>
              </w:rPr>
            </w:pPr>
          </w:p>
          <w:p w:rsidR="003C34B4" w:rsidRPr="00F321E3" w:rsidRDefault="003C34B4" w:rsidP="002E4847">
            <w:pPr>
              <w:widowControl w:val="0"/>
              <w:jc w:val="both"/>
              <w:rPr>
                <w:b w:val="0"/>
                <w:sz w:val="24"/>
                <w:szCs w:val="24"/>
                <w:lang w:eastAsia="en-US"/>
              </w:rPr>
            </w:pPr>
          </w:p>
          <w:p w:rsidR="003C34B4" w:rsidRPr="00F321E3" w:rsidRDefault="003C34B4" w:rsidP="002E4847">
            <w:pPr>
              <w:widowControl w:val="0"/>
              <w:jc w:val="both"/>
              <w:rPr>
                <w:b w:val="0"/>
                <w:sz w:val="24"/>
                <w:szCs w:val="24"/>
                <w:lang w:eastAsia="en-US"/>
              </w:rPr>
            </w:pPr>
          </w:p>
        </w:tc>
        <w:tc>
          <w:tcPr>
            <w:tcW w:w="7195" w:type="dxa"/>
          </w:tcPr>
          <w:p w:rsidR="003C34B4" w:rsidRPr="00F321E3" w:rsidRDefault="003C34B4" w:rsidP="002E4847">
            <w:pPr>
              <w:widowControl w:val="0"/>
              <w:jc w:val="both"/>
              <w:rPr>
                <w:b w:val="0"/>
                <w:color w:val="000000"/>
                <w:sz w:val="24"/>
                <w:szCs w:val="24"/>
              </w:rPr>
            </w:pPr>
            <w:r w:rsidRPr="00F321E3">
              <w:rPr>
                <w:b w:val="0"/>
                <w:color w:val="000000"/>
                <w:sz w:val="24"/>
                <w:szCs w:val="24"/>
              </w:rPr>
              <w:t>- психокоррекция эмоционально-волевой сферы и гармонизация развития личности;</w:t>
            </w:r>
          </w:p>
          <w:p w:rsidR="003C34B4" w:rsidRPr="00F321E3" w:rsidRDefault="003C34B4" w:rsidP="002E4847">
            <w:pPr>
              <w:widowControl w:val="0"/>
              <w:jc w:val="both"/>
              <w:rPr>
                <w:b w:val="0"/>
                <w:color w:val="000000"/>
                <w:sz w:val="24"/>
                <w:szCs w:val="24"/>
              </w:rPr>
            </w:pPr>
            <w:r w:rsidRPr="00F321E3">
              <w:rPr>
                <w:b w:val="0"/>
                <w:color w:val="000000"/>
                <w:sz w:val="24"/>
                <w:szCs w:val="24"/>
                <w:lang w:eastAsia="en-US"/>
              </w:rPr>
              <w:t>- создание атмосферы тесного взаимодействия собаки и подростка;</w:t>
            </w:r>
          </w:p>
          <w:p w:rsidR="003C34B4" w:rsidRPr="00F321E3" w:rsidRDefault="003C34B4" w:rsidP="002E4847">
            <w:pPr>
              <w:widowControl w:val="0"/>
              <w:jc w:val="both"/>
              <w:rPr>
                <w:b w:val="0"/>
                <w:sz w:val="24"/>
                <w:szCs w:val="24"/>
                <w:lang w:eastAsia="en-US"/>
              </w:rPr>
            </w:pPr>
            <w:r w:rsidRPr="00F321E3">
              <w:rPr>
                <w:b w:val="0"/>
                <w:color w:val="000000"/>
                <w:sz w:val="24"/>
                <w:szCs w:val="24"/>
              </w:rPr>
              <w:t xml:space="preserve">- </w:t>
            </w:r>
            <w:r w:rsidRPr="00F321E3">
              <w:rPr>
                <w:b w:val="0"/>
                <w:sz w:val="24"/>
                <w:szCs w:val="24"/>
                <w:lang w:eastAsia="en-US"/>
              </w:rPr>
              <w:t xml:space="preserve">снятие эмоционального напряжения и дискомфорта; </w:t>
            </w:r>
          </w:p>
          <w:p w:rsidR="003C34B4" w:rsidRPr="00F321E3" w:rsidRDefault="003C34B4" w:rsidP="002E4847">
            <w:pPr>
              <w:widowControl w:val="0"/>
              <w:jc w:val="both"/>
              <w:rPr>
                <w:b w:val="0"/>
                <w:sz w:val="24"/>
                <w:szCs w:val="24"/>
                <w:lang w:eastAsia="en-US"/>
              </w:rPr>
            </w:pPr>
            <w:r w:rsidRPr="00F321E3">
              <w:rPr>
                <w:b w:val="0"/>
                <w:sz w:val="24"/>
                <w:szCs w:val="24"/>
                <w:lang w:eastAsia="en-US"/>
              </w:rPr>
              <w:t>- расширение спектра эмоций и позитивного эмоционального реагирования;</w:t>
            </w:r>
          </w:p>
          <w:p w:rsidR="003C34B4" w:rsidRPr="00F321E3" w:rsidRDefault="003C34B4" w:rsidP="002E4847">
            <w:pPr>
              <w:widowControl w:val="0"/>
              <w:jc w:val="both"/>
              <w:rPr>
                <w:b w:val="0"/>
                <w:sz w:val="24"/>
                <w:szCs w:val="24"/>
                <w:lang w:eastAsia="en-US"/>
              </w:rPr>
            </w:pPr>
            <w:r w:rsidRPr="00F321E3">
              <w:rPr>
                <w:b w:val="0"/>
                <w:sz w:val="24"/>
                <w:szCs w:val="24"/>
                <w:lang w:eastAsia="en-US"/>
              </w:rPr>
              <w:t xml:space="preserve"> - развитие  сферы  успешного межличностного и социального взаимодействия;</w:t>
            </w:r>
          </w:p>
          <w:p w:rsidR="003C34B4" w:rsidRPr="00F321E3" w:rsidRDefault="003C34B4" w:rsidP="002E4847">
            <w:pPr>
              <w:widowControl w:val="0"/>
              <w:jc w:val="both"/>
              <w:rPr>
                <w:b w:val="0"/>
                <w:color w:val="000000"/>
                <w:sz w:val="24"/>
                <w:szCs w:val="24"/>
              </w:rPr>
            </w:pPr>
            <w:r w:rsidRPr="00F321E3">
              <w:rPr>
                <w:b w:val="0"/>
                <w:sz w:val="24"/>
                <w:szCs w:val="24"/>
                <w:lang w:eastAsia="en-US"/>
              </w:rPr>
              <w:t xml:space="preserve">- формирование </w:t>
            </w:r>
            <w:r w:rsidRPr="00F321E3">
              <w:rPr>
                <w:b w:val="0"/>
                <w:color w:val="000000"/>
                <w:sz w:val="24"/>
                <w:szCs w:val="24"/>
              </w:rPr>
              <w:t xml:space="preserve">эмоциональной устойчивости и саморегуляции; </w:t>
            </w:r>
          </w:p>
          <w:p w:rsidR="003C34B4" w:rsidRPr="00F321E3" w:rsidRDefault="003C34B4" w:rsidP="002E4847">
            <w:pPr>
              <w:widowControl w:val="0"/>
              <w:jc w:val="both"/>
              <w:rPr>
                <w:b w:val="0"/>
                <w:sz w:val="24"/>
                <w:szCs w:val="24"/>
                <w:lang w:eastAsia="en-US"/>
              </w:rPr>
            </w:pPr>
            <w:r w:rsidRPr="00F321E3">
              <w:rPr>
                <w:b w:val="0"/>
                <w:color w:val="000000"/>
                <w:sz w:val="24"/>
                <w:szCs w:val="24"/>
              </w:rPr>
              <w:t>- развитие ответственности, самостоятельности  и лидерских качеств.</w:t>
            </w:r>
          </w:p>
        </w:tc>
      </w:tr>
      <w:tr w:rsidR="003C34B4" w:rsidRPr="00F321E3" w:rsidTr="003C34B4">
        <w:trPr>
          <w:trHeight w:val="1082"/>
        </w:trPr>
        <w:tc>
          <w:tcPr>
            <w:tcW w:w="2376" w:type="dxa"/>
          </w:tcPr>
          <w:p w:rsidR="003C34B4" w:rsidRPr="00F321E3" w:rsidRDefault="003C34B4" w:rsidP="00304F24">
            <w:pPr>
              <w:pStyle w:val="af0"/>
              <w:widowControl w:val="0"/>
              <w:numPr>
                <w:ilvl w:val="0"/>
                <w:numId w:val="16"/>
              </w:numPr>
              <w:suppressAutoHyphens w:val="0"/>
              <w:autoSpaceDN/>
              <w:contextualSpacing/>
              <w:jc w:val="both"/>
              <w:textAlignment w:val="auto"/>
              <w:rPr>
                <w:b w:val="0"/>
                <w:color w:val="000000"/>
                <w:sz w:val="24"/>
              </w:rPr>
            </w:pPr>
            <w:r w:rsidRPr="00F321E3">
              <w:rPr>
                <w:b w:val="0"/>
                <w:color w:val="000000"/>
                <w:sz w:val="24"/>
              </w:rPr>
              <w:t>Закрепляющий этап</w:t>
            </w:r>
          </w:p>
        </w:tc>
        <w:tc>
          <w:tcPr>
            <w:tcW w:w="7195" w:type="dxa"/>
          </w:tcPr>
          <w:p w:rsidR="003C34B4" w:rsidRPr="00F321E3" w:rsidRDefault="003C34B4" w:rsidP="002E4847">
            <w:pPr>
              <w:widowControl w:val="0"/>
              <w:jc w:val="both"/>
              <w:rPr>
                <w:b w:val="0"/>
                <w:sz w:val="24"/>
                <w:szCs w:val="24"/>
              </w:rPr>
            </w:pPr>
            <w:r w:rsidRPr="00F321E3">
              <w:rPr>
                <w:b w:val="0"/>
                <w:sz w:val="24"/>
                <w:szCs w:val="24"/>
                <w:lang w:eastAsia="en-US"/>
              </w:rPr>
              <w:t xml:space="preserve">-закрепление </w:t>
            </w:r>
            <w:r w:rsidRPr="00F321E3">
              <w:rPr>
                <w:b w:val="0"/>
                <w:sz w:val="24"/>
                <w:szCs w:val="24"/>
              </w:rPr>
              <w:t>адекватного эмоционального реагирования и поведенческих реакций, самоконтроля поведения;</w:t>
            </w:r>
          </w:p>
          <w:p w:rsidR="003C34B4" w:rsidRPr="00F321E3" w:rsidRDefault="003C34B4" w:rsidP="002E4847">
            <w:pPr>
              <w:widowControl w:val="0"/>
              <w:jc w:val="both"/>
              <w:rPr>
                <w:b w:val="0"/>
                <w:sz w:val="24"/>
                <w:szCs w:val="24"/>
              </w:rPr>
            </w:pPr>
            <w:r w:rsidRPr="00F321E3">
              <w:rPr>
                <w:b w:val="0"/>
                <w:sz w:val="24"/>
                <w:szCs w:val="24"/>
              </w:rPr>
              <w:t>- формирование адекватного отношения к себе и окружающим;</w:t>
            </w:r>
          </w:p>
          <w:p w:rsidR="003C34B4" w:rsidRPr="00F321E3" w:rsidRDefault="003C34B4" w:rsidP="002E4847">
            <w:pPr>
              <w:widowControl w:val="0"/>
              <w:jc w:val="both"/>
              <w:rPr>
                <w:b w:val="0"/>
                <w:color w:val="000000"/>
                <w:sz w:val="24"/>
                <w:szCs w:val="24"/>
              </w:rPr>
            </w:pPr>
            <w:r w:rsidRPr="00F321E3">
              <w:rPr>
                <w:b w:val="0"/>
                <w:sz w:val="24"/>
                <w:szCs w:val="24"/>
              </w:rPr>
              <w:t>- формирование гуманного отношения к животным.</w:t>
            </w:r>
          </w:p>
        </w:tc>
      </w:tr>
      <w:tr w:rsidR="003C34B4" w:rsidRPr="00F321E3" w:rsidTr="002E4847">
        <w:tc>
          <w:tcPr>
            <w:tcW w:w="2376" w:type="dxa"/>
          </w:tcPr>
          <w:p w:rsidR="003C34B4" w:rsidRPr="00F321E3" w:rsidRDefault="003C34B4" w:rsidP="00304F24">
            <w:pPr>
              <w:pStyle w:val="af0"/>
              <w:widowControl w:val="0"/>
              <w:numPr>
                <w:ilvl w:val="0"/>
                <w:numId w:val="16"/>
              </w:numPr>
              <w:suppressAutoHyphens w:val="0"/>
              <w:autoSpaceDN/>
              <w:contextualSpacing/>
              <w:jc w:val="both"/>
              <w:textAlignment w:val="auto"/>
              <w:rPr>
                <w:b w:val="0"/>
                <w:color w:val="000000"/>
                <w:sz w:val="24"/>
              </w:rPr>
            </w:pPr>
            <w:r w:rsidRPr="00F321E3">
              <w:rPr>
                <w:b w:val="0"/>
                <w:color w:val="000000"/>
                <w:sz w:val="24"/>
              </w:rPr>
              <w:t xml:space="preserve">Заключительный  этап </w:t>
            </w:r>
          </w:p>
        </w:tc>
        <w:tc>
          <w:tcPr>
            <w:tcW w:w="7195" w:type="dxa"/>
          </w:tcPr>
          <w:p w:rsidR="003C34B4" w:rsidRPr="00F321E3" w:rsidRDefault="003C34B4" w:rsidP="002E4847">
            <w:pPr>
              <w:widowControl w:val="0"/>
              <w:autoSpaceDE w:val="0"/>
              <w:autoSpaceDN w:val="0"/>
              <w:jc w:val="both"/>
              <w:rPr>
                <w:b w:val="0"/>
                <w:color w:val="000000"/>
                <w:sz w:val="24"/>
                <w:szCs w:val="24"/>
              </w:rPr>
            </w:pPr>
            <w:r w:rsidRPr="00F321E3">
              <w:rPr>
                <w:b w:val="0"/>
                <w:color w:val="000000"/>
                <w:sz w:val="24"/>
                <w:szCs w:val="24"/>
              </w:rPr>
              <w:t>- диагностика эмоционально-волевой сферы;</w:t>
            </w:r>
          </w:p>
          <w:p w:rsidR="003C34B4" w:rsidRPr="00F321E3" w:rsidRDefault="003C34B4" w:rsidP="002E4847">
            <w:pPr>
              <w:widowControl w:val="0"/>
              <w:jc w:val="both"/>
              <w:rPr>
                <w:b w:val="0"/>
                <w:sz w:val="24"/>
                <w:szCs w:val="24"/>
              </w:rPr>
            </w:pPr>
            <w:r w:rsidRPr="00F321E3">
              <w:rPr>
                <w:b w:val="0"/>
                <w:color w:val="000000"/>
                <w:sz w:val="24"/>
                <w:szCs w:val="24"/>
              </w:rPr>
              <w:t>- анализ  результатов диагностики и  оценка эффективности психологической коррекции.</w:t>
            </w:r>
          </w:p>
        </w:tc>
      </w:tr>
    </w:tbl>
    <w:p w:rsidR="003C34B4" w:rsidRPr="00F321E3" w:rsidRDefault="003C34B4" w:rsidP="003C34B4">
      <w:pPr>
        <w:widowControl w:val="0"/>
        <w:tabs>
          <w:tab w:val="left" w:pos="10253"/>
        </w:tabs>
        <w:jc w:val="both"/>
        <w:rPr>
          <w:b w:val="0"/>
          <w:color w:val="000000" w:themeColor="text1"/>
          <w:sz w:val="24"/>
          <w:szCs w:val="24"/>
        </w:rPr>
      </w:pPr>
      <w:r w:rsidRPr="00F321E3">
        <w:rPr>
          <w:b w:val="0"/>
          <w:sz w:val="24"/>
          <w:szCs w:val="24"/>
        </w:rPr>
        <w:t xml:space="preserve">     </w:t>
      </w:r>
      <w:r w:rsidRPr="00F321E3">
        <w:rPr>
          <w:b w:val="0"/>
          <w:color w:val="000000" w:themeColor="text1"/>
          <w:sz w:val="24"/>
          <w:szCs w:val="24"/>
        </w:rPr>
        <w:t xml:space="preserve">Программа предусматривает возможность интеграции  основных методов и приемов психокоррекции и метода канис-терапии, в частности: </w:t>
      </w:r>
    </w:p>
    <w:p w:rsidR="003C34B4" w:rsidRPr="00F321E3" w:rsidRDefault="003C34B4" w:rsidP="00304F24">
      <w:pPr>
        <w:pStyle w:val="15"/>
        <w:widowControl w:val="0"/>
        <w:numPr>
          <w:ilvl w:val="0"/>
          <w:numId w:val="19"/>
        </w:numPr>
        <w:spacing w:after="0" w:line="240" w:lineRule="auto"/>
        <w:jc w:val="both"/>
        <w:rPr>
          <w:rFonts w:ascii="Times New Roman" w:hAnsi="Times New Roman"/>
          <w:color w:val="000000" w:themeColor="text1"/>
          <w:sz w:val="24"/>
          <w:szCs w:val="24"/>
        </w:rPr>
      </w:pPr>
      <w:r w:rsidRPr="00F321E3">
        <w:rPr>
          <w:rFonts w:ascii="Times New Roman" w:hAnsi="Times New Roman"/>
          <w:color w:val="000000" w:themeColor="text1"/>
          <w:sz w:val="24"/>
          <w:szCs w:val="24"/>
        </w:rPr>
        <w:t>Метод десенсибилизации (релаксация и рефлексия настроения, пассивное взаимодействие с собакой);</w:t>
      </w:r>
    </w:p>
    <w:p w:rsidR="003C34B4" w:rsidRPr="00F321E3" w:rsidRDefault="003C34B4" w:rsidP="00304F24">
      <w:pPr>
        <w:pStyle w:val="15"/>
        <w:widowControl w:val="0"/>
        <w:numPr>
          <w:ilvl w:val="0"/>
          <w:numId w:val="19"/>
        </w:numPr>
        <w:spacing w:after="0" w:line="240" w:lineRule="auto"/>
        <w:jc w:val="both"/>
        <w:rPr>
          <w:rFonts w:ascii="Times New Roman" w:hAnsi="Times New Roman"/>
          <w:color w:val="000000" w:themeColor="text1"/>
          <w:sz w:val="24"/>
          <w:szCs w:val="24"/>
        </w:rPr>
      </w:pPr>
      <w:r w:rsidRPr="00F321E3">
        <w:rPr>
          <w:rFonts w:ascii="Times New Roman" w:hAnsi="Times New Roman"/>
          <w:color w:val="000000" w:themeColor="text1"/>
          <w:sz w:val="24"/>
          <w:szCs w:val="24"/>
        </w:rPr>
        <w:t>Поведенческий тренинг (активное взаимодействие с собакой, специальные игры и упражнения на  выработку эффективных стратегий поведения и взаимодействия и т.д).</w:t>
      </w:r>
    </w:p>
    <w:p w:rsidR="003C34B4" w:rsidRPr="00F321E3" w:rsidRDefault="003C34B4" w:rsidP="003C34B4">
      <w:pPr>
        <w:pStyle w:val="a8"/>
        <w:widowControl w:val="0"/>
        <w:shd w:val="clear" w:color="auto" w:fill="FFFFFF"/>
        <w:spacing w:before="0" w:after="0"/>
        <w:ind w:firstLine="708"/>
        <w:jc w:val="both"/>
        <w:rPr>
          <w:color w:val="000000" w:themeColor="text1"/>
        </w:rPr>
      </w:pPr>
      <w:r w:rsidRPr="00F321E3">
        <w:rPr>
          <w:color w:val="000000" w:themeColor="text1"/>
        </w:rPr>
        <w:t>Занятия имеют гибкую структуру, разработанную с учетом возрастных особенностей участников программы и степени выраженности проблемы развития.  Выбор игр и упражнений определяется задачами программы и подбором наиболее адекватной тактики коррекционной работы посредством канис-терапии.</w:t>
      </w:r>
    </w:p>
    <w:p w:rsidR="003C34B4" w:rsidRPr="00F321E3" w:rsidRDefault="003C34B4" w:rsidP="003C34B4">
      <w:pPr>
        <w:pStyle w:val="a8"/>
        <w:widowControl w:val="0"/>
        <w:shd w:val="clear" w:color="auto" w:fill="FFFFFF"/>
        <w:spacing w:before="0" w:after="0"/>
        <w:ind w:firstLine="708"/>
        <w:jc w:val="both"/>
      </w:pPr>
      <w:r w:rsidRPr="00F321E3">
        <w:rPr>
          <w:color w:val="000000"/>
        </w:rPr>
        <w:t xml:space="preserve">Формы работы определяются целями занятий, для которых характерно сочетание как традиционных приемов и методов, так и инновационных.  </w:t>
      </w:r>
      <w:r w:rsidRPr="00F321E3">
        <w:rPr>
          <w:color w:val="000000"/>
        </w:rPr>
        <w:lastRenderedPageBreak/>
        <w:t xml:space="preserve">Настроение детей, их психологическое состояние в конкретные моменты могут стать причиной варьирования методов, приемов и структуры занятий. </w:t>
      </w:r>
      <w:r w:rsidRPr="00F321E3">
        <w:t>В процессе реализации программы собака является субъектом взаимодействия, а в</w:t>
      </w:r>
      <w:r w:rsidRPr="00F321E3">
        <w:rPr>
          <w:color w:val="000000"/>
        </w:rPr>
        <w:t>зрослые выступают посредниками данного взаимодействия и могут предлагать определенное наполнение программы и занятий.</w:t>
      </w:r>
    </w:p>
    <w:p w:rsidR="003C34B4" w:rsidRPr="00F321E3" w:rsidRDefault="003C34B4" w:rsidP="003C34B4">
      <w:pPr>
        <w:pStyle w:val="a8"/>
        <w:widowControl w:val="0"/>
        <w:shd w:val="clear" w:color="auto" w:fill="FFFFFF"/>
        <w:spacing w:before="0" w:after="0"/>
        <w:ind w:firstLine="708"/>
        <w:jc w:val="both"/>
      </w:pPr>
      <w:r w:rsidRPr="00F321E3">
        <w:t>Занятие конструируется примерно следующим образом:</w:t>
      </w:r>
    </w:p>
    <w:p w:rsidR="003C34B4" w:rsidRPr="00F321E3" w:rsidRDefault="003C34B4" w:rsidP="003C34B4">
      <w:pPr>
        <w:pStyle w:val="a8"/>
        <w:widowControl w:val="0"/>
        <w:shd w:val="clear" w:color="auto" w:fill="FFFFFF"/>
        <w:spacing w:before="0" w:after="0"/>
        <w:jc w:val="both"/>
      </w:pPr>
      <w:r w:rsidRPr="00F321E3">
        <w:rPr>
          <w:rStyle w:val="af7"/>
          <w:b w:val="0"/>
          <w:i/>
          <w:iCs/>
        </w:rPr>
        <w:t xml:space="preserve">I. Вводная часть: </w:t>
      </w:r>
      <w:r w:rsidRPr="00F321E3">
        <w:t>приветствие, психологический настрой на занятие, спонтанные, коммуникативные игры – 5-10 минут.</w:t>
      </w:r>
    </w:p>
    <w:p w:rsidR="003C34B4" w:rsidRPr="00F321E3" w:rsidRDefault="003C34B4" w:rsidP="003C34B4">
      <w:pPr>
        <w:pStyle w:val="a8"/>
        <w:widowControl w:val="0"/>
        <w:shd w:val="clear" w:color="auto" w:fill="FFFFFF"/>
        <w:spacing w:before="0" w:after="0"/>
        <w:jc w:val="both"/>
      </w:pPr>
      <w:r w:rsidRPr="00F321E3">
        <w:rPr>
          <w:rStyle w:val="af7"/>
          <w:b w:val="0"/>
          <w:i/>
          <w:iCs/>
        </w:rPr>
        <w:t>II. Основная часть:</w:t>
      </w:r>
      <w:r w:rsidRPr="00F321E3">
        <w:rPr>
          <w:rStyle w:val="apple-converted-space"/>
          <w:bCs/>
          <w:i/>
          <w:iCs/>
        </w:rPr>
        <w:t> </w:t>
      </w:r>
      <w:r w:rsidRPr="00F321E3">
        <w:t xml:space="preserve"> техники, снижающие эмоциональное напряжение, активное взаимодействие с собакой, сюжетно-ролевые игры, упражнения, сказки, инсценировки, игры и упражнения на развитие волевых качеств и социальной активности – 30-40 минут.</w:t>
      </w:r>
    </w:p>
    <w:p w:rsidR="003C34B4" w:rsidRPr="00F321E3" w:rsidRDefault="003C34B4" w:rsidP="003C34B4">
      <w:pPr>
        <w:pStyle w:val="a8"/>
        <w:widowControl w:val="0"/>
        <w:shd w:val="clear" w:color="auto" w:fill="FFFFFF"/>
        <w:spacing w:before="0" w:after="0"/>
        <w:jc w:val="both"/>
        <w:rPr>
          <w:rStyle w:val="af7"/>
          <w:b w:val="0"/>
          <w:i/>
          <w:iCs/>
        </w:rPr>
      </w:pPr>
      <w:r w:rsidRPr="00F321E3">
        <w:rPr>
          <w:rStyle w:val="af7"/>
          <w:b w:val="0"/>
          <w:i/>
          <w:iCs/>
        </w:rPr>
        <w:t>III. Закрепляющая часть:</w:t>
      </w:r>
      <w:r w:rsidRPr="00F321E3">
        <w:t xml:space="preserve"> арттерапевтические упражнения на выражение эмоционального состояния, рефлексия – 10-15 минут</w:t>
      </w:r>
    </w:p>
    <w:p w:rsidR="003C34B4" w:rsidRPr="00F321E3" w:rsidRDefault="003C34B4" w:rsidP="003C34B4">
      <w:pPr>
        <w:pStyle w:val="a8"/>
        <w:widowControl w:val="0"/>
        <w:shd w:val="clear" w:color="auto" w:fill="FFFFFF"/>
        <w:spacing w:before="0" w:after="0"/>
        <w:jc w:val="both"/>
      </w:pPr>
      <w:r w:rsidRPr="00F321E3">
        <w:rPr>
          <w:rStyle w:val="af7"/>
          <w:b w:val="0"/>
          <w:i/>
          <w:iCs/>
          <w:lang w:val="en-US"/>
        </w:rPr>
        <w:t>IV</w:t>
      </w:r>
      <w:r w:rsidRPr="00F321E3">
        <w:rPr>
          <w:rStyle w:val="af7"/>
          <w:b w:val="0"/>
          <w:i/>
          <w:iCs/>
        </w:rPr>
        <w:t xml:space="preserve">. Заключительная часть: </w:t>
      </w:r>
      <w:r w:rsidRPr="00F321E3">
        <w:rPr>
          <w:rStyle w:val="af7"/>
          <w:b w:val="0"/>
          <w:iCs/>
        </w:rPr>
        <w:t xml:space="preserve"> </w:t>
      </w:r>
      <w:r w:rsidRPr="00F321E3">
        <w:rPr>
          <w:rStyle w:val="apple-converted-space"/>
          <w:bCs/>
          <w:iCs/>
        </w:rPr>
        <w:t> </w:t>
      </w:r>
      <w:r w:rsidRPr="00F321E3">
        <w:t xml:space="preserve"> релаксация, пассивное взаимодействие с собакой, прощание – 5-10 минут.</w:t>
      </w:r>
    </w:p>
    <w:p w:rsidR="003C34B4" w:rsidRPr="00F321E3" w:rsidRDefault="003C34B4" w:rsidP="003C34B4">
      <w:pPr>
        <w:widowControl w:val="0"/>
        <w:ind w:firstLine="708"/>
        <w:jc w:val="both"/>
        <w:rPr>
          <w:b w:val="0"/>
          <w:sz w:val="24"/>
          <w:szCs w:val="24"/>
        </w:rPr>
      </w:pPr>
      <w:r w:rsidRPr="00F321E3">
        <w:rPr>
          <w:b w:val="0"/>
          <w:sz w:val="24"/>
          <w:szCs w:val="24"/>
        </w:rPr>
        <w:t xml:space="preserve">Ожидаемые результаты реализации  программы  </w:t>
      </w:r>
      <w:r w:rsidRPr="00F321E3">
        <w:rPr>
          <w:b w:val="0"/>
          <w:color w:val="333333"/>
          <w:sz w:val="24"/>
          <w:szCs w:val="24"/>
        </w:rPr>
        <w:t xml:space="preserve"> </w:t>
      </w:r>
      <w:r w:rsidRPr="00F321E3">
        <w:rPr>
          <w:b w:val="0"/>
          <w:color w:val="000000"/>
          <w:sz w:val="24"/>
          <w:szCs w:val="24"/>
        </w:rPr>
        <w:t xml:space="preserve">дают основу для эффективной коррекции эмоционально-волевой сферы  и </w:t>
      </w:r>
      <w:r w:rsidRPr="00F321E3">
        <w:rPr>
          <w:b w:val="0"/>
          <w:sz w:val="24"/>
          <w:szCs w:val="24"/>
        </w:rPr>
        <w:t xml:space="preserve">соотносятся с ее основными задачами: положительная динамика коррекции эмоциональной сферы  и </w:t>
      </w:r>
      <w:r w:rsidRPr="00F321E3">
        <w:rPr>
          <w:b w:val="0"/>
          <w:color w:val="000000"/>
          <w:sz w:val="24"/>
          <w:szCs w:val="24"/>
          <w:shd w:val="clear" w:color="auto" w:fill="FFFFFF"/>
        </w:rPr>
        <w:t>укрепления психологического здоровья подростка;</w:t>
      </w:r>
      <w:r w:rsidRPr="00F321E3">
        <w:rPr>
          <w:b w:val="0"/>
          <w:sz w:val="24"/>
          <w:szCs w:val="24"/>
        </w:rPr>
        <w:t xml:space="preserve"> положительная динамика развития  волевой сферы личности подростка.</w:t>
      </w:r>
    </w:p>
    <w:p w:rsidR="003C34B4" w:rsidRPr="00F321E3" w:rsidRDefault="003C34B4" w:rsidP="003C34B4">
      <w:pPr>
        <w:widowControl w:val="0"/>
        <w:ind w:firstLine="708"/>
        <w:jc w:val="both"/>
        <w:rPr>
          <w:b w:val="0"/>
          <w:sz w:val="24"/>
          <w:szCs w:val="24"/>
        </w:rPr>
      </w:pPr>
      <w:r w:rsidRPr="00F321E3">
        <w:rPr>
          <w:b w:val="0"/>
          <w:sz w:val="24"/>
          <w:szCs w:val="24"/>
        </w:rPr>
        <w:t>Для организации коррекционного воздействия посредством канис-терапии необходимы следующие условия:</w:t>
      </w:r>
    </w:p>
    <w:p w:rsidR="003C34B4" w:rsidRPr="00F321E3" w:rsidRDefault="003C34B4" w:rsidP="00304F24">
      <w:pPr>
        <w:pStyle w:val="af0"/>
        <w:widowControl w:val="0"/>
        <w:numPr>
          <w:ilvl w:val="0"/>
          <w:numId w:val="17"/>
        </w:numPr>
        <w:suppressAutoHyphens w:val="0"/>
        <w:autoSpaceDN/>
        <w:contextualSpacing/>
        <w:jc w:val="both"/>
        <w:textAlignment w:val="auto"/>
        <w:rPr>
          <w:b w:val="0"/>
          <w:sz w:val="24"/>
        </w:rPr>
      </w:pPr>
      <w:r w:rsidRPr="00F321E3">
        <w:rPr>
          <w:b w:val="0"/>
          <w:color w:val="000000"/>
          <w:sz w:val="24"/>
        </w:rPr>
        <w:t>Кадровое обеспечение. Коррекционные занятия проводит специалист,</w:t>
      </w:r>
      <w:r w:rsidRPr="00F321E3">
        <w:rPr>
          <w:b w:val="0"/>
          <w:sz w:val="24"/>
        </w:rPr>
        <w:t xml:space="preserve"> обладающий профессиональными знаниями и компетенциями в области организации канис-терапии; психолог; кинолог  и помощники.</w:t>
      </w:r>
    </w:p>
    <w:p w:rsidR="003C34B4" w:rsidRPr="00F321E3" w:rsidRDefault="003C34B4" w:rsidP="00304F24">
      <w:pPr>
        <w:pStyle w:val="af0"/>
        <w:widowControl w:val="0"/>
        <w:numPr>
          <w:ilvl w:val="0"/>
          <w:numId w:val="17"/>
        </w:numPr>
        <w:suppressAutoHyphens w:val="0"/>
        <w:autoSpaceDN/>
        <w:contextualSpacing/>
        <w:jc w:val="both"/>
        <w:textAlignment w:val="auto"/>
        <w:rPr>
          <w:b w:val="0"/>
          <w:sz w:val="24"/>
        </w:rPr>
      </w:pPr>
      <w:r w:rsidRPr="00F321E3">
        <w:rPr>
          <w:b w:val="0"/>
          <w:sz w:val="24"/>
        </w:rPr>
        <w:t>Материально-техническая база. Необходимо наличие кабинета для занятий, тренировочной площадки; дрессировочного амуниции, инвентаря и предметов ухода за собакой; средства личной гигиены; наглядные и дидактические материалы; аптечки: медицинская и ветеринарная.</w:t>
      </w:r>
    </w:p>
    <w:p w:rsidR="003C34B4" w:rsidRPr="00F321E3" w:rsidRDefault="003C34B4" w:rsidP="00304F24">
      <w:pPr>
        <w:pStyle w:val="af0"/>
        <w:widowControl w:val="0"/>
        <w:numPr>
          <w:ilvl w:val="0"/>
          <w:numId w:val="17"/>
        </w:numPr>
        <w:suppressAutoHyphens w:val="0"/>
        <w:autoSpaceDN/>
        <w:contextualSpacing/>
        <w:jc w:val="both"/>
        <w:textAlignment w:val="auto"/>
        <w:rPr>
          <w:b w:val="0"/>
          <w:color w:val="000000"/>
          <w:sz w:val="24"/>
          <w:shd w:val="clear" w:color="auto" w:fill="FFFFFF"/>
        </w:rPr>
      </w:pPr>
      <w:r w:rsidRPr="00F321E3">
        <w:rPr>
          <w:b w:val="0"/>
          <w:color w:val="000000"/>
          <w:sz w:val="24"/>
          <w:shd w:val="clear" w:color="auto" w:fill="FFFFFF"/>
        </w:rPr>
        <w:t>Требования, предъявляемые к собакам. На занятиях присутствуют собаки, прошедшие специальный курс подготовки и имеющие:  спокойный, уравновешенный характер; отсутствие агрессии к людям; высокую коммуникабельность; отсутствие резкой реакции на громкие звуки или резкие действия; наличие ветеринарного паспорта с отметками о вакцинации и дезинсекции.</w:t>
      </w:r>
    </w:p>
    <w:p w:rsidR="003C34B4" w:rsidRPr="00F321E3" w:rsidRDefault="003C34B4" w:rsidP="003C34B4">
      <w:pPr>
        <w:widowControl w:val="0"/>
        <w:jc w:val="center"/>
        <w:rPr>
          <w:b w:val="0"/>
          <w:sz w:val="24"/>
          <w:szCs w:val="24"/>
        </w:rPr>
      </w:pPr>
      <w:r>
        <w:rPr>
          <w:b w:val="0"/>
          <w:sz w:val="24"/>
          <w:szCs w:val="24"/>
        </w:rPr>
        <w:t>П</w:t>
      </w:r>
      <w:r w:rsidRPr="00F321E3">
        <w:rPr>
          <w:b w:val="0"/>
          <w:sz w:val="24"/>
          <w:szCs w:val="24"/>
        </w:rPr>
        <w:t>ример занятия  «Собака – друг человека»</w:t>
      </w:r>
    </w:p>
    <w:p w:rsidR="003C34B4" w:rsidRPr="00F321E3" w:rsidRDefault="003C34B4" w:rsidP="003C34B4">
      <w:pPr>
        <w:widowControl w:val="0"/>
        <w:ind w:firstLine="709"/>
        <w:jc w:val="both"/>
        <w:rPr>
          <w:b w:val="0"/>
          <w:color w:val="000000"/>
          <w:sz w:val="24"/>
          <w:szCs w:val="24"/>
        </w:rPr>
      </w:pPr>
      <w:r w:rsidRPr="00F321E3">
        <w:rPr>
          <w:b w:val="0"/>
          <w:color w:val="000000"/>
          <w:sz w:val="24"/>
          <w:szCs w:val="24"/>
        </w:rPr>
        <w:t>Цель: знакомство, формирование положительного настроя на занятия, снятие эмоционального напряжения, сплочение группы, выработка правил поведения и техники безопасности.</w:t>
      </w:r>
    </w:p>
    <w:p w:rsidR="003C34B4" w:rsidRPr="00F321E3" w:rsidRDefault="003C34B4" w:rsidP="003C34B4">
      <w:pPr>
        <w:widowControl w:val="0"/>
        <w:ind w:firstLine="709"/>
        <w:jc w:val="both"/>
        <w:rPr>
          <w:b w:val="0"/>
          <w:sz w:val="24"/>
          <w:szCs w:val="24"/>
        </w:rPr>
      </w:pPr>
      <w:r w:rsidRPr="00F321E3">
        <w:rPr>
          <w:b w:val="0"/>
          <w:sz w:val="24"/>
          <w:szCs w:val="24"/>
        </w:rPr>
        <w:t xml:space="preserve">Продолжительность занятия:  1 час   </w:t>
      </w:r>
    </w:p>
    <w:p w:rsidR="003C34B4" w:rsidRPr="00F321E3" w:rsidRDefault="003C34B4" w:rsidP="003C34B4">
      <w:pPr>
        <w:widowControl w:val="0"/>
        <w:ind w:firstLine="709"/>
        <w:jc w:val="both"/>
        <w:rPr>
          <w:b w:val="0"/>
          <w:sz w:val="24"/>
          <w:szCs w:val="24"/>
        </w:rPr>
      </w:pPr>
      <w:r w:rsidRPr="00F321E3">
        <w:rPr>
          <w:b w:val="0"/>
          <w:sz w:val="24"/>
          <w:szCs w:val="24"/>
        </w:rPr>
        <w:t>Количество участников: 6  человек.  В состав группы также входят кинолог, психолог, 3 волонтера и 5 собак.</w:t>
      </w:r>
    </w:p>
    <w:p w:rsidR="003C34B4" w:rsidRPr="00F321E3" w:rsidRDefault="003C34B4" w:rsidP="003C34B4">
      <w:pPr>
        <w:widowControl w:val="0"/>
        <w:ind w:firstLine="709"/>
        <w:jc w:val="both"/>
        <w:rPr>
          <w:b w:val="0"/>
          <w:sz w:val="24"/>
          <w:szCs w:val="24"/>
        </w:rPr>
      </w:pPr>
      <w:r w:rsidRPr="00F321E3">
        <w:rPr>
          <w:b w:val="0"/>
          <w:sz w:val="24"/>
          <w:szCs w:val="24"/>
        </w:rPr>
        <w:t>Оборудование:  дидактический материал, дрессировочный инвентарь, предметы ухода за собакой, плакат с правилами, предметы личной гигиены.</w:t>
      </w:r>
    </w:p>
    <w:p w:rsidR="003C34B4" w:rsidRPr="00F321E3" w:rsidRDefault="003C34B4" w:rsidP="003C34B4">
      <w:pPr>
        <w:widowControl w:val="0"/>
        <w:ind w:firstLine="709"/>
        <w:jc w:val="both"/>
        <w:rPr>
          <w:b w:val="0"/>
          <w:sz w:val="24"/>
          <w:szCs w:val="24"/>
        </w:rPr>
      </w:pPr>
      <w:r w:rsidRPr="00F321E3">
        <w:rPr>
          <w:b w:val="0"/>
          <w:sz w:val="24"/>
          <w:szCs w:val="24"/>
        </w:rPr>
        <w:t xml:space="preserve">Ход занятия. </w:t>
      </w:r>
    </w:p>
    <w:p w:rsidR="003C34B4" w:rsidRPr="00F321E3" w:rsidRDefault="003C34B4" w:rsidP="003C34B4">
      <w:pPr>
        <w:widowControl w:val="0"/>
        <w:ind w:firstLine="709"/>
        <w:jc w:val="both"/>
        <w:rPr>
          <w:b w:val="0"/>
          <w:i/>
          <w:sz w:val="24"/>
          <w:szCs w:val="24"/>
        </w:rPr>
      </w:pPr>
      <w:r w:rsidRPr="00F321E3">
        <w:rPr>
          <w:b w:val="0"/>
          <w:sz w:val="24"/>
          <w:szCs w:val="24"/>
        </w:rPr>
        <w:t>1.Вводная часть.</w:t>
      </w:r>
      <w:r w:rsidRPr="00F321E3">
        <w:rPr>
          <w:b w:val="0"/>
          <w:i/>
          <w:sz w:val="24"/>
          <w:szCs w:val="24"/>
        </w:rPr>
        <w:t xml:space="preserve"> Упражнение  1. «Знакомство»</w:t>
      </w:r>
    </w:p>
    <w:p w:rsidR="003C34B4" w:rsidRPr="00F321E3" w:rsidRDefault="003C34B4" w:rsidP="003C34B4">
      <w:pPr>
        <w:widowControl w:val="0"/>
        <w:ind w:firstLine="709"/>
        <w:jc w:val="both"/>
        <w:rPr>
          <w:b w:val="0"/>
          <w:sz w:val="24"/>
          <w:szCs w:val="24"/>
        </w:rPr>
      </w:pPr>
      <w:r w:rsidRPr="00F321E3">
        <w:rPr>
          <w:b w:val="0"/>
          <w:sz w:val="24"/>
          <w:szCs w:val="24"/>
        </w:rPr>
        <w:t xml:space="preserve">Цель: знакомство подростков друг с другом и  участниками коррекционного процесса, формирование положительного настроя на занятия. </w:t>
      </w:r>
    </w:p>
    <w:p w:rsidR="003C34B4" w:rsidRPr="00F321E3" w:rsidRDefault="003C34B4" w:rsidP="003C34B4">
      <w:pPr>
        <w:pStyle w:val="a8"/>
        <w:widowControl w:val="0"/>
        <w:spacing w:before="0" w:after="0"/>
        <w:ind w:right="100" w:firstLine="709"/>
        <w:jc w:val="both"/>
      </w:pPr>
      <w:r w:rsidRPr="00F321E3">
        <w:t>Продолжительность:  5 минут</w:t>
      </w:r>
    </w:p>
    <w:p w:rsidR="003C34B4" w:rsidRPr="00F321E3" w:rsidRDefault="003C34B4" w:rsidP="003C34B4">
      <w:pPr>
        <w:pStyle w:val="a8"/>
        <w:widowControl w:val="0"/>
        <w:spacing w:before="0" w:after="0"/>
        <w:ind w:right="100" w:firstLine="709"/>
        <w:jc w:val="both"/>
      </w:pPr>
      <w:r w:rsidRPr="00F321E3">
        <w:lastRenderedPageBreak/>
        <w:t>Ход:   все участники  (в том числе и помощники на занятие) садятся в круг. Каждый из участников выступает с «визиткой», называя свое имя и короткое предложение о себе или своем увлечении. Участники, помощники ведущего, озвучивают коротко свою роль на занятии. По окончании упражнения предлагаются вопросы, которые  помогут участникам группы осознать особенности личности как своей, так и других участников.</w:t>
      </w:r>
    </w:p>
    <w:p w:rsidR="003C34B4" w:rsidRPr="00F321E3" w:rsidRDefault="003C34B4" w:rsidP="003C34B4">
      <w:pPr>
        <w:widowControl w:val="0"/>
        <w:jc w:val="both"/>
        <w:rPr>
          <w:b w:val="0"/>
          <w:i/>
          <w:sz w:val="24"/>
          <w:szCs w:val="24"/>
        </w:rPr>
      </w:pPr>
      <w:r w:rsidRPr="00F321E3">
        <w:rPr>
          <w:b w:val="0"/>
          <w:i/>
          <w:sz w:val="24"/>
          <w:szCs w:val="24"/>
        </w:rPr>
        <w:t>Упражнение 2. «А вот и собаки»</w:t>
      </w:r>
    </w:p>
    <w:p w:rsidR="003C34B4" w:rsidRPr="00F321E3" w:rsidRDefault="003C34B4" w:rsidP="003C34B4">
      <w:pPr>
        <w:widowControl w:val="0"/>
        <w:ind w:firstLine="567"/>
        <w:jc w:val="both"/>
        <w:rPr>
          <w:b w:val="0"/>
          <w:sz w:val="24"/>
          <w:szCs w:val="24"/>
        </w:rPr>
      </w:pPr>
      <w:r w:rsidRPr="00F321E3">
        <w:rPr>
          <w:b w:val="0"/>
          <w:sz w:val="24"/>
          <w:szCs w:val="24"/>
        </w:rPr>
        <w:t>Цель: формирование контакта с собаками, настрой на позитивное взаимодействие.</w:t>
      </w:r>
    </w:p>
    <w:p w:rsidR="003C34B4" w:rsidRPr="00F321E3" w:rsidRDefault="003C34B4" w:rsidP="003C34B4">
      <w:pPr>
        <w:pStyle w:val="a8"/>
        <w:widowControl w:val="0"/>
        <w:spacing w:before="0" w:after="0"/>
        <w:ind w:right="100" w:firstLine="567"/>
        <w:jc w:val="both"/>
      </w:pPr>
      <w:r w:rsidRPr="00F321E3">
        <w:t>Продолжительность: 5 минут</w:t>
      </w:r>
    </w:p>
    <w:p w:rsidR="003C34B4" w:rsidRPr="00F321E3" w:rsidRDefault="003C34B4" w:rsidP="003C34B4">
      <w:pPr>
        <w:widowControl w:val="0"/>
        <w:ind w:firstLine="567"/>
        <w:jc w:val="both"/>
        <w:rPr>
          <w:b w:val="0"/>
          <w:sz w:val="24"/>
          <w:szCs w:val="24"/>
        </w:rPr>
      </w:pPr>
      <w:r w:rsidRPr="00F321E3">
        <w:rPr>
          <w:b w:val="0"/>
          <w:sz w:val="24"/>
          <w:szCs w:val="24"/>
        </w:rPr>
        <w:t xml:space="preserve">Ход:  демонстрация плаката с правилами поведения на занятии  и техники безопасности при контакте с собакой.  Далее подросткам предлагается в игровой форме познакомиться с собаками и выполнить упражнения: «Дай лапу, друг», «Кличка собаки»,  «Погладь меня»,  «Угости лакомством». </w:t>
      </w:r>
    </w:p>
    <w:p w:rsidR="003C34B4" w:rsidRPr="00F321E3" w:rsidRDefault="003C34B4" w:rsidP="003C34B4">
      <w:pPr>
        <w:widowControl w:val="0"/>
        <w:jc w:val="both"/>
        <w:rPr>
          <w:b w:val="0"/>
          <w:i/>
          <w:sz w:val="24"/>
          <w:szCs w:val="24"/>
        </w:rPr>
      </w:pPr>
      <w:r w:rsidRPr="00F321E3">
        <w:rPr>
          <w:b w:val="0"/>
          <w:sz w:val="24"/>
          <w:szCs w:val="24"/>
        </w:rPr>
        <w:t>2</w:t>
      </w:r>
      <w:r w:rsidRPr="00F321E3">
        <w:rPr>
          <w:b w:val="0"/>
          <w:i/>
          <w:sz w:val="24"/>
          <w:szCs w:val="24"/>
        </w:rPr>
        <w:t xml:space="preserve">. </w:t>
      </w:r>
      <w:r w:rsidRPr="00F321E3">
        <w:rPr>
          <w:b w:val="0"/>
          <w:sz w:val="24"/>
          <w:szCs w:val="24"/>
        </w:rPr>
        <w:t>Основная часть.</w:t>
      </w:r>
      <w:r w:rsidRPr="00F321E3">
        <w:rPr>
          <w:b w:val="0"/>
          <w:i/>
          <w:sz w:val="24"/>
          <w:szCs w:val="24"/>
        </w:rPr>
        <w:t xml:space="preserve"> Упражнение 3. </w:t>
      </w:r>
      <w:r w:rsidRPr="00F321E3">
        <w:rPr>
          <w:b w:val="0"/>
          <w:i/>
          <w:sz w:val="24"/>
          <w:szCs w:val="24"/>
          <w:shd w:val="clear" w:color="auto" w:fill="FFFFFF"/>
        </w:rPr>
        <w:t xml:space="preserve"> «Если бы у меня была собака?»</w:t>
      </w:r>
    </w:p>
    <w:p w:rsidR="003C34B4" w:rsidRPr="00F321E3" w:rsidRDefault="003C34B4" w:rsidP="003C34B4">
      <w:pPr>
        <w:widowControl w:val="0"/>
        <w:ind w:firstLine="567"/>
        <w:jc w:val="both"/>
        <w:rPr>
          <w:b w:val="0"/>
          <w:sz w:val="24"/>
          <w:szCs w:val="24"/>
          <w:shd w:val="clear" w:color="auto" w:fill="FFFFFF"/>
        </w:rPr>
      </w:pPr>
      <w:r w:rsidRPr="00F321E3">
        <w:rPr>
          <w:b w:val="0"/>
          <w:sz w:val="24"/>
          <w:szCs w:val="24"/>
          <w:shd w:val="clear" w:color="auto" w:fill="FFFFFF"/>
        </w:rPr>
        <w:t>Цель: снижение психологического напряжения, формирование доверия и сплочения группы, рефлексия.</w:t>
      </w:r>
    </w:p>
    <w:p w:rsidR="003C34B4" w:rsidRPr="00F321E3" w:rsidRDefault="003C34B4" w:rsidP="003C34B4">
      <w:pPr>
        <w:pStyle w:val="a8"/>
        <w:widowControl w:val="0"/>
        <w:spacing w:before="0" w:after="0"/>
        <w:ind w:right="100" w:firstLine="567"/>
        <w:jc w:val="both"/>
      </w:pPr>
      <w:r w:rsidRPr="00F321E3">
        <w:t>Продолжительность: 10 минут</w:t>
      </w:r>
    </w:p>
    <w:p w:rsidR="003C34B4" w:rsidRPr="00F321E3" w:rsidRDefault="003C34B4" w:rsidP="003C34B4">
      <w:pPr>
        <w:widowControl w:val="0"/>
        <w:ind w:firstLine="567"/>
        <w:jc w:val="both"/>
        <w:rPr>
          <w:b w:val="0"/>
          <w:sz w:val="24"/>
          <w:szCs w:val="24"/>
          <w:shd w:val="clear" w:color="auto" w:fill="FFFFFF"/>
        </w:rPr>
      </w:pPr>
      <w:r w:rsidRPr="00F321E3">
        <w:rPr>
          <w:b w:val="0"/>
          <w:sz w:val="24"/>
          <w:szCs w:val="24"/>
          <w:shd w:val="clear" w:color="auto" w:fill="FFFFFF"/>
        </w:rPr>
        <w:t>Ход: дети садятся в круг, собаки располагаются между участниками для возможного тактильного контакта (прижаться, погладить животное).  Подросткам предлагается сочинить и рассказать небольшую историю на тему: «Если бы у меня была собака…». По окончании упражнения ребятам предлагается обсудить возникшие вопросы друг к другу.</w:t>
      </w:r>
    </w:p>
    <w:p w:rsidR="003C34B4" w:rsidRPr="00F321E3" w:rsidRDefault="003C34B4" w:rsidP="003C34B4">
      <w:pPr>
        <w:widowControl w:val="0"/>
        <w:jc w:val="both"/>
        <w:rPr>
          <w:b w:val="0"/>
          <w:i/>
          <w:sz w:val="24"/>
          <w:szCs w:val="24"/>
          <w:shd w:val="clear" w:color="auto" w:fill="FFFFFF"/>
        </w:rPr>
      </w:pPr>
      <w:r w:rsidRPr="00F321E3">
        <w:rPr>
          <w:b w:val="0"/>
          <w:i/>
          <w:sz w:val="24"/>
          <w:szCs w:val="24"/>
          <w:shd w:val="clear" w:color="auto" w:fill="FFFFFF"/>
        </w:rPr>
        <w:t>Упражнение 4. «Я и моя собака»</w:t>
      </w:r>
    </w:p>
    <w:p w:rsidR="003C34B4" w:rsidRPr="00F321E3" w:rsidRDefault="003C34B4" w:rsidP="003C34B4">
      <w:pPr>
        <w:widowControl w:val="0"/>
        <w:ind w:firstLine="567"/>
        <w:jc w:val="both"/>
        <w:rPr>
          <w:b w:val="0"/>
          <w:color w:val="000000"/>
          <w:sz w:val="24"/>
          <w:szCs w:val="24"/>
        </w:rPr>
      </w:pPr>
      <w:r w:rsidRPr="00F321E3">
        <w:rPr>
          <w:b w:val="0"/>
          <w:sz w:val="24"/>
          <w:szCs w:val="24"/>
          <w:shd w:val="clear" w:color="auto" w:fill="FFFFFF"/>
        </w:rPr>
        <w:t xml:space="preserve">Цель: </w:t>
      </w:r>
      <w:r w:rsidRPr="00F321E3">
        <w:rPr>
          <w:b w:val="0"/>
          <w:sz w:val="24"/>
          <w:szCs w:val="24"/>
        </w:rPr>
        <w:t>расширение спектра положительных эмоций и  возможностей для их активного выражения</w:t>
      </w:r>
      <w:r w:rsidRPr="00F321E3">
        <w:rPr>
          <w:b w:val="0"/>
          <w:color w:val="000000"/>
          <w:sz w:val="24"/>
          <w:szCs w:val="24"/>
        </w:rPr>
        <w:t>.</w:t>
      </w:r>
    </w:p>
    <w:p w:rsidR="003C34B4" w:rsidRPr="00F321E3" w:rsidRDefault="003C34B4" w:rsidP="003C34B4">
      <w:pPr>
        <w:pStyle w:val="a8"/>
        <w:widowControl w:val="0"/>
        <w:spacing w:before="0" w:after="0"/>
        <w:ind w:right="100" w:firstLine="567"/>
        <w:jc w:val="both"/>
      </w:pPr>
      <w:r w:rsidRPr="00F321E3">
        <w:t>Продолжительность:  10 минут</w:t>
      </w:r>
    </w:p>
    <w:p w:rsidR="003C34B4" w:rsidRPr="00F321E3" w:rsidRDefault="003C34B4" w:rsidP="003C34B4">
      <w:pPr>
        <w:widowControl w:val="0"/>
        <w:ind w:firstLine="567"/>
        <w:jc w:val="both"/>
        <w:rPr>
          <w:b w:val="0"/>
          <w:sz w:val="24"/>
          <w:szCs w:val="24"/>
        </w:rPr>
      </w:pPr>
      <w:r w:rsidRPr="00F321E3">
        <w:rPr>
          <w:b w:val="0"/>
          <w:sz w:val="24"/>
          <w:szCs w:val="24"/>
        </w:rPr>
        <w:t xml:space="preserve">Оборудование: предметы ухода за собакой, амуниция, ветаптечка. </w:t>
      </w:r>
    </w:p>
    <w:p w:rsidR="003C34B4" w:rsidRPr="00F321E3" w:rsidRDefault="003C34B4" w:rsidP="003C34B4">
      <w:pPr>
        <w:widowControl w:val="0"/>
        <w:ind w:firstLine="567"/>
        <w:jc w:val="both"/>
        <w:rPr>
          <w:b w:val="0"/>
          <w:sz w:val="24"/>
          <w:szCs w:val="24"/>
          <w:shd w:val="clear" w:color="auto" w:fill="FFFFFF"/>
        </w:rPr>
      </w:pPr>
      <w:r w:rsidRPr="00F321E3">
        <w:rPr>
          <w:b w:val="0"/>
          <w:sz w:val="24"/>
          <w:szCs w:val="24"/>
        </w:rPr>
        <w:t>Ход: ребятам предлагается разделиться на пары и выбрать роль: «С собакой на выставку», «Ветеринарный врач», «С собакой на границу». Далее дети готовят собак (расчесывают, надевают амуницию, используют необходимую атрибутику, соответствующие сюжету ролевой игры) и инсценируют себя в данной роли. По окончании упражнения участникам предлагается обсудить вопросы и трудности, возникшие в ходе упражнения.</w:t>
      </w:r>
    </w:p>
    <w:p w:rsidR="003C34B4" w:rsidRPr="00F321E3" w:rsidRDefault="003C34B4" w:rsidP="003C34B4">
      <w:pPr>
        <w:widowControl w:val="0"/>
        <w:jc w:val="both"/>
        <w:rPr>
          <w:b w:val="0"/>
          <w:i/>
          <w:sz w:val="24"/>
          <w:szCs w:val="24"/>
          <w:shd w:val="clear" w:color="auto" w:fill="FFFFFF"/>
        </w:rPr>
      </w:pPr>
      <w:r w:rsidRPr="00F321E3">
        <w:rPr>
          <w:b w:val="0"/>
          <w:i/>
          <w:sz w:val="24"/>
          <w:szCs w:val="24"/>
          <w:shd w:val="clear" w:color="auto" w:fill="FFFFFF"/>
        </w:rPr>
        <w:t xml:space="preserve">Упражнение 5. «Дрессировка собаки».  </w:t>
      </w:r>
    </w:p>
    <w:p w:rsidR="003C34B4" w:rsidRPr="00F321E3" w:rsidRDefault="003C34B4" w:rsidP="003C34B4">
      <w:pPr>
        <w:widowControl w:val="0"/>
        <w:ind w:firstLine="567"/>
        <w:jc w:val="both"/>
        <w:rPr>
          <w:b w:val="0"/>
          <w:sz w:val="24"/>
          <w:szCs w:val="24"/>
        </w:rPr>
      </w:pPr>
      <w:r w:rsidRPr="00F321E3">
        <w:rPr>
          <w:b w:val="0"/>
          <w:sz w:val="24"/>
          <w:szCs w:val="24"/>
          <w:shd w:val="clear" w:color="auto" w:fill="FFFFFF"/>
        </w:rPr>
        <w:t xml:space="preserve">Цель: </w:t>
      </w:r>
      <w:r w:rsidRPr="00F321E3">
        <w:rPr>
          <w:b w:val="0"/>
          <w:color w:val="000000"/>
          <w:sz w:val="24"/>
          <w:szCs w:val="24"/>
        </w:rPr>
        <w:t xml:space="preserve">способствование </w:t>
      </w:r>
      <w:r w:rsidRPr="00F321E3">
        <w:rPr>
          <w:b w:val="0"/>
          <w:sz w:val="24"/>
          <w:szCs w:val="24"/>
        </w:rPr>
        <w:t xml:space="preserve">волевому развитию и </w:t>
      </w:r>
      <w:r w:rsidRPr="00F321E3">
        <w:rPr>
          <w:b w:val="0"/>
          <w:color w:val="000000"/>
          <w:sz w:val="24"/>
          <w:szCs w:val="24"/>
        </w:rPr>
        <w:t>самоконтроля</w:t>
      </w:r>
      <w:r w:rsidRPr="00F321E3">
        <w:rPr>
          <w:b w:val="0"/>
          <w:sz w:val="24"/>
          <w:szCs w:val="24"/>
        </w:rPr>
        <w:t xml:space="preserve"> подростков, формирование мотивации и ситуации успеха.</w:t>
      </w:r>
    </w:p>
    <w:p w:rsidR="003C34B4" w:rsidRPr="00F321E3" w:rsidRDefault="003C34B4" w:rsidP="003C34B4">
      <w:pPr>
        <w:pStyle w:val="a8"/>
        <w:widowControl w:val="0"/>
        <w:spacing w:before="0" w:after="0"/>
        <w:ind w:right="100" w:firstLine="567"/>
        <w:jc w:val="both"/>
      </w:pPr>
      <w:r w:rsidRPr="00F321E3">
        <w:t>Продолжительность:  15  минут</w:t>
      </w:r>
    </w:p>
    <w:p w:rsidR="003C34B4" w:rsidRPr="00F321E3" w:rsidRDefault="003C34B4" w:rsidP="003C34B4">
      <w:pPr>
        <w:widowControl w:val="0"/>
        <w:ind w:firstLine="567"/>
        <w:jc w:val="both"/>
        <w:rPr>
          <w:b w:val="0"/>
          <w:sz w:val="24"/>
          <w:szCs w:val="24"/>
          <w:shd w:val="clear" w:color="auto" w:fill="FFFFFF"/>
        </w:rPr>
      </w:pPr>
      <w:r w:rsidRPr="00F321E3">
        <w:rPr>
          <w:b w:val="0"/>
          <w:sz w:val="24"/>
          <w:szCs w:val="24"/>
          <w:shd w:val="clear" w:color="auto" w:fill="FFFFFF"/>
        </w:rPr>
        <w:t>Оборудование: дрессировочный инвентарь, сумочка с лакомством.</w:t>
      </w:r>
    </w:p>
    <w:p w:rsidR="003C34B4" w:rsidRPr="00F321E3" w:rsidRDefault="003C34B4" w:rsidP="003C34B4">
      <w:pPr>
        <w:widowControl w:val="0"/>
        <w:ind w:firstLine="567"/>
        <w:jc w:val="both"/>
        <w:rPr>
          <w:b w:val="0"/>
          <w:sz w:val="24"/>
          <w:szCs w:val="24"/>
        </w:rPr>
      </w:pPr>
      <w:r w:rsidRPr="00F321E3">
        <w:rPr>
          <w:b w:val="0"/>
          <w:sz w:val="24"/>
          <w:szCs w:val="24"/>
          <w:shd w:val="clear" w:color="auto" w:fill="FFFFFF"/>
        </w:rPr>
        <w:t xml:space="preserve">Ход: подросткам предлагается выполнение дрессировочных и игровых упражнений с собакой: «Рядом», «Сидеть», «Лежать», «Барьер», «Прыжок», «Апорт» и др. </w:t>
      </w:r>
      <w:r w:rsidRPr="00F321E3">
        <w:rPr>
          <w:b w:val="0"/>
          <w:sz w:val="24"/>
          <w:szCs w:val="24"/>
        </w:rPr>
        <w:t xml:space="preserve">По окончании упражнения участникам предлагается сесть в круг </w:t>
      </w:r>
      <w:r w:rsidRPr="00F321E3">
        <w:rPr>
          <w:b w:val="0"/>
          <w:sz w:val="24"/>
          <w:szCs w:val="24"/>
          <w:shd w:val="clear" w:color="auto" w:fill="FFFFFF"/>
        </w:rPr>
        <w:t>(собак располагают между участниками)</w:t>
      </w:r>
      <w:r w:rsidRPr="00F321E3">
        <w:rPr>
          <w:b w:val="0"/>
          <w:sz w:val="24"/>
          <w:szCs w:val="24"/>
        </w:rPr>
        <w:t xml:space="preserve"> и обсудить трудности и тревоги, возникшие в ходе выполнения упражнения.</w:t>
      </w:r>
    </w:p>
    <w:p w:rsidR="003C34B4" w:rsidRPr="00F321E3" w:rsidRDefault="003C34B4" w:rsidP="003C34B4">
      <w:pPr>
        <w:widowControl w:val="0"/>
        <w:jc w:val="both"/>
        <w:rPr>
          <w:b w:val="0"/>
          <w:sz w:val="24"/>
          <w:szCs w:val="24"/>
          <w:shd w:val="clear" w:color="auto" w:fill="FFFFFF"/>
        </w:rPr>
      </w:pPr>
      <w:r w:rsidRPr="00F321E3">
        <w:rPr>
          <w:b w:val="0"/>
          <w:sz w:val="24"/>
          <w:szCs w:val="24"/>
          <w:shd w:val="clear" w:color="auto" w:fill="FFFFFF"/>
        </w:rPr>
        <w:t xml:space="preserve">3. </w:t>
      </w:r>
      <w:r w:rsidRPr="00F321E3">
        <w:rPr>
          <w:b w:val="0"/>
          <w:color w:val="000000"/>
          <w:sz w:val="24"/>
          <w:szCs w:val="24"/>
          <w:shd w:val="clear" w:color="auto" w:fill="FFFFFF"/>
        </w:rPr>
        <w:t>Закрепляющая</w:t>
      </w:r>
      <w:r w:rsidRPr="00F321E3">
        <w:rPr>
          <w:b w:val="0"/>
          <w:sz w:val="24"/>
          <w:szCs w:val="24"/>
          <w:shd w:val="clear" w:color="auto" w:fill="FFFFFF"/>
        </w:rPr>
        <w:t xml:space="preserve"> часть. </w:t>
      </w:r>
      <w:r w:rsidRPr="00F321E3">
        <w:rPr>
          <w:b w:val="0"/>
          <w:i/>
          <w:sz w:val="24"/>
          <w:szCs w:val="24"/>
          <w:shd w:val="clear" w:color="auto" w:fill="FFFFFF"/>
        </w:rPr>
        <w:t>Упражнение 6. «Бездомные животные».</w:t>
      </w:r>
    </w:p>
    <w:p w:rsidR="003C34B4" w:rsidRPr="00F321E3" w:rsidRDefault="003C34B4" w:rsidP="003C34B4">
      <w:pPr>
        <w:widowControl w:val="0"/>
        <w:ind w:firstLine="567"/>
        <w:jc w:val="both"/>
        <w:rPr>
          <w:b w:val="0"/>
          <w:sz w:val="24"/>
          <w:szCs w:val="24"/>
          <w:shd w:val="clear" w:color="auto" w:fill="FFFFFF"/>
        </w:rPr>
      </w:pPr>
      <w:r w:rsidRPr="00F321E3">
        <w:rPr>
          <w:b w:val="0"/>
          <w:sz w:val="24"/>
          <w:szCs w:val="24"/>
          <w:shd w:val="clear" w:color="auto" w:fill="FFFFFF"/>
        </w:rPr>
        <w:t xml:space="preserve">Цель: формирование </w:t>
      </w:r>
      <w:r w:rsidRPr="00F321E3">
        <w:rPr>
          <w:b w:val="0"/>
          <w:color w:val="000000"/>
          <w:sz w:val="24"/>
          <w:szCs w:val="24"/>
        </w:rPr>
        <w:t>стратегий взаимодействия</w:t>
      </w:r>
      <w:r w:rsidRPr="00F321E3">
        <w:rPr>
          <w:b w:val="0"/>
          <w:sz w:val="24"/>
          <w:szCs w:val="24"/>
          <w:shd w:val="clear" w:color="auto" w:fill="FFFFFF"/>
        </w:rPr>
        <w:t xml:space="preserve"> в группе, развитие эмпатии и чувства сострадания к другим,</w:t>
      </w:r>
      <w:r w:rsidRPr="00F321E3">
        <w:rPr>
          <w:b w:val="0"/>
          <w:color w:val="000000"/>
          <w:sz w:val="24"/>
          <w:szCs w:val="24"/>
        </w:rPr>
        <w:t xml:space="preserve"> повышение социальной активности.</w:t>
      </w:r>
    </w:p>
    <w:p w:rsidR="003C34B4" w:rsidRPr="00F321E3" w:rsidRDefault="003C34B4" w:rsidP="003C34B4">
      <w:pPr>
        <w:pStyle w:val="a8"/>
        <w:widowControl w:val="0"/>
        <w:spacing w:before="0" w:after="0"/>
        <w:ind w:right="100" w:firstLine="567"/>
        <w:jc w:val="both"/>
        <w:rPr>
          <w:shd w:val="clear" w:color="auto" w:fill="FFFFFF"/>
        </w:rPr>
      </w:pPr>
      <w:r w:rsidRPr="00F321E3">
        <w:t xml:space="preserve">Продолжительность: </w:t>
      </w:r>
      <w:r w:rsidRPr="00F321E3">
        <w:rPr>
          <w:shd w:val="clear" w:color="auto" w:fill="FFFFFF"/>
        </w:rPr>
        <w:t xml:space="preserve"> 10 минут</w:t>
      </w:r>
    </w:p>
    <w:p w:rsidR="003C34B4" w:rsidRPr="00F321E3" w:rsidRDefault="003C34B4" w:rsidP="003C34B4">
      <w:pPr>
        <w:pStyle w:val="a8"/>
        <w:widowControl w:val="0"/>
        <w:spacing w:before="0" w:after="0"/>
        <w:ind w:right="100" w:firstLine="567"/>
        <w:jc w:val="both"/>
        <w:rPr>
          <w:shd w:val="clear" w:color="auto" w:fill="FFFFFF"/>
        </w:rPr>
      </w:pPr>
      <w:r w:rsidRPr="00F321E3">
        <w:rPr>
          <w:shd w:val="clear" w:color="auto" w:fill="FFFFFF"/>
        </w:rPr>
        <w:t>Оборудование: ватман, заготовки к плакату, клей.</w:t>
      </w:r>
    </w:p>
    <w:p w:rsidR="003C34B4" w:rsidRPr="00F321E3" w:rsidRDefault="003C34B4" w:rsidP="003C34B4">
      <w:pPr>
        <w:pStyle w:val="a8"/>
        <w:widowControl w:val="0"/>
        <w:spacing w:before="0" w:after="0"/>
        <w:ind w:right="100" w:firstLine="567"/>
        <w:jc w:val="both"/>
      </w:pPr>
      <w:r w:rsidRPr="00F321E3">
        <w:rPr>
          <w:shd w:val="clear" w:color="auto" w:fill="FFFFFF"/>
        </w:rPr>
        <w:t xml:space="preserve">Ход: подросткам предлагается поделиться своими мыслями о нелегкой </w:t>
      </w:r>
      <w:r w:rsidRPr="00F321E3">
        <w:rPr>
          <w:shd w:val="clear" w:color="auto" w:fill="FFFFFF"/>
        </w:rPr>
        <w:lastRenderedPageBreak/>
        <w:t>судьбе бездомных и бродячих животных. Далее участникам предлагается разделить обязанности в группе и оформить плакат в защиту бездомных животных. По окончании упражнения ребята высказывают свои предложения о гуманных способах решения этой проблемы, возможности участия (личного,  класса, друзей) в проектах и волонтерских движениях.</w:t>
      </w:r>
    </w:p>
    <w:p w:rsidR="003C34B4" w:rsidRPr="00F321E3" w:rsidRDefault="003C34B4" w:rsidP="003C34B4">
      <w:pPr>
        <w:widowControl w:val="0"/>
        <w:jc w:val="both"/>
        <w:rPr>
          <w:b w:val="0"/>
          <w:sz w:val="24"/>
          <w:szCs w:val="24"/>
          <w:shd w:val="clear" w:color="auto" w:fill="FFFFFF"/>
        </w:rPr>
      </w:pPr>
      <w:r w:rsidRPr="00F321E3">
        <w:rPr>
          <w:b w:val="0"/>
          <w:sz w:val="24"/>
          <w:szCs w:val="24"/>
          <w:shd w:val="clear" w:color="auto" w:fill="FFFFFF"/>
        </w:rPr>
        <w:t xml:space="preserve">4. Заключительная часть. </w:t>
      </w:r>
      <w:r w:rsidRPr="00F321E3">
        <w:rPr>
          <w:b w:val="0"/>
          <w:i/>
          <w:sz w:val="24"/>
          <w:szCs w:val="24"/>
          <w:shd w:val="clear" w:color="auto" w:fill="FFFFFF"/>
        </w:rPr>
        <w:t>Упражнение 7. «Мы молодцы»</w:t>
      </w:r>
    </w:p>
    <w:p w:rsidR="003C34B4" w:rsidRPr="00F321E3" w:rsidRDefault="003C34B4" w:rsidP="003C34B4">
      <w:pPr>
        <w:widowControl w:val="0"/>
        <w:ind w:firstLine="567"/>
        <w:jc w:val="both"/>
        <w:rPr>
          <w:b w:val="0"/>
          <w:sz w:val="24"/>
          <w:szCs w:val="24"/>
          <w:shd w:val="clear" w:color="auto" w:fill="FFFFFF"/>
        </w:rPr>
      </w:pPr>
      <w:r w:rsidRPr="00F321E3">
        <w:rPr>
          <w:b w:val="0"/>
          <w:sz w:val="24"/>
          <w:szCs w:val="24"/>
          <w:shd w:val="clear" w:color="auto" w:fill="FFFFFF"/>
        </w:rPr>
        <w:t>Цель: релаксация, рефлексия, психологическая поддержка</w:t>
      </w:r>
    </w:p>
    <w:p w:rsidR="003C34B4" w:rsidRPr="00F321E3" w:rsidRDefault="003C34B4" w:rsidP="003C34B4">
      <w:pPr>
        <w:widowControl w:val="0"/>
        <w:ind w:firstLine="567"/>
        <w:jc w:val="both"/>
        <w:rPr>
          <w:b w:val="0"/>
          <w:sz w:val="24"/>
          <w:szCs w:val="24"/>
          <w:shd w:val="clear" w:color="auto" w:fill="FFFFFF"/>
        </w:rPr>
      </w:pPr>
      <w:r w:rsidRPr="00F321E3">
        <w:rPr>
          <w:b w:val="0"/>
          <w:sz w:val="24"/>
          <w:szCs w:val="24"/>
          <w:shd w:val="clear" w:color="auto" w:fill="FFFFFF"/>
        </w:rPr>
        <w:t>Продолжительность:  5 минут</w:t>
      </w:r>
    </w:p>
    <w:p w:rsidR="003C34B4" w:rsidRPr="00F321E3" w:rsidRDefault="003C34B4" w:rsidP="003C34B4">
      <w:pPr>
        <w:pStyle w:val="a8"/>
        <w:widowControl w:val="0"/>
        <w:shd w:val="clear" w:color="auto" w:fill="FFFFFF"/>
        <w:spacing w:before="0" w:after="0"/>
        <w:ind w:firstLine="567"/>
        <w:jc w:val="both"/>
      </w:pPr>
      <w:r w:rsidRPr="00F321E3">
        <w:t xml:space="preserve">Ход: подросткам предлагается сесть в круг, собаки располагаются между участниками для возможности тактильного контакта. Ребятам предлагается ответить на вопросы: «Как вы себя чувствуете?», «Что вам понравилось на занятии?», «Что вызывало трудности или тревогу?». По окончании упражнения каждый подросток должен повернуться к соседу и закончить предложение, называя  положительные черты этого участника: «Ты молодец, потому что...».  Прощание с участниками занятия и угощение собак лакомством. </w:t>
      </w:r>
    </w:p>
    <w:p w:rsidR="003C34B4" w:rsidRPr="00F321E3" w:rsidRDefault="003C34B4" w:rsidP="003C34B4">
      <w:pPr>
        <w:shd w:val="clear" w:color="auto" w:fill="FFFFFF"/>
        <w:suppressAutoHyphens w:val="0"/>
        <w:jc w:val="both"/>
        <w:rPr>
          <w:b w:val="0"/>
          <w:sz w:val="24"/>
          <w:szCs w:val="24"/>
        </w:rPr>
      </w:pPr>
      <w:r w:rsidRPr="00F321E3">
        <w:rPr>
          <w:b w:val="0"/>
          <w:sz w:val="24"/>
          <w:szCs w:val="24"/>
        </w:rPr>
        <w:t>Эффективность коррекционной работы отслеживалась по результатам группового обсуждения и анкетирования (экспертная оценка) подростков и других участников канис-терапии по окончании реализации программы</w:t>
      </w:r>
      <w:r>
        <w:rPr>
          <w:b w:val="0"/>
          <w:sz w:val="24"/>
          <w:szCs w:val="24"/>
        </w:rPr>
        <w:t>.</w:t>
      </w:r>
    </w:p>
    <w:p w:rsidR="003C34B4" w:rsidRPr="003C34B4" w:rsidRDefault="003C34B4" w:rsidP="003C34B4">
      <w:pPr>
        <w:widowControl w:val="0"/>
        <w:ind w:firstLine="708"/>
        <w:jc w:val="both"/>
        <w:rPr>
          <w:color w:val="000000"/>
          <w:kern w:val="2"/>
          <w:sz w:val="24"/>
          <w:szCs w:val="24"/>
        </w:rPr>
      </w:pPr>
      <w:r w:rsidRPr="003C34B4">
        <w:rPr>
          <w:color w:val="000000"/>
          <w:sz w:val="24"/>
          <w:szCs w:val="24"/>
          <w:shd w:val="clear" w:color="auto" w:fill="FFFFFF"/>
        </w:rPr>
        <w:t>Список литературы:</w:t>
      </w:r>
    </w:p>
    <w:p w:rsidR="003C34B4" w:rsidRPr="003C34B4" w:rsidRDefault="003C34B4" w:rsidP="00304F24">
      <w:pPr>
        <w:pStyle w:val="a5"/>
        <w:widowControl w:val="0"/>
        <w:numPr>
          <w:ilvl w:val="0"/>
          <w:numId w:val="96"/>
        </w:numPr>
        <w:suppressAutoHyphens w:val="0"/>
        <w:spacing w:after="0"/>
        <w:jc w:val="both"/>
        <w:rPr>
          <w:b w:val="0"/>
          <w:sz w:val="24"/>
          <w:szCs w:val="24"/>
        </w:rPr>
      </w:pPr>
      <w:r w:rsidRPr="003C34B4">
        <w:rPr>
          <w:b w:val="0"/>
          <w:sz w:val="24"/>
          <w:szCs w:val="24"/>
          <w:shd w:val="clear" w:color="auto" w:fill="FFFFFF"/>
        </w:rPr>
        <w:t xml:space="preserve">Когаловская, А.С. Возможности анималотерапии в работе с детьми и подростками, испытывающими трудности в социально-психологической адаптации. </w:t>
      </w:r>
      <w:r w:rsidRPr="003C34B4">
        <w:rPr>
          <w:b w:val="0"/>
          <w:sz w:val="24"/>
          <w:szCs w:val="24"/>
        </w:rPr>
        <w:t xml:space="preserve">– </w:t>
      </w:r>
      <w:r w:rsidRPr="003C34B4">
        <w:rPr>
          <w:b w:val="0"/>
          <w:sz w:val="24"/>
          <w:szCs w:val="24"/>
          <w:shd w:val="clear" w:color="auto" w:fill="FFFFFF"/>
        </w:rPr>
        <w:t>М., 2007.</w:t>
      </w:r>
    </w:p>
    <w:p w:rsidR="003C34B4" w:rsidRPr="003C34B4" w:rsidRDefault="003C34B4" w:rsidP="00304F24">
      <w:pPr>
        <w:pStyle w:val="af0"/>
        <w:widowControl w:val="0"/>
        <w:numPr>
          <w:ilvl w:val="0"/>
          <w:numId w:val="96"/>
        </w:numPr>
        <w:suppressAutoHyphens w:val="0"/>
        <w:autoSpaceDE w:val="0"/>
        <w:adjustRightInd w:val="0"/>
        <w:contextualSpacing/>
        <w:jc w:val="both"/>
        <w:textAlignment w:val="auto"/>
        <w:rPr>
          <w:b w:val="0"/>
          <w:sz w:val="24"/>
        </w:rPr>
      </w:pPr>
      <w:r w:rsidRPr="003C34B4">
        <w:rPr>
          <w:b w:val="0"/>
          <w:bCs/>
          <w:sz w:val="24"/>
        </w:rPr>
        <w:t xml:space="preserve">Канис – терапия России. Сообщество поддержки и развития канистерапии </w:t>
      </w:r>
      <w:r w:rsidRPr="003C34B4">
        <w:rPr>
          <w:b w:val="0"/>
          <w:sz w:val="24"/>
          <w:shd w:val="clear" w:color="auto" w:fill="FFFFFF"/>
        </w:rPr>
        <w:t>[Электронный ресурс]</w:t>
      </w:r>
      <w:r w:rsidRPr="003C34B4">
        <w:rPr>
          <w:b w:val="0"/>
          <w:sz w:val="24"/>
        </w:rPr>
        <w:t xml:space="preserve">. </w:t>
      </w:r>
    </w:p>
    <w:p w:rsidR="003C34B4" w:rsidRPr="003C34B4" w:rsidRDefault="003C34B4" w:rsidP="00304F24">
      <w:pPr>
        <w:pStyle w:val="af0"/>
        <w:widowControl w:val="0"/>
        <w:numPr>
          <w:ilvl w:val="0"/>
          <w:numId w:val="96"/>
        </w:numPr>
        <w:suppressAutoHyphens w:val="0"/>
        <w:autoSpaceDN/>
        <w:contextualSpacing/>
        <w:jc w:val="both"/>
        <w:textAlignment w:val="auto"/>
        <w:rPr>
          <w:b w:val="0"/>
          <w:sz w:val="24"/>
        </w:rPr>
      </w:pPr>
      <w:r w:rsidRPr="003C34B4">
        <w:rPr>
          <w:b w:val="0"/>
          <w:sz w:val="24"/>
        </w:rPr>
        <w:t xml:space="preserve">Липов, А.Н. Дебора Л. Уэллс. Домашние собаки и здоровье человека: обзор // Гуманитарные научные исследования, 2014. № 3. </w:t>
      </w:r>
    </w:p>
    <w:p w:rsidR="003C34B4" w:rsidRPr="003C34B4" w:rsidRDefault="003C34B4" w:rsidP="00304F24">
      <w:pPr>
        <w:pStyle w:val="af0"/>
        <w:widowControl w:val="0"/>
        <w:numPr>
          <w:ilvl w:val="0"/>
          <w:numId w:val="96"/>
        </w:numPr>
        <w:shd w:val="clear" w:color="auto" w:fill="FFFFFF"/>
        <w:suppressAutoHyphens w:val="0"/>
        <w:autoSpaceDN/>
        <w:contextualSpacing/>
        <w:jc w:val="both"/>
        <w:textAlignment w:val="auto"/>
        <w:rPr>
          <w:b w:val="0"/>
          <w:sz w:val="24"/>
        </w:rPr>
      </w:pPr>
      <w:r w:rsidRPr="003C34B4">
        <w:rPr>
          <w:b w:val="0"/>
          <w:sz w:val="24"/>
        </w:rPr>
        <w:t xml:space="preserve">Никольская, А.В., Ульянова Н.А. Ненаправленная анималотерапия. Позитивные и негативные аспекты взаимодействия с собакой у детей и взрослых. – Москва, М.: Аквариум, 2012. </w:t>
      </w:r>
    </w:p>
    <w:p w:rsidR="003C34B4" w:rsidRPr="003C34B4" w:rsidRDefault="003C34B4" w:rsidP="00304F24">
      <w:pPr>
        <w:pStyle w:val="af0"/>
        <w:widowControl w:val="0"/>
        <w:numPr>
          <w:ilvl w:val="0"/>
          <w:numId w:val="96"/>
        </w:numPr>
        <w:suppressAutoHyphens w:val="0"/>
        <w:autoSpaceDN/>
        <w:contextualSpacing/>
        <w:jc w:val="both"/>
        <w:textAlignment w:val="auto"/>
        <w:rPr>
          <w:b w:val="0"/>
          <w:sz w:val="24"/>
          <w:shd w:val="clear" w:color="auto" w:fill="FFFFFF"/>
        </w:rPr>
      </w:pPr>
      <w:r w:rsidRPr="003C34B4">
        <w:rPr>
          <w:b w:val="0"/>
          <w:sz w:val="24"/>
        </w:rPr>
        <w:t xml:space="preserve">Смолова, Л.В. Психология взаимодействия с окружающей средой. Экологическая психология. Издательство: – </w:t>
      </w:r>
      <w:r w:rsidRPr="003C34B4">
        <w:rPr>
          <w:b w:val="0"/>
          <w:sz w:val="24"/>
          <w:shd w:val="clear" w:color="auto" w:fill="FFFFFF"/>
        </w:rPr>
        <w:t>СПб.: ГИПСР, 2010.</w:t>
      </w:r>
    </w:p>
    <w:p w:rsidR="003C34B4" w:rsidRPr="003C34B4" w:rsidRDefault="003C34B4" w:rsidP="00304F24">
      <w:pPr>
        <w:pStyle w:val="af0"/>
        <w:widowControl w:val="0"/>
        <w:numPr>
          <w:ilvl w:val="0"/>
          <w:numId w:val="96"/>
        </w:numPr>
        <w:suppressAutoHyphens w:val="0"/>
        <w:autoSpaceDN/>
        <w:contextualSpacing/>
        <w:jc w:val="both"/>
        <w:textAlignment w:val="auto"/>
        <w:rPr>
          <w:b w:val="0"/>
          <w:sz w:val="24"/>
        </w:rPr>
      </w:pPr>
      <w:r w:rsidRPr="003C34B4">
        <w:rPr>
          <w:b w:val="0"/>
          <w:sz w:val="24"/>
        </w:rPr>
        <w:t>Субботин, А.В. Лечебная кинология. Теоретические подходы и практическая реализация. – М.: Макцентр, 2004.</w:t>
      </w:r>
    </w:p>
    <w:p w:rsidR="008A17B2" w:rsidRPr="003C34B4" w:rsidRDefault="008A17B2" w:rsidP="00C96B6D">
      <w:pPr>
        <w:shd w:val="clear" w:color="auto" w:fill="FFFFFF"/>
        <w:ind w:firstLine="360"/>
        <w:jc w:val="center"/>
        <w:outlineLvl w:val="0"/>
        <w:rPr>
          <w:szCs w:val="28"/>
        </w:rPr>
      </w:pPr>
    </w:p>
    <w:p w:rsidR="00D33DFB" w:rsidRDefault="00D33DFB" w:rsidP="003C34B4">
      <w:pPr>
        <w:shd w:val="clear" w:color="auto" w:fill="FFFFFF"/>
        <w:jc w:val="center"/>
        <w:outlineLvl w:val="0"/>
        <w:rPr>
          <w:szCs w:val="28"/>
        </w:rPr>
      </w:pPr>
    </w:p>
    <w:p w:rsidR="00D33DFB" w:rsidRDefault="00D33DFB" w:rsidP="003C34B4">
      <w:pPr>
        <w:shd w:val="clear" w:color="auto" w:fill="FFFFFF"/>
        <w:jc w:val="center"/>
        <w:outlineLvl w:val="0"/>
        <w:rPr>
          <w:szCs w:val="28"/>
        </w:rPr>
      </w:pPr>
    </w:p>
    <w:p w:rsidR="00D33DFB" w:rsidRDefault="00D33DFB" w:rsidP="003C34B4">
      <w:pPr>
        <w:shd w:val="clear" w:color="auto" w:fill="FFFFFF"/>
        <w:jc w:val="center"/>
        <w:outlineLvl w:val="0"/>
        <w:rPr>
          <w:szCs w:val="28"/>
        </w:rPr>
      </w:pPr>
    </w:p>
    <w:p w:rsidR="00C96B6D" w:rsidRDefault="002E4847" w:rsidP="003C34B4">
      <w:pPr>
        <w:shd w:val="clear" w:color="auto" w:fill="FFFFFF"/>
        <w:jc w:val="center"/>
        <w:outlineLvl w:val="0"/>
        <w:rPr>
          <w:szCs w:val="28"/>
        </w:rPr>
      </w:pPr>
      <w:r>
        <w:rPr>
          <w:szCs w:val="28"/>
        </w:rPr>
        <w:t xml:space="preserve">Приложение </w:t>
      </w:r>
      <w:r w:rsidR="005D6654">
        <w:rPr>
          <w:szCs w:val="28"/>
        </w:rPr>
        <w:t>5</w:t>
      </w:r>
      <w:r>
        <w:rPr>
          <w:szCs w:val="28"/>
        </w:rPr>
        <w:t xml:space="preserve">. </w:t>
      </w:r>
      <w:r w:rsidR="00C96B6D" w:rsidRPr="00C96B6D">
        <w:rPr>
          <w:szCs w:val="28"/>
        </w:rPr>
        <w:t>Организация воспитательной работы</w:t>
      </w:r>
    </w:p>
    <w:p w:rsidR="00767DB9" w:rsidRPr="00C96B6D" w:rsidRDefault="00767DB9" w:rsidP="003C34B4">
      <w:pPr>
        <w:shd w:val="clear" w:color="auto" w:fill="FFFFFF"/>
        <w:jc w:val="center"/>
        <w:outlineLvl w:val="0"/>
        <w:rPr>
          <w:szCs w:val="28"/>
        </w:rPr>
      </w:pPr>
    </w:p>
    <w:p w:rsidR="00C96B6D" w:rsidRPr="00266FFC" w:rsidRDefault="00C96B6D" w:rsidP="00C96B6D">
      <w:pPr>
        <w:pStyle w:val="Style5"/>
        <w:widowControl/>
        <w:ind w:firstLine="912"/>
        <w:jc w:val="both"/>
        <w:rPr>
          <w:color w:val="000000" w:themeColor="text1"/>
        </w:rPr>
      </w:pPr>
      <w:r w:rsidRPr="00266FFC">
        <w:rPr>
          <w:color w:val="000000" w:themeColor="text1"/>
        </w:rPr>
        <w:t>Образовательная программа «Профессия - кинолог» является программой комплексной</w:t>
      </w:r>
      <w:r w:rsidR="00BD704A" w:rsidRPr="00266FFC">
        <w:rPr>
          <w:color w:val="000000" w:themeColor="text1"/>
        </w:rPr>
        <w:t xml:space="preserve"> и</w:t>
      </w:r>
      <w:r w:rsidRPr="00266FFC">
        <w:rPr>
          <w:color w:val="000000" w:themeColor="text1"/>
        </w:rPr>
        <w:t xml:space="preserve"> включает различные аспекты работы с обучающимися. Одним из важных компонентов программы является воспитательная работа. Отношения педагога и учащихся выстраиваются как субъект</w:t>
      </w:r>
      <w:r w:rsidR="002E5452" w:rsidRPr="00266FFC">
        <w:rPr>
          <w:color w:val="000000" w:themeColor="text1"/>
        </w:rPr>
        <w:t xml:space="preserve"> </w:t>
      </w:r>
      <w:r w:rsidRPr="00266FFC">
        <w:rPr>
          <w:color w:val="000000" w:themeColor="text1"/>
        </w:rPr>
        <w:t>-</w:t>
      </w:r>
      <w:r w:rsidR="002E5452" w:rsidRPr="00266FFC">
        <w:rPr>
          <w:color w:val="000000" w:themeColor="text1"/>
        </w:rPr>
        <w:t xml:space="preserve"> </w:t>
      </w:r>
      <w:r w:rsidRPr="00266FFC">
        <w:rPr>
          <w:color w:val="000000" w:themeColor="text1"/>
        </w:rPr>
        <w:t xml:space="preserve">субъектные на основании диалога, сотворчества, взаимной ответственности за свободный выбор своей позиции, происходит обмен личностными смыслами, духовными ценностями. </w:t>
      </w:r>
    </w:p>
    <w:p w:rsidR="00C96B6D" w:rsidRPr="00266FFC" w:rsidRDefault="00C96B6D" w:rsidP="00C96B6D">
      <w:pPr>
        <w:ind w:firstLine="708"/>
        <w:jc w:val="both"/>
        <w:rPr>
          <w:b w:val="0"/>
          <w:color w:val="000000" w:themeColor="text1"/>
          <w:sz w:val="24"/>
          <w:szCs w:val="24"/>
        </w:rPr>
      </w:pPr>
      <w:r w:rsidRPr="00266FFC">
        <w:rPr>
          <w:b w:val="0"/>
          <w:color w:val="000000" w:themeColor="text1"/>
          <w:sz w:val="24"/>
          <w:szCs w:val="24"/>
        </w:rPr>
        <w:t>Основными методами, которые применяются при реализации воспитательных задач программы</w:t>
      </w:r>
      <w:r w:rsidR="002E5452" w:rsidRPr="00266FFC">
        <w:rPr>
          <w:b w:val="0"/>
          <w:color w:val="000000" w:themeColor="text1"/>
          <w:sz w:val="24"/>
          <w:szCs w:val="24"/>
        </w:rPr>
        <w:t>,</w:t>
      </w:r>
      <w:r w:rsidRPr="00266FFC">
        <w:rPr>
          <w:b w:val="0"/>
          <w:color w:val="000000" w:themeColor="text1"/>
          <w:sz w:val="24"/>
          <w:szCs w:val="24"/>
        </w:rPr>
        <w:t xml:space="preserve"> являются: проектная деятельность; организация коллективных творческих дел (КТД); волонтерская деятельность в социально-</w:t>
      </w:r>
      <w:r w:rsidRPr="00266FFC">
        <w:rPr>
          <w:b w:val="0"/>
          <w:color w:val="000000" w:themeColor="text1"/>
          <w:sz w:val="24"/>
          <w:szCs w:val="24"/>
        </w:rPr>
        <w:lastRenderedPageBreak/>
        <w:t>значимых проектах; развивающие, поисковые, творческие  игры; коммуникативные технологии.</w:t>
      </w:r>
    </w:p>
    <w:p w:rsidR="00C96B6D" w:rsidRPr="00266FFC" w:rsidRDefault="00C96B6D" w:rsidP="00C96B6D">
      <w:pPr>
        <w:ind w:firstLine="708"/>
        <w:jc w:val="both"/>
        <w:rPr>
          <w:b w:val="0"/>
          <w:color w:val="000000" w:themeColor="text1"/>
          <w:sz w:val="24"/>
          <w:szCs w:val="24"/>
        </w:rPr>
      </w:pPr>
      <w:r w:rsidRPr="00266FFC">
        <w:rPr>
          <w:b w:val="0"/>
          <w:color w:val="000000" w:themeColor="text1"/>
          <w:sz w:val="24"/>
          <w:szCs w:val="24"/>
        </w:rPr>
        <w:t xml:space="preserve">Педагог совместно с учащимися создаёт план воспитательных мероприятий  на год с учётом плана воспитательной работы учреждения. </w:t>
      </w:r>
    </w:p>
    <w:p w:rsidR="00C96B6D" w:rsidRPr="00266FFC" w:rsidRDefault="00C96B6D" w:rsidP="00C96B6D">
      <w:pPr>
        <w:ind w:firstLine="708"/>
        <w:jc w:val="both"/>
        <w:rPr>
          <w:b w:val="0"/>
          <w:color w:val="000000" w:themeColor="text1"/>
          <w:sz w:val="24"/>
          <w:szCs w:val="24"/>
        </w:rPr>
      </w:pPr>
      <w:r w:rsidRPr="00266FFC">
        <w:rPr>
          <w:b w:val="0"/>
          <w:color w:val="000000" w:themeColor="text1"/>
          <w:sz w:val="24"/>
          <w:szCs w:val="24"/>
        </w:rPr>
        <w:t>Учащиеся объединения относятся к категории старших в учреждении, они являются организаторами и активными участниками различных культурно-массовых мероприятий центра.  Подготовка одного из интереснейших КТД  представления «Дог-шоу» объединяет педагога, учащихся с питомцами, родителей. «Дог-шоу» показывают воспитанникам центра и детских дошкольных учреждений, детям</w:t>
      </w:r>
      <w:r w:rsidR="00D518CA" w:rsidRPr="00266FFC">
        <w:rPr>
          <w:b w:val="0"/>
          <w:color w:val="000000" w:themeColor="text1"/>
          <w:sz w:val="24"/>
          <w:szCs w:val="24"/>
        </w:rPr>
        <w:t>-инвалидам</w:t>
      </w:r>
      <w:r w:rsidRPr="00266FFC">
        <w:rPr>
          <w:b w:val="0"/>
          <w:color w:val="000000" w:themeColor="text1"/>
          <w:sz w:val="24"/>
          <w:szCs w:val="24"/>
        </w:rPr>
        <w:t xml:space="preserve"> </w:t>
      </w:r>
      <w:r w:rsidR="00D518CA" w:rsidRPr="00266FFC">
        <w:rPr>
          <w:b w:val="0"/>
          <w:color w:val="000000" w:themeColor="text1"/>
          <w:sz w:val="24"/>
          <w:szCs w:val="24"/>
        </w:rPr>
        <w:t xml:space="preserve">и детям-сиротам из </w:t>
      </w:r>
      <w:r w:rsidR="00111BDE" w:rsidRPr="00266FFC">
        <w:rPr>
          <w:b w:val="0"/>
          <w:color w:val="000000" w:themeColor="text1"/>
          <w:sz w:val="24"/>
          <w:szCs w:val="24"/>
        </w:rPr>
        <w:t>школ-интернатов</w:t>
      </w:r>
      <w:r w:rsidRPr="00266FFC">
        <w:rPr>
          <w:b w:val="0"/>
          <w:color w:val="000000" w:themeColor="text1"/>
          <w:sz w:val="24"/>
          <w:szCs w:val="24"/>
        </w:rPr>
        <w:t xml:space="preserve">, школьникам, пожилым людям, проживающим в доме престарелых,  на различных городских праздниках и фестивалях. Такая увлекательная творческая деятельность не только расширяет уровень знаний, раскрывает творческий потенциал личности, формирует нравственную сферу, но и помогает  учащемуся становиться активным членом общества.  </w:t>
      </w:r>
    </w:p>
    <w:p w:rsidR="00602AC5" w:rsidRPr="00266FFC" w:rsidRDefault="00EB7547" w:rsidP="00C96B6D">
      <w:pPr>
        <w:ind w:firstLine="708"/>
        <w:jc w:val="both"/>
        <w:rPr>
          <w:b w:val="0"/>
          <w:color w:val="000000" w:themeColor="text1"/>
          <w:sz w:val="24"/>
          <w:szCs w:val="24"/>
        </w:rPr>
      </w:pPr>
      <w:r w:rsidRPr="00266FFC">
        <w:rPr>
          <w:b w:val="0"/>
          <w:color w:val="000000" w:themeColor="text1"/>
          <w:sz w:val="24"/>
          <w:szCs w:val="24"/>
        </w:rPr>
        <w:t>Социальную активность и</w:t>
      </w:r>
      <w:r w:rsidR="00C96B6D" w:rsidRPr="00266FFC">
        <w:rPr>
          <w:b w:val="0"/>
          <w:color w:val="000000" w:themeColor="text1"/>
          <w:sz w:val="24"/>
          <w:szCs w:val="24"/>
        </w:rPr>
        <w:t xml:space="preserve"> гражданскую позицию учащиеся проявляют, участвуя в роли «волонтера» в общественно-полезной и социально-значимой деятельности</w:t>
      </w:r>
      <w:r w:rsidR="00602AC5" w:rsidRPr="00266FFC">
        <w:rPr>
          <w:b w:val="0"/>
          <w:color w:val="000000" w:themeColor="text1"/>
          <w:sz w:val="24"/>
          <w:szCs w:val="24"/>
        </w:rPr>
        <w:t>.</w:t>
      </w:r>
    </w:p>
    <w:tbl>
      <w:tblPr>
        <w:tblStyle w:val="afa"/>
        <w:tblW w:w="0" w:type="auto"/>
        <w:tblLook w:val="04A0"/>
      </w:tblPr>
      <w:tblGrid>
        <w:gridCol w:w="445"/>
        <w:gridCol w:w="2223"/>
        <w:gridCol w:w="2523"/>
        <w:gridCol w:w="3690"/>
      </w:tblGrid>
      <w:tr w:rsidR="009E6BE4" w:rsidRPr="00602AC5" w:rsidTr="009E6BE4">
        <w:tc>
          <w:tcPr>
            <w:tcW w:w="445" w:type="dxa"/>
          </w:tcPr>
          <w:p w:rsidR="00602AC5" w:rsidRPr="00602AC5" w:rsidRDefault="00602AC5" w:rsidP="00C96B6D">
            <w:pPr>
              <w:jc w:val="both"/>
              <w:rPr>
                <w:b w:val="0"/>
                <w:color w:val="000000" w:themeColor="text1"/>
                <w:sz w:val="24"/>
                <w:szCs w:val="24"/>
              </w:rPr>
            </w:pPr>
            <w:r w:rsidRPr="00602AC5">
              <w:rPr>
                <w:b w:val="0"/>
                <w:color w:val="000000" w:themeColor="text1"/>
                <w:sz w:val="24"/>
                <w:szCs w:val="24"/>
              </w:rPr>
              <w:t>№</w:t>
            </w:r>
          </w:p>
        </w:tc>
        <w:tc>
          <w:tcPr>
            <w:tcW w:w="2223" w:type="dxa"/>
          </w:tcPr>
          <w:p w:rsidR="00602AC5" w:rsidRPr="00602AC5" w:rsidRDefault="009E6BE4" w:rsidP="00C96B6D">
            <w:pPr>
              <w:jc w:val="both"/>
              <w:rPr>
                <w:b w:val="0"/>
                <w:color w:val="000000" w:themeColor="text1"/>
                <w:sz w:val="24"/>
                <w:szCs w:val="24"/>
              </w:rPr>
            </w:pPr>
            <w:r>
              <w:rPr>
                <w:b w:val="0"/>
                <w:color w:val="000000" w:themeColor="text1"/>
                <w:sz w:val="24"/>
                <w:szCs w:val="24"/>
              </w:rPr>
              <w:t>Воспитательные м</w:t>
            </w:r>
            <w:r w:rsidR="00602AC5" w:rsidRPr="00602AC5">
              <w:rPr>
                <w:b w:val="0"/>
                <w:color w:val="000000" w:themeColor="text1"/>
                <w:sz w:val="24"/>
                <w:szCs w:val="24"/>
              </w:rPr>
              <w:t>ероприятия</w:t>
            </w:r>
          </w:p>
        </w:tc>
        <w:tc>
          <w:tcPr>
            <w:tcW w:w="2685" w:type="dxa"/>
          </w:tcPr>
          <w:p w:rsidR="00602AC5" w:rsidRPr="00602AC5" w:rsidRDefault="00602AC5" w:rsidP="00C96B6D">
            <w:pPr>
              <w:jc w:val="both"/>
              <w:rPr>
                <w:b w:val="0"/>
                <w:color w:val="000000" w:themeColor="text1"/>
                <w:sz w:val="24"/>
                <w:szCs w:val="24"/>
              </w:rPr>
            </w:pPr>
            <w:r w:rsidRPr="00602AC5">
              <w:rPr>
                <w:b w:val="0"/>
                <w:color w:val="000000" w:themeColor="text1"/>
                <w:sz w:val="24"/>
                <w:szCs w:val="24"/>
              </w:rPr>
              <w:t>Название мероприятий</w:t>
            </w:r>
          </w:p>
        </w:tc>
        <w:tc>
          <w:tcPr>
            <w:tcW w:w="4217" w:type="dxa"/>
          </w:tcPr>
          <w:p w:rsidR="00602AC5" w:rsidRPr="00602AC5" w:rsidRDefault="00602AC5" w:rsidP="00C96B6D">
            <w:pPr>
              <w:jc w:val="both"/>
              <w:rPr>
                <w:b w:val="0"/>
                <w:color w:val="000000" w:themeColor="text1"/>
                <w:sz w:val="24"/>
                <w:szCs w:val="24"/>
              </w:rPr>
            </w:pPr>
            <w:r w:rsidRPr="00602AC5">
              <w:rPr>
                <w:b w:val="0"/>
                <w:color w:val="000000" w:themeColor="text1"/>
                <w:sz w:val="24"/>
                <w:szCs w:val="24"/>
              </w:rPr>
              <w:t>Цель мероприятий</w:t>
            </w:r>
          </w:p>
        </w:tc>
      </w:tr>
      <w:tr w:rsidR="009E6BE4" w:rsidRPr="00602AC5" w:rsidTr="009E6BE4">
        <w:tc>
          <w:tcPr>
            <w:tcW w:w="445" w:type="dxa"/>
          </w:tcPr>
          <w:p w:rsidR="00602AC5" w:rsidRPr="00602AC5" w:rsidRDefault="00602AC5" w:rsidP="00C96B6D">
            <w:pPr>
              <w:jc w:val="both"/>
              <w:rPr>
                <w:b w:val="0"/>
                <w:color w:val="000000" w:themeColor="text1"/>
                <w:sz w:val="24"/>
                <w:szCs w:val="24"/>
              </w:rPr>
            </w:pPr>
            <w:r>
              <w:rPr>
                <w:b w:val="0"/>
                <w:color w:val="000000" w:themeColor="text1"/>
                <w:sz w:val="24"/>
                <w:szCs w:val="24"/>
              </w:rPr>
              <w:t>1.</w:t>
            </w:r>
          </w:p>
        </w:tc>
        <w:tc>
          <w:tcPr>
            <w:tcW w:w="2223" w:type="dxa"/>
          </w:tcPr>
          <w:p w:rsidR="00602AC5" w:rsidRPr="00602AC5" w:rsidRDefault="00602AC5" w:rsidP="00C96B6D">
            <w:pPr>
              <w:jc w:val="both"/>
              <w:rPr>
                <w:b w:val="0"/>
                <w:color w:val="000000" w:themeColor="text1"/>
                <w:sz w:val="24"/>
                <w:szCs w:val="24"/>
              </w:rPr>
            </w:pPr>
            <w:r w:rsidRPr="00602AC5">
              <w:rPr>
                <w:b w:val="0"/>
                <w:color w:val="000000" w:themeColor="text1"/>
                <w:sz w:val="24"/>
                <w:szCs w:val="24"/>
              </w:rPr>
              <w:t>Экологические акции</w:t>
            </w:r>
          </w:p>
        </w:tc>
        <w:tc>
          <w:tcPr>
            <w:tcW w:w="2685" w:type="dxa"/>
          </w:tcPr>
          <w:p w:rsidR="00602AC5" w:rsidRPr="00602AC5" w:rsidRDefault="00602AC5" w:rsidP="00602AC5">
            <w:pPr>
              <w:rPr>
                <w:b w:val="0"/>
                <w:color w:val="000000" w:themeColor="text1"/>
                <w:sz w:val="24"/>
                <w:szCs w:val="24"/>
              </w:rPr>
            </w:pPr>
            <w:r>
              <w:rPr>
                <w:b w:val="0"/>
                <w:color w:val="000000" w:themeColor="text1"/>
                <w:sz w:val="24"/>
                <w:szCs w:val="24"/>
              </w:rPr>
              <w:t>«Посади дерево» «Чистый берег»</w:t>
            </w:r>
            <w:r w:rsidRPr="00602AC5">
              <w:rPr>
                <w:b w:val="0"/>
                <w:color w:val="000000" w:themeColor="text1"/>
                <w:sz w:val="24"/>
                <w:szCs w:val="24"/>
              </w:rPr>
              <w:t xml:space="preserve"> «Поможем птицам» «Защита бездомных животных»</w:t>
            </w:r>
          </w:p>
        </w:tc>
        <w:tc>
          <w:tcPr>
            <w:tcW w:w="4217" w:type="dxa"/>
          </w:tcPr>
          <w:p w:rsidR="00602AC5" w:rsidRDefault="00602AC5" w:rsidP="00C96B6D">
            <w:pPr>
              <w:jc w:val="both"/>
              <w:rPr>
                <w:b w:val="0"/>
                <w:color w:val="000000" w:themeColor="text1"/>
                <w:sz w:val="24"/>
                <w:szCs w:val="24"/>
              </w:rPr>
            </w:pPr>
            <w:r>
              <w:rPr>
                <w:b w:val="0"/>
                <w:color w:val="000000" w:themeColor="text1"/>
                <w:sz w:val="24"/>
                <w:szCs w:val="24"/>
              </w:rPr>
              <w:t xml:space="preserve">- </w:t>
            </w:r>
            <w:r w:rsidRPr="00602AC5">
              <w:rPr>
                <w:b w:val="0"/>
                <w:color w:val="000000" w:themeColor="text1"/>
                <w:sz w:val="24"/>
                <w:szCs w:val="24"/>
              </w:rPr>
              <w:t>улучшение экологической ситуации в городе</w:t>
            </w:r>
            <w:r w:rsidR="009E6BE4">
              <w:rPr>
                <w:b w:val="0"/>
                <w:color w:val="000000" w:themeColor="text1"/>
                <w:sz w:val="24"/>
                <w:szCs w:val="24"/>
              </w:rPr>
              <w:t>;</w:t>
            </w:r>
          </w:p>
          <w:p w:rsidR="009E6BE4" w:rsidRPr="009E6BE4" w:rsidRDefault="009E6BE4" w:rsidP="00C96B6D">
            <w:pPr>
              <w:jc w:val="both"/>
              <w:rPr>
                <w:b w:val="0"/>
                <w:color w:val="000000" w:themeColor="text1"/>
                <w:sz w:val="24"/>
                <w:szCs w:val="24"/>
              </w:rPr>
            </w:pPr>
            <w:r>
              <w:rPr>
                <w:b w:val="0"/>
                <w:sz w:val="24"/>
                <w:szCs w:val="24"/>
              </w:rPr>
              <w:t xml:space="preserve">- </w:t>
            </w:r>
            <w:r w:rsidRPr="009E6BE4">
              <w:rPr>
                <w:b w:val="0"/>
                <w:sz w:val="24"/>
                <w:szCs w:val="24"/>
              </w:rPr>
              <w:t xml:space="preserve">воспитание гуманного и ответственного отношения к </w:t>
            </w:r>
            <w:r>
              <w:rPr>
                <w:b w:val="0"/>
                <w:sz w:val="24"/>
                <w:szCs w:val="24"/>
              </w:rPr>
              <w:t>природе</w:t>
            </w:r>
          </w:p>
        </w:tc>
      </w:tr>
      <w:tr w:rsidR="009E6BE4" w:rsidRPr="00602AC5" w:rsidTr="009E6BE4">
        <w:tc>
          <w:tcPr>
            <w:tcW w:w="445" w:type="dxa"/>
          </w:tcPr>
          <w:p w:rsidR="00602AC5" w:rsidRPr="00602AC5" w:rsidRDefault="00602AC5" w:rsidP="00C96B6D">
            <w:pPr>
              <w:jc w:val="both"/>
              <w:rPr>
                <w:b w:val="0"/>
                <w:color w:val="000000" w:themeColor="text1"/>
                <w:sz w:val="24"/>
                <w:szCs w:val="24"/>
              </w:rPr>
            </w:pPr>
            <w:r>
              <w:rPr>
                <w:b w:val="0"/>
                <w:color w:val="000000" w:themeColor="text1"/>
                <w:sz w:val="24"/>
                <w:szCs w:val="24"/>
              </w:rPr>
              <w:t>2.</w:t>
            </w:r>
          </w:p>
        </w:tc>
        <w:tc>
          <w:tcPr>
            <w:tcW w:w="2223" w:type="dxa"/>
          </w:tcPr>
          <w:p w:rsidR="00602AC5" w:rsidRPr="00602AC5" w:rsidRDefault="00602AC5" w:rsidP="00C96B6D">
            <w:pPr>
              <w:jc w:val="both"/>
              <w:rPr>
                <w:b w:val="0"/>
                <w:color w:val="000000" w:themeColor="text1"/>
                <w:sz w:val="24"/>
                <w:szCs w:val="24"/>
              </w:rPr>
            </w:pPr>
            <w:r w:rsidRPr="00602AC5">
              <w:rPr>
                <w:b w:val="0"/>
                <w:color w:val="000000" w:themeColor="text1"/>
                <w:sz w:val="24"/>
                <w:szCs w:val="24"/>
              </w:rPr>
              <w:t>Социально-значимый проект (практико-ориентированный)</w:t>
            </w:r>
          </w:p>
        </w:tc>
        <w:tc>
          <w:tcPr>
            <w:tcW w:w="2685" w:type="dxa"/>
          </w:tcPr>
          <w:p w:rsidR="00602AC5" w:rsidRPr="00602AC5" w:rsidRDefault="00602AC5" w:rsidP="00602AC5">
            <w:pPr>
              <w:rPr>
                <w:b w:val="0"/>
                <w:color w:val="000000" w:themeColor="text1"/>
                <w:sz w:val="24"/>
                <w:szCs w:val="24"/>
              </w:rPr>
            </w:pPr>
            <w:r w:rsidRPr="00602AC5">
              <w:rPr>
                <w:b w:val="0"/>
                <w:color w:val="000000" w:themeColor="text1"/>
                <w:sz w:val="24"/>
                <w:szCs w:val="24"/>
              </w:rPr>
              <w:t>«Мой четвероногий друг»</w:t>
            </w:r>
          </w:p>
        </w:tc>
        <w:tc>
          <w:tcPr>
            <w:tcW w:w="4217" w:type="dxa"/>
          </w:tcPr>
          <w:p w:rsidR="00602AC5" w:rsidRDefault="00602AC5" w:rsidP="00C96B6D">
            <w:pPr>
              <w:jc w:val="both"/>
              <w:rPr>
                <w:b w:val="0"/>
                <w:color w:val="000000" w:themeColor="text1"/>
                <w:sz w:val="24"/>
                <w:szCs w:val="24"/>
              </w:rPr>
            </w:pPr>
            <w:r>
              <w:rPr>
                <w:b w:val="0"/>
                <w:color w:val="000000" w:themeColor="text1"/>
                <w:sz w:val="24"/>
                <w:szCs w:val="24"/>
              </w:rPr>
              <w:t xml:space="preserve">- </w:t>
            </w:r>
            <w:r w:rsidRPr="00602AC5">
              <w:rPr>
                <w:b w:val="0"/>
                <w:color w:val="000000" w:themeColor="text1"/>
                <w:sz w:val="24"/>
                <w:szCs w:val="24"/>
              </w:rPr>
              <w:t>повышение кинологиче</w:t>
            </w:r>
            <w:r>
              <w:rPr>
                <w:b w:val="0"/>
                <w:color w:val="000000" w:themeColor="text1"/>
                <w:sz w:val="24"/>
                <w:szCs w:val="24"/>
              </w:rPr>
              <w:t>ской грамотности жителей города;</w:t>
            </w:r>
          </w:p>
          <w:p w:rsidR="00602AC5" w:rsidRDefault="00602AC5" w:rsidP="00C96B6D">
            <w:pPr>
              <w:jc w:val="both"/>
              <w:rPr>
                <w:b w:val="0"/>
                <w:color w:val="000000" w:themeColor="text1"/>
                <w:sz w:val="24"/>
                <w:szCs w:val="24"/>
              </w:rPr>
            </w:pPr>
            <w:r>
              <w:rPr>
                <w:b w:val="0"/>
                <w:color w:val="000000" w:themeColor="text1"/>
                <w:sz w:val="24"/>
                <w:szCs w:val="24"/>
              </w:rPr>
              <w:t>-</w:t>
            </w:r>
            <w:r w:rsidRPr="00602AC5">
              <w:rPr>
                <w:b w:val="0"/>
                <w:color w:val="000000" w:themeColor="text1"/>
                <w:sz w:val="24"/>
                <w:szCs w:val="24"/>
              </w:rPr>
              <w:t xml:space="preserve"> оказание помощи владельцам собак в содержание и дрессировке</w:t>
            </w:r>
            <w:r>
              <w:rPr>
                <w:b w:val="0"/>
                <w:color w:val="000000" w:themeColor="text1"/>
                <w:sz w:val="24"/>
                <w:szCs w:val="24"/>
              </w:rPr>
              <w:t>;</w:t>
            </w:r>
          </w:p>
          <w:p w:rsidR="00602AC5" w:rsidRPr="00602AC5" w:rsidRDefault="00602AC5" w:rsidP="00C96B6D">
            <w:pPr>
              <w:jc w:val="both"/>
              <w:rPr>
                <w:b w:val="0"/>
                <w:color w:val="000000" w:themeColor="text1"/>
                <w:sz w:val="24"/>
                <w:szCs w:val="24"/>
              </w:rPr>
            </w:pPr>
            <w:r>
              <w:rPr>
                <w:b w:val="0"/>
                <w:color w:val="000000" w:themeColor="text1"/>
                <w:sz w:val="24"/>
                <w:szCs w:val="24"/>
              </w:rPr>
              <w:t>-</w:t>
            </w:r>
            <w:r w:rsidRPr="00602AC5">
              <w:rPr>
                <w:b w:val="0"/>
                <w:color w:val="000000" w:themeColor="text1"/>
                <w:sz w:val="24"/>
                <w:szCs w:val="24"/>
              </w:rPr>
              <w:t xml:space="preserve"> шефство над одинокими пожилыми людьми, имеющих питомцев</w:t>
            </w:r>
            <w:r>
              <w:rPr>
                <w:b w:val="0"/>
                <w:color w:val="000000" w:themeColor="text1"/>
                <w:sz w:val="24"/>
                <w:szCs w:val="24"/>
              </w:rPr>
              <w:t>.</w:t>
            </w:r>
          </w:p>
        </w:tc>
      </w:tr>
      <w:tr w:rsidR="009E6BE4" w:rsidRPr="00602AC5" w:rsidTr="009E6BE4">
        <w:tc>
          <w:tcPr>
            <w:tcW w:w="445" w:type="dxa"/>
          </w:tcPr>
          <w:p w:rsidR="00602AC5" w:rsidRPr="00602AC5" w:rsidRDefault="00602AC5" w:rsidP="00C96B6D">
            <w:pPr>
              <w:jc w:val="both"/>
              <w:rPr>
                <w:b w:val="0"/>
                <w:color w:val="000000" w:themeColor="text1"/>
                <w:sz w:val="24"/>
                <w:szCs w:val="24"/>
              </w:rPr>
            </w:pPr>
            <w:r>
              <w:rPr>
                <w:b w:val="0"/>
                <w:color w:val="000000" w:themeColor="text1"/>
                <w:sz w:val="24"/>
                <w:szCs w:val="24"/>
              </w:rPr>
              <w:t>3.</w:t>
            </w:r>
          </w:p>
        </w:tc>
        <w:tc>
          <w:tcPr>
            <w:tcW w:w="2223" w:type="dxa"/>
          </w:tcPr>
          <w:p w:rsidR="00602AC5" w:rsidRPr="00602AC5" w:rsidRDefault="00602AC5" w:rsidP="00602AC5">
            <w:pPr>
              <w:jc w:val="both"/>
              <w:rPr>
                <w:b w:val="0"/>
                <w:color w:val="000000" w:themeColor="text1"/>
                <w:sz w:val="24"/>
                <w:szCs w:val="24"/>
              </w:rPr>
            </w:pPr>
            <w:r w:rsidRPr="00602AC5">
              <w:rPr>
                <w:b w:val="0"/>
                <w:color w:val="000000" w:themeColor="text1"/>
                <w:sz w:val="24"/>
                <w:szCs w:val="24"/>
              </w:rPr>
              <w:t xml:space="preserve">Благотворительные акции и </w:t>
            </w:r>
          </w:p>
        </w:tc>
        <w:tc>
          <w:tcPr>
            <w:tcW w:w="2685" w:type="dxa"/>
          </w:tcPr>
          <w:p w:rsidR="009E6BE4" w:rsidRDefault="00602AC5" w:rsidP="009E6BE4">
            <w:pPr>
              <w:rPr>
                <w:b w:val="0"/>
                <w:color w:val="000000" w:themeColor="text1"/>
                <w:sz w:val="24"/>
                <w:szCs w:val="24"/>
              </w:rPr>
            </w:pPr>
            <w:r w:rsidRPr="00602AC5">
              <w:rPr>
                <w:b w:val="0"/>
                <w:color w:val="000000" w:themeColor="text1"/>
                <w:sz w:val="24"/>
                <w:szCs w:val="24"/>
              </w:rPr>
              <w:t xml:space="preserve">«Волна добрых дел» «Мы дети одной планеты» </w:t>
            </w:r>
          </w:p>
          <w:p w:rsidR="00602AC5" w:rsidRPr="00602AC5" w:rsidRDefault="00602AC5" w:rsidP="009E6BE4">
            <w:pPr>
              <w:rPr>
                <w:b w:val="0"/>
                <w:color w:val="000000" w:themeColor="text1"/>
                <w:sz w:val="24"/>
                <w:szCs w:val="24"/>
              </w:rPr>
            </w:pPr>
            <w:r w:rsidRPr="00602AC5">
              <w:rPr>
                <w:b w:val="0"/>
                <w:color w:val="000000" w:themeColor="text1"/>
                <w:sz w:val="24"/>
                <w:szCs w:val="24"/>
              </w:rPr>
              <w:t>«Особенн</w:t>
            </w:r>
            <w:r>
              <w:rPr>
                <w:b w:val="0"/>
                <w:color w:val="000000" w:themeColor="text1"/>
                <w:sz w:val="24"/>
                <w:szCs w:val="24"/>
              </w:rPr>
              <w:t>ое лето»</w:t>
            </w:r>
            <w:r w:rsidRPr="00602AC5">
              <w:rPr>
                <w:b w:val="0"/>
                <w:color w:val="000000" w:themeColor="text1"/>
                <w:sz w:val="24"/>
                <w:szCs w:val="24"/>
              </w:rPr>
              <w:t xml:space="preserve"> «Радуга равных возможностей»</w:t>
            </w:r>
          </w:p>
        </w:tc>
        <w:tc>
          <w:tcPr>
            <w:tcW w:w="4217" w:type="dxa"/>
          </w:tcPr>
          <w:p w:rsidR="00602AC5" w:rsidRDefault="00602AC5" w:rsidP="00C96B6D">
            <w:pPr>
              <w:jc w:val="both"/>
              <w:rPr>
                <w:b w:val="0"/>
                <w:color w:val="000000" w:themeColor="text1"/>
                <w:sz w:val="24"/>
                <w:szCs w:val="24"/>
              </w:rPr>
            </w:pPr>
            <w:r>
              <w:rPr>
                <w:b w:val="0"/>
                <w:color w:val="000000" w:themeColor="text1"/>
                <w:sz w:val="24"/>
                <w:szCs w:val="24"/>
              </w:rPr>
              <w:t xml:space="preserve">- </w:t>
            </w:r>
            <w:r w:rsidRPr="00602AC5">
              <w:rPr>
                <w:b w:val="0"/>
                <w:color w:val="000000" w:themeColor="text1"/>
                <w:sz w:val="24"/>
                <w:szCs w:val="24"/>
              </w:rPr>
              <w:t>совместные культурно-досуговые мероприятия  для детей с ограниченными возможностями здоровья</w:t>
            </w:r>
          </w:p>
          <w:p w:rsidR="00602AC5" w:rsidRPr="00602AC5" w:rsidRDefault="00602AC5" w:rsidP="00C96B6D">
            <w:pPr>
              <w:jc w:val="both"/>
              <w:rPr>
                <w:b w:val="0"/>
                <w:color w:val="000000" w:themeColor="text1"/>
                <w:sz w:val="24"/>
                <w:szCs w:val="24"/>
              </w:rPr>
            </w:pPr>
          </w:p>
        </w:tc>
      </w:tr>
      <w:tr w:rsidR="009E6BE4" w:rsidRPr="00602AC5" w:rsidTr="009E6BE4">
        <w:tc>
          <w:tcPr>
            <w:tcW w:w="445" w:type="dxa"/>
          </w:tcPr>
          <w:p w:rsidR="00602AC5" w:rsidRPr="00602AC5" w:rsidRDefault="00602AC5" w:rsidP="00C96B6D">
            <w:pPr>
              <w:jc w:val="both"/>
              <w:rPr>
                <w:b w:val="0"/>
                <w:color w:val="000000" w:themeColor="text1"/>
                <w:sz w:val="24"/>
                <w:szCs w:val="24"/>
              </w:rPr>
            </w:pPr>
            <w:r>
              <w:rPr>
                <w:b w:val="0"/>
                <w:color w:val="000000" w:themeColor="text1"/>
                <w:sz w:val="24"/>
                <w:szCs w:val="24"/>
              </w:rPr>
              <w:t>4.</w:t>
            </w:r>
          </w:p>
        </w:tc>
        <w:tc>
          <w:tcPr>
            <w:tcW w:w="2223" w:type="dxa"/>
          </w:tcPr>
          <w:p w:rsidR="00602AC5" w:rsidRPr="00602AC5" w:rsidRDefault="00602AC5" w:rsidP="00602AC5">
            <w:pPr>
              <w:jc w:val="both"/>
              <w:rPr>
                <w:b w:val="0"/>
                <w:color w:val="000000" w:themeColor="text1"/>
                <w:sz w:val="24"/>
                <w:szCs w:val="24"/>
              </w:rPr>
            </w:pPr>
            <w:r w:rsidRPr="00602AC5">
              <w:rPr>
                <w:b w:val="0"/>
                <w:color w:val="000000" w:themeColor="text1"/>
                <w:sz w:val="24"/>
                <w:szCs w:val="24"/>
              </w:rPr>
              <w:t>К</w:t>
            </w:r>
            <w:r>
              <w:rPr>
                <w:b w:val="0"/>
                <w:color w:val="000000" w:themeColor="text1"/>
                <w:sz w:val="24"/>
                <w:szCs w:val="24"/>
              </w:rPr>
              <w:t>раткосрочный к</w:t>
            </w:r>
            <w:r w:rsidRPr="00602AC5">
              <w:rPr>
                <w:b w:val="0"/>
                <w:color w:val="000000" w:themeColor="text1"/>
                <w:sz w:val="24"/>
                <w:szCs w:val="24"/>
              </w:rPr>
              <w:t xml:space="preserve">инологический курс </w:t>
            </w:r>
            <w:r w:rsidR="0025728A">
              <w:rPr>
                <w:b w:val="0"/>
                <w:color w:val="000000" w:themeColor="text1"/>
                <w:sz w:val="24"/>
                <w:szCs w:val="24"/>
              </w:rPr>
              <w:t>(практико-ориентированный)</w:t>
            </w:r>
          </w:p>
        </w:tc>
        <w:tc>
          <w:tcPr>
            <w:tcW w:w="2685" w:type="dxa"/>
          </w:tcPr>
          <w:p w:rsidR="00602AC5" w:rsidRPr="00602AC5" w:rsidRDefault="00602AC5" w:rsidP="009E6BE4">
            <w:pPr>
              <w:rPr>
                <w:b w:val="0"/>
                <w:color w:val="000000" w:themeColor="text1"/>
                <w:sz w:val="24"/>
                <w:szCs w:val="24"/>
              </w:rPr>
            </w:pPr>
            <w:r w:rsidRPr="00602AC5">
              <w:rPr>
                <w:b w:val="0"/>
                <w:color w:val="000000" w:themeColor="text1"/>
                <w:sz w:val="24"/>
                <w:szCs w:val="24"/>
              </w:rPr>
              <w:t>«Путешествие в страну кинология»</w:t>
            </w:r>
          </w:p>
        </w:tc>
        <w:tc>
          <w:tcPr>
            <w:tcW w:w="4217" w:type="dxa"/>
          </w:tcPr>
          <w:p w:rsidR="00602AC5" w:rsidRPr="00602AC5" w:rsidRDefault="00602AC5" w:rsidP="00C96B6D">
            <w:pPr>
              <w:jc w:val="both"/>
              <w:rPr>
                <w:b w:val="0"/>
                <w:color w:val="000000" w:themeColor="text1"/>
                <w:sz w:val="24"/>
                <w:szCs w:val="24"/>
              </w:rPr>
            </w:pPr>
            <w:r>
              <w:rPr>
                <w:b w:val="0"/>
                <w:color w:val="000000" w:themeColor="text1"/>
                <w:sz w:val="24"/>
                <w:szCs w:val="24"/>
              </w:rPr>
              <w:t xml:space="preserve">- </w:t>
            </w:r>
            <w:r w:rsidRPr="00602AC5">
              <w:rPr>
                <w:b w:val="0"/>
                <w:color w:val="000000" w:themeColor="text1"/>
                <w:sz w:val="24"/>
                <w:szCs w:val="24"/>
              </w:rPr>
              <w:t>участие учащихся в кинологической образовательной и социально-значимой деятельности в роли консультантов для начинающих юных кинологов</w:t>
            </w:r>
          </w:p>
        </w:tc>
      </w:tr>
      <w:tr w:rsidR="009E6BE4" w:rsidRPr="00602AC5" w:rsidTr="009E6BE4">
        <w:tc>
          <w:tcPr>
            <w:tcW w:w="445" w:type="dxa"/>
          </w:tcPr>
          <w:p w:rsidR="00602AC5" w:rsidRPr="00602AC5" w:rsidRDefault="00602AC5" w:rsidP="00C96B6D">
            <w:pPr>
              <w:jc w:val="both"/>
              <w:rPr>
                <w:b w:val="0"/>
                <w:color w:val="000000" w:themeColor="text1"/>
                <w:sz w:val="24"/>
                <w:szCs w:val="24"/>
              </w:rPr>
            </w:pPr>
            <w:r>
              <w:rPr>
                <w:b w:val="0"/>
                <w:color w:val="000000" w:themeColor="text1"/>
                <w:sz w:val="24"/>
                <w:szCs w:val="24"/>
              </w:rPr>
              <w:t>5.</w:t>
            </w:r>
          </w:p>
        </w:tc>
        <w:tc>
          <w:tcPr>
            <w:tcW w:w="2223" w:type="dxa"/>
          </w:tcPr>
          <w:p w:rsidR="00602AC5" w:rsidRPr="00602AC5" w:rsidRDefault="00602AC5" w:rsidP="009E6BE4">
            <w:pPr>
              <w:jc w:val="both"/>
              <w:rPr>
                <w:b w:val="0"/>
                <w:color w:val="000000" w:themeColor="text1"/>
                <w:sz w:val="24"/>
                <w:szCs w:val="24"/>
              </w:rPr>
            </w:pPr>
            <w:r w:rsidRPr="00602AC5">
              <w:rPr>
                <w:b w:val="0"/>
                <w:color w:val="000000" w:themeColor="text1"/>
                <w:sz w:val="24"/>
                <w:szCs w:val="24"/>
              </w:rPr>
              <w:t>Благотворительн</w:t>
            </w:r>
            <w:r w:rsidR="009E6BE4">
              <w:rPr>
                <w:b w:val="0"/>
                <w:color w:val="000000" w:themeColor="text1"/>
                <w:sz w:val="24"/>
                <w:szCs w:val="24"/>
              </w:rPr>
              <w:t>ая</w:t>
            </w:r>
            <w:r w:rsidRPr="00602AC5">
              <w:rPr>
                <w:b w:val="0"/>
                <w:color w:val="000000" w:themeColor="text1"/>
                <w:sz w:val="24"/>
                <w:szCs w:val="24"/>
              </w:rPr>
              <w:t xml:space="preserve"> акци</w:t>
            </w:r>
            <w:r w:rsidR="009E6BE4">
              <w:rPr>
                <w:b w:val="0"/>
                <w:color w:val="000000" w:themeColor="text1"/>
                <w:sz w:val="24"/>
                <w:szCs w:val="24"/>
              </w:rPr>
              <w:t>я</w:t>
            </w:r>
          </w:p>
        </w:tc>
        <w:tc>
          <w:tcPr>
            <w:tcW w:w="2685" w:type="dxa"/>
          </w:tcPr>
          <w:p w:rsidR="00602AC5" w:rsidRPr="00602AC5" w:rsidRDefault="00602AC5" w:rsidP="00C96B6D">
            <w:pPr>
              <w:jc w:val="both"/>
              <w:rPr>
                <w:b w:val="0"/>
                <w:color w:val="000000" w:themeColor="text1"/>
                <w:sz w:val="24"/>
                <w:szCs w:val="24"/>
              </w:rPr>
            </w:pPr>
            <w:r w:rsidRPr="00602AC5">
              <w:rPr>
                <w:b w:val="0"/>
                <w:color w:val="000000" w:themeColor="text1"/>
                <w:sz w:val="24"/>
                <w:szCs w:val="24"/>
              </w:rPr>
              <w:t>«Юный хендлер»</w:t>
            </w:r>
          </w:p>
        </w:tc>
        <w:tc>
          <w:tcPr>
            <w:tcW w:w="4217" w:type="dxa"/>
          </w:tcPr>
          <w:p w:rsidR="00602AC5" w:rsidRPr="009E6BE4" w:rsidRDefault="00602AC5" w:rsidP="00C96B6D">
            <w:pPr>
              <w:jc w:val="both"/>
              <w:rPr>
                <w:b w:val="0"/>
                <w:color w:val="000000" w:themeColor="text1"/>
                <w:sz w:val="24"/>
              </w:rPr>
            </w:pPr>
            <w:r>
              <w:rPr>
                <w:b w:val="0"/>
                <w:color w:val="000000" w:themeColor="text1"/>
                <w:sz w:val="24"/>
              </w:rPr>
              <w:t xml:space="preserve">- </w:t>
            </w:r>
            <w:r w:rsidRPr="00602AC5">
              <w:rPr>
                <w:b w:val="0"/>
                <w:color w:val="000000" w:themeColor="text1"/>
                <w:sz w:val="24"/>
              </w:rPr>
              <w:t>оказани</w:t>
            </w:r>
            <w:r>
              <w:rPr>
                <w:b w:val="0"/>
                <w:color w:val="000000" w:themeColor="text1"/>
                <w:sz w:val="24"/>
              </w:rPr>
              <w:t>е</w:t>
            </w:r>
            <w:r w:rsidRPr="00602AC5">
              <w:rPr>
                <w:b w:val="0"/>
                <w:color w:val="000000" w:themeColor="text1"/>
                <w:sz w:val="24"/>
              </w:rPr>
              <w:t xml:space="preserve"> помощи владельцам собак в подготовке и экспонированию животных</w:t>
            </w:r>
            <w:r>
              <w:rPr>
                <w:b w:val="0"/>
                <w:color w:val="000000" w:themeColor="text1"/>
                <w:sz w:val="24"/>
              </w:rPr>
              <w:t xml:space="preserve"> на кинологических мероприятиях.</w:t>
            </w:r>
          </w:p>
        </w:tc>
      </w:tr>
      <w:tr w:rsidR="009E6BE4" w:rsidRPr="00602AC5" w:rsidTr="009E6BE4">
        <w:tc>
          <w:tcPr>
            <w:tcW w:w="445" w:type="dxa"/>
          </w:tcPr>
          <w:p w:rsidR="00602AC5" w:rsidRPr="00602AC5" w:rsidRDefault="00602AC5" w:rsidP="00C96B6D">
            <w:pPr>
              <w:jc w:val="both"/>
              <w:rPr>
                <w:b w:val="0"/>
                <w:color w:val="000000" w:themeColor="text1"/>
                <w:sz w:val="24"/>
                <w:szCs w:val="24"/>
              </w:rPr>
            </w:pPr>
            <w:r>
              <w:rPr>
                <w:b w:val="0"/>
                <w:color w:val="000000" w:themeColor="text1"/>
                <w:sz w:val="24"/>
                <w:szCs w:val="24"/>
              </w:rPr>
              <w:t>6.</w:t>
            </w:r>
          </w:p>
        </w:tc>
        <w:tc>
          <w:tcPr>
            <w:tcW w:w="2223" w:type="dxa"/>
          </w:tcPr>
          <w:p w:rsidR="00602AC5" w:rsidRPr="00602AC5" w:rsidRDefault="009E6BE4" w:rsidP="009E6BE4">
            <w:pPr>
              <w:jc w:val="both"/>
              <w:rPr>
                <w:b w:val="0"/>
                <w:color w:val="000000" w:themeColor="text1"/>
                <w:sz w:val="24"/>
                <w:szCs w:val="24"/>
              </w:rPr>
            </w:pPr>
            <w:r>
              <w:rPr>
                <w:b w:val="0"/>
                <w:color w:val="000000" w:themeColor="text1"/>
                <w:sz w:val="24"/>
                <w:szCs w:val="24"/>
              </w:rPr>
              <w:t xml:space="preserve">Благотворительная </w:t>
            </w:r>
            <w:r>
              <w:rPr>
                <w:b w:val="0"/>
                <w:color w:val="000000" w:themeColor="text1"/>
                <w:sz w:val="24"/>
                <w:szCs w:val="24"/>
              </w:rPr>
              <w:lastRenderedPageBreak/>
              <w:t>а</w:t>
            </w:r>
            <w:r w:rsidR="00602AC5" w:rsidRPr="00602AC5">
              <w:rPr>
                <w:b w:val="0"/>
                <w:color w:val="000000" w:themeColor="text1"/>
                <w:sz w:val="24"/>
                <w:szCs w:val="24"/>
              </w:rPr>
              <w:t>кци</w:t>
            </w:r>
            <w:r>
              <w:rPr>
                <w:b w:val="0"/>
                <w:color w:val="000000" w:themeColor="text1"/>
                <w:sz w:val="24"/>
                <w:szCs w:val="24"/>
              </w:rPr>
              <w:t>я</w:t>
            </w:r>
            <w:r w:rsidR="00602AC5" w:rsidRPr="00602AC5">
              <w:rPr>
                <w:b w:val="0"/>
                <w:color w:val="000000" w:themeColor="text1"/>
                <w:sz w:val="24"/>
                <w:szCs w:val="24"/>
              </w:rPr>
              <w:t xml:space="preserve"> </w:t>
            </w:r>
          </w:p>
        </w:tc>
        <w:tc>
          <w:tcPr>
            <w:tcW w:w="2685" w:type="dxa"/>
          </w:tcPr>
          <w:p w:rsidR="00602AC5" w:rsidRPr="00602AC5" w:rsidRDefault="00602AC5" w:rsidP="00C96B6D">
            <w:pPr>
              <w:jc w:val="both"/>
              <w:rPr>
                <w:b w:val="0"/>
                <w:color w:val="000000" w:themeColor="text1"/>
                <w:sz w:val="24"/>
                <w:szCs w:val="24"/>
              </w:rPr>
            </w:pPr>
            <w:r w:rsidRPr="00602AC5">
              <w:rPr>
                <w:b w:val="0"/>
                <w:color w:val="000000" w:themeColor="text1"/>
                <w:sz w:val="24"/>
                <w:szCs w:val="24"/>
              </w:rPr>
              <w:lastRenderedPageBreak/>
              <w:t>«Найди друга»</w:t>
            </w:r>
          </w:p>
        </w:tc>
        <w:tc>
          <w:tcPr>
            <w:tcW w:w="4217" w:type="dxa"/>
          </w:tcPr>
          <w:p w:rsidR="00602AC5" w:rsidRDefault="00602AC5" w:rsidP="00602AC5">
            <w:pPr>
              <w:jc w:val="both"/>
              <w:rPr>
                <w:b w:val="0"/>
                <w:color w:val="000000" w:themeColor="text1"/>
                <w:sz w:val="24"/>
              </w:rPr>
            </w:pPr>
            <w:r>
              <w:rPr>
                <w:b w:val="0"/>
                <w:color w:val="000000" w:themeColor="text1"/>
                <w:sz w:val="24"/>
              </w:rPr>
              <w:t xml:space="preserve">- </w:t>
            </w:r>
            <w:r w:rsidRPr="00602AC5">
              <w:rPr>
                <w:b w:val="0"/>
                <w:color w:val="000000" w:themeColor="text1"/>
                <w:sz w:val="24"/>
              </w:rPr>
              <w:t xml:space="preserve">оказание помощи в поиске </w:t>
            </w:r>
            <w:r w:rsidRPr="00602AC5">
              <w:rPr>
                <w:b w:val="0"/>
                <w:color w:val="000000" w:themeColor="text1"/>
                <w:sz w:val="24"/>
              </w:rPr>
              <w:lastRenderedPageBreak/>
              <w:t xml:space="preserve">потерявшихся питомцев; </w:t>
            </w:r>
          </w:p>
          <w:p w:rsidR="00602AC5" w:rsidRPr="00602AC5" w:rsidRDefault="00602AC5" w:rsidP="009E6BE4">
            <w:pPr>
              <w:jc w:val="both"/>
              <w:rPr>
                <w:b w:val="0"/>
                <w:color w:val="000000" w:themeColor="text1"/>
                <w:sz w:val="24"/>
              </w:rPr>
            </w:pPr>
            <w:r>
              <w:rPr>
                <w:b w:val="0"/>
                <w:color w:val="000000" w:themeColor="text1"/>
                <w:sz w:val="24"/>
              </w:rPr>
              <w:t xml:space="preserve">- </w:t>
            </w:r>
            <w:r w:rsidRPr="00602AC5">
              <w:rPr>
                <w:b w:val="0"/>
                <w:color w:val="000000" w:themeColor="text1"/>
                <w:sz w:val="24"/>
              </w:rPr>
              <w:t>поиск хозяев для беспризорных животных (размещения информации через социальной сети).</w:t>
            </w:r>
          </w:p>
        </w:tc>
      </w:tr>
      <w:tr w:rsidR="009E6BE4" w:rsidRPr="00602AC5" w:rsidTr="009E6BE4">
        <w:tc>
          <w:tcPr>
            <w:tcW w:w="445" w:type="dxa"/>
          </w:tcPr>
          <w:p w:rsidR="00602AC5" w:rsidRPr="00602AC5" w:rsidRDefault="009E6BE4" w:rsidP="00C96B6D">
            <w:pPr>
              <w:jc w:val="both"/>
              <w:rPr>
                <w:b w:val="0"/>
                <w:color w:val="000000" w:themeColor="text1"/>
                <w:sz w:val="24"/>
                <w:szCs w:val="24"/>
              </w:rPr>
            </w:pPr>
            <w:r>
              <w:rPr>
                <w:b w:val="0"/>
                <w:color w:val="000000" w:themeColor="text1"/>
                <w:sz w:val="24"/>
                <w:szCs w:val="24"/>
              </w:rPr>
              <w:lastRenderedPageBreak/>
              <w:t>7.</w:t>
            </w:r>
          </w:p>
        </w:tc>
        <w:tc>
          <w:tcPr>
            <w:tcW w:w="2223" w:type="dxa"/>
          </w:tcPr>
          <w:p w:rsidR="00602AC5" w:rsidRPr="00602AC5" w:rsidRDefault="009E6BE4" w:rsidP="009E6BE4">
            <w:pPr>
              <w:jc w:val="both"/>
              <w:rPr>
                <w:b w:val="0"/>
                <w:color w:val="000000" w:themeColor="text1"/>
                <w:sz w:val="24"/>
                <w:szCs w:val="24"/>
              </w:rPr>
            </w:pPr>
            <w:r>
              <w:rPr>
                <w:b w:val="0"/>
                <w:color w:val="000000" w:themeColor="text1"/>
                <w:sz w:val="24"/>
                <w:szCs w:val="24"/>
              </w:rPr>
              <w:t>С</w:t>
            </w:r>
            <w:r w:rsidR="00602AC5" w:rsidRPr="00602AC5">
              <w:rPr>
                <w:b w:val="0"/>
                <w:color w:val="000000" w:themeColor="text1"/>
                <w:kern w:val="36"/>
                <w:sz w:val="24"/>
                <w:szCs w:val="24"/>
                <w:lang w:eastAsia="ru-RU"/>
              </w:rPr>
              <w:t xml:space="preserve">портивно-патриотическая игра </w:t>
            </w:r>
          </w:p>
        </w:tc>
        <w:tc>
          <w:tcPr>
            <w:tcW w:w="2685" w:type="dxa"/>
          </w:tcPr>
          <w:p w:rsidR="00602AC5" w:rsidRPr="00602AC5" w:rsidRDefault="009E6BE4" w:rsidP="00C96B6D">
            <w:pPr>
              <w:jc w:val="both"/>
              <w:rPr>
                <w:b w:val="0"/>
                <w:color w:val="000000" w:themeColor="text1"/>
                <w:sz w:val="24"/>
                <w:szCs w:val="24"/>
              </w:rPr>
            </w:pPr>
            <w:r w:rsidRPr="00602AC5">
              <w:rPr>
                <w:b w:val="0"/>
                <w:color w:val="000000" w:themeColor="text1"/>
                <w:kern w:val="36"/>
                <w:sz w:val="24"/>
                <w:szCs w:val="24"/>
                <w:lang w:eastAsia="ru-RU"/>
              </w:rPr>
              <w:t>"Кинологическая зарница"</w:t>
            </w:r>
          </w:p>
        </w:tc>
        <w:tc>
          <w:tcPr>
            <w:tcW w:w="4217" w:type="dxa"/>
          </w:tcPr>
          <w:p w:rsidR="00602AC5" w:rsidRPr="00602AC5" w:rsidRDefault="009E6BE4" w:rsidP="009E6BE4">
            <w:pPr>
              <w:jc w:val="both"/>
              <w:rPr>
                <w:b w:val="0"/>
                <w:color w:val="000000" w:themeColor="text1"/>
                <w:sz w:val="24"/>
                <w:szCs w:val="24"/>
              </w:rPr>
            </w:pPr>
            <w:r>
              <w:rPr>
                <w:b w:val="0"/>
                <w:color w:val="000000" w:themeColor="text1"/>
                <w:sz w:val="24"/>
                <w:szCs w:val="24"/>
                <w:shd w:val="clear" w:color="auto" w:fill="FFFFFF"/>
              </w:rPr>
              <w:t xml:space="preserve">- </w:t>
            </w:r>
            <w:r w:rsidR="00602AC5" w:rsidRPr="00602AC5">
              <w:rPr>
                <w:b w:val="0"/>
                <w:color w:val="000000" w:themeColor="text1"/>
                <w:sz w:val="24"/>
                <w:szCs w:val="24"/>
                <w:shd w:val="clear" w:color="auto" w:fill="FFFFFF"/>
              </w:rPr>
              <w:t>воспита</w:t>
            </w:r>
            <w:r>
              <w:rPr>
                <w:b w:val="0"/>
                <w:color w:val="000000" w:themeColor="text1"/>
                <w:sz w:val="24"/>
                <w:szCs w:val="24"/>
                <w:shd w:val="clear" w:color="auto" w:fill="FFFFFF"/>
              </w:rPr>
              <w:t xml:space="preserve">ние </w:t>
            </w:r>
            <w:r w:rsidR="00602AC5" w:rsidRPr="00602AC5">
              <w:rPr>
                <w:b w:val="0"/>
                <w:color w:val="000000" w:themeColor="text1"/>
                <w:sz w:val="24"/>
                <w:szCs w:val="24"/>
                <w:shd w:val="clear" w:color="auto" w:fill="FFFFFF"/>
              </w:rPr>
              <w:t>гражданско-патриотическ</w:t>
            </w:r>
            <w:r>
              <w:rPr>
                <w:b w:val="0"/>
                <w:color w:val="000000" w:themeColor="text1"/>
                <w:sz w:val="24"/>
                <w:szCs w:val="24"/>
                <w:shd w:val="clear" w:color="auto" w:fill="FFFFFF"/>
              </w:rPr>
              <w:t>их</w:t>
            </w:r>
            <w:r w:rsidR="00602AC5" w:rsidRPr="00602AC5">
              <w:rPr>
                <w:b w:val="0"/>
                <w:color w:val="000000" w:themeColor="text1"/>
                <w:sz w:val="24"/>
                <w:szCs w:val="24"/>
                <w:shd w:val="clear" w:color="auto" w:fill="FFFFFF"/>
              </w:rPr>
              <w:t xml:space="preserve"> </w:t>
            </w:r>
            <w:r>
              <w:rPr>
                <w:b w:val="0"/>
                <w:color w:val="000000" w:themeColor="text1"/>
                <w:sz w:val="24"/>
                <w:szCs w:val="24"/>
                <w:shd w:val="clear" w:color="auto" w:fill="FFFFFF"/>
              </w:rPr>
              <w:t>чувств учащихся и любовь к Родине</w:t>
            </w:r>
            <w:r w:rsidR="00602AC5" w:rsidRPr="00602AC5">
              <w:rPr>
                <w:b w:val="0"/>
                <w:color w:val="000000" w:themeColor="text1"/>
                <w:sz w:val="24"/>
                <w:szCs w:val="24"/>
                <w:shd w:val="clear" w:color="auto" w:fill="FFFFFF"/>
              </w:rPr>
              <w:t>.</w:t>
            </w:r>
          </w:p>
        </w:tc>
      </w:tr>
    </w:tbl>
    <w:p w:rsidR="00EB7547" w:rsidRPr="00602AC5" w:rsidRDefault="00C96B6D" w:rsidP="00602AC5">
      <w:pPr>
        <w:ind w:firstLine="708"/>
        <w:jc w:val="both"/>
        <w:rPr>
          <w:b w:val="0"/>
          <w:color w:val="000000" w:themeColor="text1"/>
          <w:szCs w:val="28"/>
        </w:rPr>
      </w:pPr>
      <w:r w:rsidRPr="003C34B4">
        <w:rPr>
          <w:b w:val="0"/>
          <w:color w:val="000000" w:themeColor="text1"/>
          <w:szCs w:val="28"/>
        </w:rPr>
        <w:t xml:space="preserve"> </w:t>
      </w:r>
    </w:p>
    <w:p w:rsidR="00111BDE" w:rsidRPr="00266FFC" w:rsidRDefault="00111BDE" w:rsidP="00111BDE">
      <w:pPr>
        <w:ind w:firstLine="708"/>
        <w:jc w:val="both"/>
        <w:rPr>
          <w:b w:val="0"/>
          <w:color w:val="000000" w:themeColor="text1"/>
          <w:sz w:val="24"/>
          <w:szCs w:val="24"/>
        </w:rPr>
      </w:pPr>
      <w:r w:rsidRPr="00266FFC">
        <w:rPr>
          <w:b w:val="0"/>
          <w:color w:val="000000" w:themeColor="text1"/>
          <w:sz w:val="24"/>
          <w:szCs w:val="24"/>
          <w:shd w:val="clear" w:color="auto" w:fill="FFFFFF"/>
        </w:rPr>
        <w:t xml:space="preserve">В рамках воспитательной работы реализуются  воспитательные мероприятия гражданско-патриотической направленности. Основной целью </w:t>
      </w:r>
      <w:r w:rsidR="00602AC5" w:rsidRPr="00266FFC">
        <w:rPr>
          <w:b w:val="0"/>
          <w:color w:val="000000" w:themeColor="text1"/>
          <w:sz w:val="24"/>
          <w:szCs w:val="24"/>
          <w:shd w:val="clear" w:color="auto" w:fill="FFFFFF"/>
        </w:rPr>
        <w:t xml:space="preserve">таких </w:t>
      </w:r>
      <w:r w:rsidRPr="00266FFC">
        <w:rPr>
          <w:b w:val="0"/>
          <w:color w:val="000000" w:themeColor="text1"/>
          <w:sz w:val="24"/>
          <w:szCs w:val="24"/>
          <w:shd w:val="clear" w:color="auto" w:fill="FFFFFF"/>
        </w:rPr>
        <w:t xml:space="preserve"> мероприятий является развитие у обучающихся гражданственности и патриотизма, товарищества и коллективизма, формирование готовности к их активному проявлению в различных сферах жизни общества.  </w:t>
      </w:r>
    </w:p>
    <w:p w:rsidR="001C0B40" w:rsidRPr="00266FFC" w:rsidRDefault="002E5452" w:rsidP="001C0B40">
      <w:pPr>
        <w:ind w:firstLine="708"/>
        <w:jc w:val="both"/>
        <w:rPr>
          <w:b w:val="0"/>
          <w:color w:val="000000" w:themeColor="text1"/>
          <w:sz w:val="24"/>
          <w:szCs w:val="24"/>
        </w:rPr>
      </w:pPr>
      <w:r w:rsidRPr="00266FFC">
        <w:rPr>
          <w:b w:val="0"/>
          <w:color w:val="000000" w:themeColor="text1"/>
          <w:sz w:val="24"/>
          <w:szCs w:val="24"/>
        </w:rPr>
        <w:t>У</w:t>
      </w:r>
      <w:r w:rsidR="002F6FDE" w:rsidRPr="00266FFC">
        <w:rPr>
          <w:b w:val="0"/>
          <w:color w:val="000000" w:themeColor="text1"/>
          <w:sz w:val="24"/>
          <w:szCs w:val="24"/>
        </w:rPr>
        <w:t xml:space="preserve">читывать высокий уровень мотивации подростков к занятиям, </w:t>
      </w:r>
      <w:r w:rsidR="001C0B40" w:rsidRPr="00266FFC">
        <w:rPr>
          <w:b w:val="0"/>
          <w:color w:val="000000" w:themeColor="text1"/>
          <w:sz w:val="24"/>
          <w:szCs w:val="24"/>
        </w:rPr>
        <w:t>учащиеся</w:t>
      </w:r>
      <w:r w:rsidR="00C96B6D" w:rsidRPr="00266FFC">
        <w:rPr>
          <w:b w:val="0"/>
          <w:color w:val="000000" w:themeColor="text1"/>
          <w:sz w:val="24"/>
          <w:szCs w:val="24"/>
        </w:rPr>
        <w:t xml:space="preserve"> подбирают эффективные методы взаимодействия с </w:t>
      </w:r>
      <w:r w:rsidR="001C0B40" w:rsidRPr="00266FFC">
        <w:rPr>
          <w:b w:val="0"/>
          <w:color w:val="000000" w:themeColor="text1"/>
          <w:sz w:val="24"/>
          <w:szCs w:val="24"/>
        </w:rPr>
        <w:t>четвероногими друзьями</w:t>
      </w:r>
      <w:r w:rsidR="00C96B6D" w:rsidRPr="00266FFC">
        <w:rPr>
          <w:b w:val="0"/>
          <w:color w:val="000000" w:themeColor="text1"/>
          <w:sz w:val="24"/>
          <w:szCs w:val="24"/>
        </w:rPr>
        <w:t xml:space="preserve">, достигают  высоких результатов в дрессировке, успешно выступают на кинологических выставках, соревнованиях, конкурсах. </w:t>
      </w:r>
      <w:r w:rsidR="008479C9" w:rsidRPr="00266FFC">
        <w:rPr>
          <w:b w:val="0"/>
          <w:color w:val="000000" w:themeColor="text1"/>
          <w:sz w:val="24"/>
          <w:szCs w:val="24"/>
        </w:rPr>
        <w:t xml:space="preserve">С целью развития профессиональных компетенций в кинологической области и социального мышления учащимся предлагается разработать рекомендации по уходу, содержанию и воспитанию питомцев для начинающих собаководов. </w:t>
      </w:r>
      <w:r w:rsidR="00C96B6D" w:rsidRPr="00266FFC">
        <w:rPr>
          <w:b w:val="0"/>
          <w:color w:val="000000" w:themeColor="text1"/>
          <w:sz w:val="24"/>
          <w:szCs w:val="24"/>
        </w:rPr>
        <w:t xml:space="preserve">Личностный рост </w:t>
      </w:r>
      <w:r w:rsidR="001C0B40" w:rsidRPr="00266FFC">
        <w:rPr>
          <w:b w:val="0"/>
          <w:color w:val="000000" w:themeColor="text1"/>
          <w:sz w:val="24"/>
          <w:szCs w:val="24"/>
        </w:rPr>
        <w:t>учащихся</w:t>
      </w:r>
      <w:r w:rsidR="00C96B6D" w:rsidRPr="00266FFC">
        <w:rPr>
          <w:b w:val="0"/>
          <w:color w:val="000000" w:themeColor="text1"/>
          <w:sz w:val="24"/>
          <w:szCs w:val="24"/>
        </w:rPr>
        <w:t xml:space="preserve"> проявляется в способности раскрывать свои индивидуальные качества, адекватно оценивать способности и недостатки, анализировать свою деятельность, в умении поддерживать положительные взаимоотношения с окружающими и т.п. </w:t>
      </w:r>
    </w:p>
    <w:p w:rsidR="001C0B40" w:rsidRPr="00266FFC" w:rsidRDefault="003944B8" w:rsidP="001C0B40">
      <w:pPr>
        <w:pStyle w:val="af0"/>
        <w:ind w:left="360" w:firstLine="348"/>
        <w:jc w:val="both"/>
        <w:rPr>
          <w:b w:val="0"/>
          <w:bCs/>
          <w:iCs/>
          <w:color w:val="000000" w:themeColor="text1"/>
          <w:sz w:val="24"/>
        </w:rPr>
      </w:pPr>
      <w:r w:rsidRPr="00266FFC">
        <w:rPr>
          <w:b w:val="0"/>
          <w:color w:val="000000" w:themeColor="text1"/>
          <w:sz w:val="24"/>
        </w:rPr>
        <w:t>Основными</w:t>
      </w:r>
      <w:r w:rsidR="00C96B6D" w:rsidRPr="00266FFC">
        <w:rPr>
          <w:b w:val="0"/>
          <w:color w:val="000000" w:themeColor="text1"/>
          <w:sz w:val="24"/>
        </w:rPr>
        <w:t xml:space="preserve"> форм</w:t>
      </w:r>
      <w:r w:rsidRPr="00266FFC">
        <w:rPr>
          <w:b w:val="0"/>
          <w:color w:val="000000" w:themeColor="text1"/>
          <w:sz w:val="24"/>
        </w:rPr>
        <w:t>ами</w:t>
      </w:r>
      <w:r w:rsidR="00C96B6D" w:rsidRPr="00266FFC">
        <w:rPr>
          <w:b w:val="0"/>
          <w:color w:val="000000" w:themeColor="text1"/>
          <w:sz w:val="24"/>
        </w:rPr>
        <w:t xml:space="preserve">  организации работы по профориентации</w:t>
      </w:r>
      <w:r w:rsidRPr="00266FFC">
        <w:rPr>
          <w:b w:val="0"/>
          <w:color w:val="000000" w:themeColor="text1"/>
          <w:sz w:val="24"/>
        </w:rPr>
        <w:t xml:space="preserve"> являются</w:t>
      </w:r>
      <w:r w:rsidR="00C96B6D" w:rsidRPr="00266FFC">
        <w:rPr>
          <w:b w:val="0"/>
          <w:color w:val="000000" w:themeColor="text1"/>
          <w:sz w:val="24"/>
        </w:rPr>
        <w:t>:</w:t>
      </w:r>
    </w:p>
    <w:p w:rsidR="001C0B40" w:rsidRPr="00266FFC" w:rsidRDefault="00C96B6D" w:rsidP="00304F24">
      <w:pPr>
        <w:pStyle w:val="af0"/>
        <w:numPr>
          <w:ilvl w:val="0"/>
          <w:numId w:val="37"/>
        </w:numPr>
        <w:jc w:val="both"/>
        <w:rPr>
          <w:b w:val="0"/>
          <w:bCs/>
          <w:iCs/>
          <w:color w:val="000000" w:themeColor="text1"/>
          <w:sz w:val="24"/>
        </w:rPr>
      </w:pPr>
      <w:r w:rsidRPr="00266FFC">
        <w:rPr>
          <w:b w:val="0"/>
          <w:bCs/>
          <w:iCs/>
          <w:color w:val="000000" w:themeColor="text1"/>
          <w:sz w:val="24"/>
        </w:rPr>
        <w:t xml:space="preserve">диагностика </w:t>
      </w:r>
      <w:r w:rsidR="001C0B40" w:rsidRPr="00266FFC">
        <w:rPr>
          <w:b w:val="0"/>
          <w:bCs/>
          <w:iCs/>
          <w:color w:val="000000" w:themeColor="text1"/>
          <w:sz w:val="24"/>
        </w:rPr>
        <w:t>личностного</w:t>
      </w:r>
      <w:r w:rsidRPr="00266FFC">
        <w:rPr>
          <w:b w:val="0"/>
          <w:bCs/>
          <w:iCs/>
          <w:color w:val="000000" w:themeColor="text1"/>
          <w:sz w:val="24"/>
        </w:rPr>
        <w:t xml:space="preserve"> развития и профессионального самоопределения; </w:t>
      </w:r>
    </w:p>
    <w:p w:rsidR="001C0B40" w:rsidRPr="00266FFC" w:rsidRDefault="00C96B6D" w:rsidP="00304F24">
      <w:pPr>
        <w:pStyle w:val="af0"/>
        <w:numPr>
          <w:ilvl w:val="0"/>
          <w:numId w:val="37"/>
        </w:numPr>
        <w:jc w:val="both"/>
        <w:rPr>
          <w:b w:val="0"/>
          <w:bCs/>
          <w:iCs/>
          <w:color w:val="000000" w:themeColor="text1"/>
          <w:sz w:val="24"/>
        </w:rPr>
      </w:pPr>
      <w:r w:rsidRPr="00266FFC">
        <w:rPr>
          <w:b w:val="0"/>
          <w:bCs/>
          <w:iCs/>
          <w:color w:val="000000" w:themeColor="text1"/>
          <w:sz w:val="24"/>
        </w:rPr>
        <w:t xml:space="preserve">коммуникативные, развивающие, деловые игры, реализация социальных проб по кинологическим специальностям; </w:t>
      </w:r>
    </w:p>
    <w:p w:rsidR="001C0B40" w:rsidRPr="00266FFC" w:rsidRDefault="00C96B6D" w:rsidP="00304F24">
      <w:pPr>
        <w:pStyle w:val="af0"/>
        <w:numPr>
          <w:ilvl w:val="0"/>
          <w:numId w:val="37"/>
        </w:numPr>
        <w:jc w:val="both"/>
        <w:rPr>
          <w:b w:val="0"/>
          <w:bCs/>
          <w:iCs/>
          <w:color w:val="000000" w:themeColor="text1"/>
          <w:sz w:val="24"/>
        </w:rPr>
      </w:pPr>
      <w:r w:rsidRPr="00266FFC">
        <w:rPr>
          <w:b w:val="0"/>
          <w:bCs/>
          <w:iCs/>
          <w:color w:val="000000" w:themeColor="text1"/>
          <w:sz w:val="24"/>
        </w:rPr>
        <w:t xml:space="preserve">индивидуальные и групповые консультации; </w:t>
      </w:r>
    </w:p>
    <w:p w:rsidR="001C0B40" w:rsidRPr="00266FFC" w:rsidRDefault="00C96B6D" w:rsidP="00304F24">
      <w:pPr>
        <w:pStyle w:val="af0"/>
        <w:numPr>
          <w:ilvl w:val="0"/>
          <w:numId w:val="37"/>
        </w:numPr>
        <w:jc w:val="both"/>
        <w:rPr>
          <w:b w:val="0"/>
          <w:bCs/>
          <w:iCs/>
          <w:color w:val="000000" w:themeColor="text1"/>
          <w:sz w:val="24"/>
        </w:rPr>
      </w:pPr>
      <w:r w:rsidRPr="00266FFC">
        <w:rPr>
          <w:b w:val="0"/>
          <w:bCs/>
          <w:iCs/>
          <w:color w:val="000000" w:themeColor="text1"/>
          <w:sz w:val="24"/>
        </w:rPr>
        <w:t xml:space="preserve">мониторинг уровня обученности; </w:t>
      </w:r>
    </w:p>
    <w:p w:rsidR="001C0B40" w:rsidRPr="00266FFC" w:rsidRDefault="00C96B6D" w:rsidP="00304F24">
      <w:pPr>
        <w:pStyle w:val="af0"/>
        <w:numPr>
          <w:ilvl w:val="0"/>
          <w:numId w:val="37"/>
        </w:numPr>
        <w:jc w:val="both"/>
        <w:rPr>
          <w:b w:val="0"/>
          <w:bCs/>
          <w:iCs/>
          <w:color w:val="000000" w:themeColor="text1"/>
          <w:sz w:val="24"/>
        </w:rPr>
      </w:pPr>
      <w:r w:rsidRPr="00266FFC">
        <w:rPr>
          <w:b w:val="0"/>
          <w:bCs/>
          <w:iCs/>
          <w:color w:val="000000" w:themeColor="text1"/>
          <w:sz w:val="24"/>
        </w:rPr>
        <w:t>ведение «портфолио»;</w:t>
      </w:r>
      <w:r w:rsidRPr="00266FFC">
        <w:rPr>
          <w:b w:val="0"/>
          <w:color w:val="000000" w:themeColor="text1"/>
          <w:sz w:val="24"/>
        </w:rPr>
        <w:t xml:space="preserve"> </w:t>
      </w:r>
    </w:p>
    <w:p w:rsidR="001C0B40" w:rsidRPr="00266FFC" w:rsidRDefault="00C96B6D" w:rsidP="00304F24">
      <w:pPr>
        <w:pStyle w:val="af0"/>
        <w:numPr>
          <w:ilvl w:val="0"/>
          <w:numId w:val="37"/>
        </w:numPr>
        <w:jc w:val="both"/>
        <w:rPr>
          <w:b w:val="0"/>
          <w:bCs/>
          <w:iCs/>
          <w:color w:val="000000" w:themeColor="text1"/>
          <w:sz w:val="24"/>
        </w:rPr>
      </w:pPr>
      <w:r w:rsidRPr="00266FFC">
        <w:rPr>
          <w:b w:val="0"/>
          <w:color w:val="000000" w:themeColor="text1"/>
          <w:sz w:val="24"/>
        </w:rPr>
        <w:t>экскурсии в кинологические организации, ветеринарные клиники</w:t>
      </w:r>
      <w:r w:rsidR="001C0B40" w:rsidRPr="00266FFC">
        <w:rPr>
          <w:b w:val="0"/>
          <w:color w:val="000000" w:themeColor="text1"/>
          <w:sz w:val="24"/>
        </w:rPr>
        <w:t>, кинологические мероприятия</w:t>
      </w:r>
      <w:r w:rsidRPr="00266FFC">
        <w:rPr>
          <w:b w:val="0"/>
          <w:color w:val="000000" w:themeColor="text1"/>
          <w:sz w:val="24"/>
        </w:rPr>
        <w:t xml:space="preserve">; </w:t>
      </w:r>
    </w:p>
    <w:p w:rsidR="001C0B40" w:rsidRPr="00266FFC" w:rsidRDefault="00C96B6D" w:rsidP="00304F24">
      <w:pPr>
        <w:pStyle w:val="af0"/>
        <w:numPr>
          <w:ilvl w:val="0"/>
          <w:numId w:val="37"/>
        </w:numPr>
        <w:jc w:val="both"/>
        <w:rPr>
          <w:b w:val="0"/>
          <w:bCs/>
          <w:iCs/>
          <w:color w:val="000000" w:themeColor="text1"/>
          <w:sz w:val="24"/>
        </w:rPr>
      </w:pPr>
      <w:r w:rsidRPr="00266FFC">
        <w:rPr>
          <w:b w:val="0"/>
          <w:color w:val="000000" w:themeColor="text1"/>
          <w:sz w:val="24"/>
        </w:rPr>
        <w:t xml:space="preserve">встречи с кинологами-профессионалами; </w:t>
      </w:r>
    </w:p>
    <w:p w:rsidR="001C0B40" w:rsidRPr="00266FFC" w:rsidRDefault="00C96B6D" w:rsidP="00304F24">
      <w:pPr>
        <w:pStyle w:val="af0"/>
        <w:numPr>
          <w:ilvl w:val="0"/>
          <w:numId w:val="37"/>
        </w:numPr>
        <w:jc w:val="both"/>
        <w:rPr>
          <w:b w:val="0"/>
          <w:bCs/>
          <w:iCs/>
          <w:color w:val="000000" w:themeColor="text1"/>
          <w:sz w:val="24"/>
        </w:rPr>
      </w:pPr>
      <w:r w:rsidRPr="00266FFC">
        <w:rPr>
          <w:b w:val="0"/>
          <w:color w:val="000000" w:themeColor="text1"/>
          <w:sz w:val="24"/>
        </w:rPr>
        <w:t xml:space="preserve">просмотр видеоматериалов по теме; </w:t>
      </w:r>
    </w:p>
    <w:p w:rsidR="001C0B40" w:rsidRPr="00266FFC" w:rsidRDefault="00C96B6D" w:rsidP="00304F24">
      <w:pPr>
        <w:pStyle w:val="af0"/>
        <w:numPr>
          <w:ilvl w:val="0"/>
          <w:numId w:val="37"/>
        </w:numPr>
        <w:jc w:val="both"/>
        <w:rPr>
          <w:b w:val="0"/>
          <w:bCs/>
          <w:iCs/>
          <w:color w:val="000000" w:themeColor="text1"/>
          <w:sz w:val="24"/>
        </w:rPr>
      </w:pPr>
      <w:r w:rsidRPr="00266FFC">
        <w:rPr>
          <w:b w:val="0"/>
          <w:color w:val="000000" w:themeColor="text1"/>
          <w:sz w:val="24"/>
        </w:rPr>
        <w:t xml:space="preserve">знакомство с учреждениями среднего и высшего профессионального образования, готовящих специалистов-кинологов;  </w:t>
      </w:r>
    </w:p>
    <w:p w:rsidR="00C96B6D" w:rsidRPr="00266FFC" w:rsidRDefault="00C96B6D" w:rsidP="00304F24">
      <w:pPr>
        <w:pStyle w:val="af0"/>
        <w:numPr>
          <w:ilvl w:val="0"/>
          <w:numId w:val="37"/>
        </w:numPr>
        <w:jc w:val="both"/>
        <w:rPr>
          <w:b w:val="0"/>
          <w:bCs/>
          <w:iCs/>
          <w:color w:val="000000" w:themeColor="text1"/>
          <w:sz w:val="24"/>
        </w:rPr>
      </w:pPr>
      <w:r w:rsidRPr="00266FFC">
        <w:rPr>
          <w:b w:val="0"/>
          <w:color w:val="000000" w:themeColor="text1"/>
          <w:sz w:val="24"/>
        </w:rPr>
        <w:t>индивидуальная работа с родителями.</w:t>
      </w:r>
    </w:p>
    <w:p w:rsidR="00D518CA" w:rsidRPr="00266FFC" w:rsidRDefault="00D518CA" w:rsidP="00D518CA">
      <w:pPr>
        <w:pStyle w:val="af0"/>
        <w:ind w:left="360"/>
        <w:jc w:val="both"/>
        <w:rPr>
          <w:b w:val="0"/>
          <w:bCs/>
          <w:iCs/>
          <w:sz w:val="24"/>
        </w:rPr>
      </w:pPr>
    </w:p>
    <w:p w:rsidR="00C96B6D" w:rsidRPr="00266FFC" w:rsidRDefault="00C96B6D" w:rsidP="00C96B6D">
      <w:pPr>
        <w:ind w:firstLine="708"/>
        <w:jc w:val="center"/>
        <w:rPr>
          <w:sz w:val="24"/>
          <w:szCs w:val="24"/>
        </w:rPr>
      </w:pPr>
      <w:r w:rsidRPr="00266FFC">
        <w:rPr>
          <w:sz w:val="24"/>
          <w:szCs w:val="24"/>
        </w:rPr>
        <w:t xml:space="preserve">Работа с родителями </w:t>
      </w:r>
    </w:p>
    <w:p w:rsidR="00C96B6D" w:rsidRPr="00266FFC" w:rsidRDefault="00D518CA" w:rsidP="00C96B6D">
      <w:pPr>
        <w:pStyle w:val="Style13"/>
        <w:widowControl/>
        <w:tabs>
          <w:tab w:val="left" w:pos="710"/>
        </w:tabs>
        <w:spacing w:line="240" w:lineRule="auto"/>
        <w:rPr>
          <w:rStyle w:val="FontStyle38"/>
          <w:sz w:val="24"/>
          <w:szCs w:val="24"/>
        </w:rPr>
      </w:pPr>
      <w:r w:rsidRPr="00266FFC">
        <w:t xml:space="preserve">Учитывая </w:t>
      </w:r>
      <w:r w:rsidR="00BD704A" w:rsidRPr="00266FFC">
        <w:t xml:space="preserve">старший </w:t>
      </w:r>
      <w:r w:rsidRPr="00266FFC">
        <w:t>подростковый возраст учащихся, в</w:t>
      </w:r>
      <w:r w:rsidR="00C96B6D" w:rsidRPr="00266FFC">
        <w:t xml:space="preserve"> работе детского объединения по кинологии о</w:t>
      </w:r>
      <w:r w:rsidR="00C96B6D" w:rsidRPr="00266FFC">
        <w:rPr>
          <w:rStyle w:val="FontStyle38"/>
          <w:sz w:val="24"/>
          <w:szCs w:val="24"/>
        </w:rPr>
        <w:t>собое внимание уде</w:t>
      </w:r>
      <w:r w:rsidR="00C96B6D" w:rsidRPr="00266FFC">
        <w:rPr>
          <w:rStyle w:val="FontStyle38"/>
          <w:sz w:val="24"/>
          <w:szCs w:val="24"/>
        </w:rPr>
        <w:softHyphen/>
        <w:t>ля</w:t>
      </w:r>
      <w:r w:rsidRPr="00266FFC">
        <w:rPr>
          <w:rStyle w:val="FontStyle38"/>
          <w:sz w:val="24"/>
          <w:szCs w:val="24"/>
        </w:rPr>
        <w:t>ется</w:t>
      </w:r>
      <w:r w:rsidR="00C96B6D" w:rsidRPr="00266FFC">
        <w:rPr>
          <w:rStyle w:val="FontStyle38"/>
          <w:sz w:val="24"/>
          <w:szCs w:val="24"/>
        </w:rPr>
        <w:t xml:space="preserve"> работе с семьёй. Родители </w:t>
      </w:r>
      <w:r w:rsidRPr="00266FFC">
        <w:rPr>
          <w:rStyle w:val="FontStyle38"/>
          <w:sz w:val="24"/>
          <w:szCs w:val="24"/>
        </w:rPr>
        <w:t>учащихся</w:t>
      </w:r>
      <w:r w:rsidR="00C96B6D" w:rsidRPr="00266FFC">
        <w:rPr>
          <w:rStyle w:val="FontStyle38"/>
          <w:sz w:val="24"/>
          <w:szCs w:val="24"/>
        </w:rPr>
        <w:t xml:space="preserve"> заинтересованы в </w:t>
      </w:r>
      <w:r w:rsidRPr="00266FFC">
        <w:rPr>
          <w:rStyle w:val="FontStyle38"/>
          <w:sz w:val="24"/>
          <w:szCs w:val="24"/>
        </w:rPr>
        <w:t xml:space="preserve">выборе своего ребенка и как правило, </w:t>
      </w:r>
      <w:r w:rsidR="00C96B6D" w:rsidRPr="00266FFC">
        <w:rPr>
          <w:rStyle w:val="FontStyle38"/>
          <w:sz w:val="24"/>
          <w:szCs w:val="24"/>
        </w:rPr>
        <w:t xml:space="preserve">становятся единомышленниками педагога, </w:t>
      </w:r>
      <w:r w:rsidRPr="00266FFC">
        <w:rPr>
          <w:rStyle w:val="FontStyle38"/>
          <w:sz w:val="24"/>
          <w:szCs w:val="24"/>
        </w:rPr>
        <w:t>участниками</w:t>
      </w:r>
      <w:r w:rsidR="00C96B6D" w:rsidRPr="00266FFC">
        <w:rPr>
          <w:rStyle w:val="FontStyle38"/>
          <w:sz w:val="24"/>
          <w:szCs w:val="24"/>
        </w:rPr>
        <w:t xml:space="preserve"> в организации  поездок на выставки и соревнования, проведении массовых мероприятий, поддерживают проектную и исследовательскую работу и т.д. Педагог взаимодействует с родителями по направлениям: изучение семей; информирование родителей; обучение родителей; совместная деятельность педагога, </w:t>
      </w:r>
      <w:r w:rsidRPr="00266FFC">
        <w:rPr>
          <w:rStyle w:val="FontStyle38"/>
          <w:sz w:val="24"/>
          <w:szCs w:val="24"/>
        </w:rPr>
        <w:t>учащихся</w:t>
      </w:r>
      <w:r w:rsidR="00C96B6D" w:rsidRPr="00266FFC">
        <w:rPr>
          <w:rStyle w:val="FontStyle38"/>
          <w:sz w:val="24"/>
          <w:szCs w:val="24"/>
        </w:rPr>
        <w:t xml:space="preserve"> и родителей в жизни кинологического объединения, учреждения. В случае необходимости к работе с семьёй привлекается </w:t>
      </w:r>
      <w:r w:rsidR="00C96B6D" w:rsidRPr="00266FFC">
        <w:rPr>
          <w:rStyle w:val="FontStyle38"/>
          <w:sz w:val="24"/>
          <w:szCs w:val="24"/>
        </w:rPr>
        <w:lastRenderedPageBreak/>
        <w:t>педагог-психолог, который по запросу  осуществляет психологическое просвещение родителей, индивидуальное  консультирование и коррекционную  работу.</w:t>
      </w:r>
    </w:p>
    <w:p w:rsidR="0037081A" w:rsidRPr="00266FFC" w:rsidRDefault="0037081A" w:rsidP="009E6BE4">
      <w:pPr>
        <w:tabs>
          <w:tab w:val="num" w:pos="0"/>
        </w:tabs>
        <w:rPr>
          <w:b w:val="0"/>
          <w:sz w:val="24"/>
          <w:szCs w:val="24"/>
        </w:rPr>
      </w:pPr>
    </w:p>
    <w:p w:rsidR="00304F24" w:rsidRPr="008652AB" w:rsidRDefault="009E6BE4" w:rsidP="008652AB">
      <w:pPr>
        <w:tabs>
          <w:tab w:val="num" w:pos="0"/>
        </w:tabs>
        <w:ind w:firstLine="720"/>
        <w:jc w:val="center"/>
        <w:rPr>
          <w:sz w:val="24"/>
          <w:szCs w:val="24"/>
        </w:rPr>
      </w:pPr>
      <w:r w:rsidRPr="00266FFC">
        <w:rPr>
          <w:szCs w:val="28"/>
        </w:rPr>
        <w:t xml:space="preserve">Приложение </w:t>
      </w:r>
      <w:r w:rsidR="005D6654">
        <w:rPr>
          <w:szCs w:val="28"/>
        </w:rPr>
        <w:t>6</w:t>
      </w:r>
      <w:r w:rsidRPr="00266FFC">
        <w:rPr>
          <w:szCs w:val="28"/>
        </w:rPr>
        <w:t xml:space="preserve">. </w:t>
      </w:r>
      <w:r w:rsidR="00304F24" w:rsidRPr="0037081A">
        <w:rPr>
          <w:szCs w:val="28"/>
        </w:rPr>
        <w:t xml:space="preserve">Перечень дидактических материалов </w:t>
      </w:r>
    </w:p>
    <w:p w:rsidR="00304F24" w:rsidRPr="00304F24" w:rsidRDefault="00304F24" w:rsidP="00304F24">
      <w:pPr>
        <w:jc w:val="center"/>
        <w:rPr>
          <w:sz w:val="24"/>
          <w:szCs w:val="24"/>
          <w:lang w:eastAsia="ru-RU"/>
        </w:rPr>
      </w:pPr>
      <w:r w:rsidRPr="00304F24">
        <w:rPr>
          <w:sz w:val="24"/>
          <w:szCs w:val="24"/>
          <w:lang w:eastAsia="ru-RU"/>
        </w:rPr>
        <w:t>Перечень авторских электронных презентаций</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Отношение человека и собаки как межличностное межвидовое партнерство.</w:t>
      </w:r>
    </w:p>
    <w:p w:rsidR="00304F24" w:rsidRPr="00304F24" w:rsidRDefault="00304F24" w:rsidP="00304F24">
      <w:pPr>
        <w:numPr>
          <w:ilvl w:val="0"/>
          <w:numId w:val="35"/>
        </w:numPr>
        <w:autoSpaceDN w:val="0"/>
        <w:ind w:left="0"/>
        <w:jc w:val="both"/>
        <w:textAlignment w:val="baseline"/>
        <w:rPr>
          <w:b w:val="0"/>
          <w:color w:val="000000"/>
          <w:sz w:val="24"/>
          <w:szCs w:val="24"/>
          <w:lang w:eastAsia="ru-RU"/>
        </w:rPr>
      </w:pPr>
      <w:r w:rsidRPr="00304F24">
        <w:rPr>
          <w:b w:val="0"/>
          <w:color w:val="000000"/>
          <w:sz w:val="24"/>
          <w:szCs w:val="24"/>
          <w:lang w:eastAsia="ru-RU"/>
        </w:rPr>
        <w:t>Социальный инстинкт или с чего начинается дрессировка.</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color w:val="000000"/>
          <w:sz w:val="24"/>
          <w:szCs w:val="24"/>
          <w:lang w:eastAsia="ru-RU"/>
        </w:rPr>
        <w:t>Виды кинологических служб.</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color w:val="000000"/>
          <w:sz w:val="24"/>
          <w:szCs w:val="24"/>
          <w:lang w:eastAsia="ru-RU"/>
        </w:rPr>
        <w:t>Физиология нервной системы собак.</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color w:val="000000"/>
          <w:sz w:val="24"/>
          <w:szCs w:val="24"/>
          <w:lang w:eastAsia="ru-RU"/>
        </w:rPr>
        <w:t>Необычные кинологические профессии.</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color w:val="000000"/>
          <w:sz w:val="24"/>
          <w:szCs w:val="24"/>
          <w:lang w:eastAsia="ru-RU"/>
        </w:rPr>
        <w:t>Предмет зоопсихологии и науки, изучающие поведение животных.</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color w:val="000000"/>
          <w:sz w:val="24"/>
          <w:szCs w:val="24"/>
          <w:lang w:eastAsia="ru-RU"/>
        </w:rPr>
        <w:t>Международные системы выставок собак.</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color w:val="000000"/>
          <w:sz w:val="24"/>
          <w:szCs w:val="24"/>
          <w:lang w:eastAsia="ru-RU"/>
        </w:rPr>
        <w:t>Секреты хендлинга.</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Биометрия собак как способ определения конституционного типа.</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Дрессировка собак с учетом типов нервной деятельности.</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Методика оценки поведения собак при отборе для кинологических служб.</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Наследственные заболевания собак.</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Ветеринария как система наук.</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Развитие современной ветеринарии.</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Мотивационный анализ поведения собак.</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Национальные виды дрессировки собак.</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Методика определения здоровья собаки.</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 xml:space="preserve"> Методы тестирования поведения собак.</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 xml:space="preserve"> Основные закономерности ВНД собак.</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Селекционно-племенная работа в собаководстве.</w:t>
      </w:r>
    </w:p>
    <w:p w:rsidR="00304F24" w:rsidRPr="00304F24" w:rsidRDefault="00304F24" w:rsidP="00304F24">
      <w:pPr>
        <w:numPr>
          <w:ilvl w:val="0"/>
          <w:numId w:val="35"/>
        </w:numPr>
        <w:suppressAutoHyphens w:val="0"/>
        <w:ind w:left="0"/>
        <w:jc w:val="both"/>
        <w:rPr>
          <w:b w:val="0"/>
          <w:color w:val="000000"/>
          <w:sz w:val="24"/>
          <w:szCs w:val="24"/>
          <w:lang w:eastAsia="ru-RU"/>
        </w:rPr>
      </w:pPr>
      <w:r w:rsidRPr="00304F24">
        <w:rPr>
          <w:b w:val="0"/>
          <w:iCs/>
          <w:color w:val="000000"/>
          <w:sz w:val="24"/>
          <w:szCs w:val="24"/>
          <w:lang w:eastAsia="ru-RU"/>
        </w:rPr>
        <w:t>Способы коррекции нежелательного поведения собак.</w:t>
      </w:r>
    </w:p>
    <w:p w:rsidR="00304F24" w:rsidRPr="00304F24" w:rsidRDefault="00304F24" w:rsidP="00304F24">
      <w:pPr>
        <w:suppressAutoHyphens w:val="0"/>
        <w:jc w:val="both"/>
        <w:rPr>
          <w:b w:val="0"/>
          <w:color w:val="000000"/>
          <w:sz w:val="24"/>
          <w:szCs w:val="24"/>
          <w:lang w:eastAsia="ru-RU"/>
        </w:rPr>
      </w:pPr>
    </w:p>
    <w:p w:rsidR="00304F24" w:rsidRPr="00304F24" w:rsidRDefault="00304F24" w:rsidP="00304F24">
      <w:pPr>
        <w:suppressAutoHyphens w:val="0"/>
        <w:jc w:val="center"/>
        <w:rPr>
          <w:rFonts w:eastAsia="Calibri"/>
          <w:sz w:val="24"/>
          <w:szCs w:val="24"/>
          <w:lang w:eastAsia="en-US"/>
        </w:rPr>
      </w:pPr>
      <w:r w:rsidRPr="00304F24">
        <w:rPr>
          <w:rFonts w:eastAsia="Calibri"/>
          <w:sz w:val="24"/>
          <w:szCs w:val="24"/>
          <w:lang w:eastAsia="en-US"/>
        </w:rPr>
        <w:t>Перечень развивающих игр к занятиям</w:t>
      </w:r>
    </w:p>
    <w:p w:rsidR="00304F24" w:rsidRPr="00304F24" w:rsidRDefault="00304F24" w:rsidP="00304F24">
      <w:pPr>
        <w:suppressAutoHyphens w:val="0"/>
        <w:jc w:val="center"/>
        <w:rPr>
          <w:rFonts w:eastAsia="Calibri"/>
          <w:sz w:val="24"/>
          <w:szCs w:val="24"/>
          <w:lang w:eastAsia="en-US"/>
        </w:rPr>
      </w:pPr>
    </w:p>
    <w:p w:rsidR="00304F24" w:rsidRPr="00304F24" w:rsidRDefault="00304F24" w:rsidP="00304F24">
      <w:pPr>
        <w:pStyle w:val="af0"/>
        <w:numPr>
          <w:ilvl w:val="0"/>
          <w:numId w:val="34"/>
        </w:numPr>
        <w:jc w:val="both"/>
        <w:rPr>
          <w:sz w:val="24"/>
        </w:rPr>
      </w:pPr>
      <w:r w:rsidRPr="00304F24">
        <w:rPr>
          <w:b w:val="0"/>
          <w:sz w:val="24"/>
        </w:rPr>
        <w:t>Ролевая игра «Кинологические профессии».</w:t>
      </w:r>
    </w:p>
    <w:p w:rsidR="00304F24" w:rsidRPr="00304F24" w:rsidRDefault="00304F24" w:rsidP="00304F24">
      <w:pPr>
        <w:pStyle w:val="af0"/>
        <w:numPr>
          <w:ilvl w:val="0"/>
          <w:numId w:val="34"/>
        </w:numPr>
        <w:snapToGrid w:val="0"/>
        <w:jc w:val="both"/>
        <w:rPr>
          <w:b w:val="0"/>
          <w:sz w:val="24"/>
        </w:rPr>
      </w:pPr>
      <w:r w:rsidRPr="00304F24">
        <w:rPr>
          <w:b w:val="0"/>
          <w:sz w:val="24"/>
        </w:rPr>
        <w:t>Деловая игра «Виды кинологических служб».</w:t>
      </w:r>
    </w:p>
    <w:p w:rsidR="00304F24" w:rsidRPr="00304F24" w:rsidRDefault="00304F24" w:rsidP="00304F24">
      <w:pPr>
        <w:pStyle w:val="af0"/>
        <w:numPr>
          <w:ilvl w:val="0"/>
          <w:numId w:val="34"/>
        </w:numPr>
        <w:snapToGrid w:val="0"/>
        <w:jc w:val="both"/>
        <w:rPr>
          <w:b w:val="0"/>
          <w:i/>
          <w:sz w:val="24"/>
        </w:rPr>
      </w:pPr>
      <w:r w:rsidRPr="00304F24">
        <w:rPr>
          <w:b w:val="0"/>
          <w:sz w:val="24"/>
        </w:rPr>
        <w:t>Сюжетно - ролевая игра «Ветеринарная клиника».</w:t>
      </w:r>
    </w:p>
    <w:p w:rsidR="00304F24" w:rsidRPr="00304F24" w:rsidRDefault="00304F24" w:rsidP="00304F24">
      <w:pPr>
        <w:pStyle w:val="af0"/>
        <w:numPr>
          <w:ilvl w:val="0"/>
          <w:numId w:val="34"/>
        </w:numPr>
        <w:snapToGrid w:val="0"/>
        <w:jc w:val="both"/>
        <w:rPr>
          <w:b w:val="0"/>
          <w:sz w:val="24"/>
        </w:rPr>
      </w:pPr>
      <w:r w:rsidRPr="00304F24">
        <w:rPr>
          <w:b w:val="0"/>
          <w:sz w:val="24"/>
        </w:rPr>
        <w:t>Сюжетная</w:t>
      </w:r>
      <w:r w:rsidRPr="00304F24">
        <w:rPr>
          <w:b w:val="0"/>
          <w:i/>
          <w:sz w:val="24"/>
        </w:rPr>
        <w:t xml:space="preserve"> </w:t>
      </w:r>
      <w:r w:rsidRPr="00304F24">
        <w:rPr>
          <w:b w:val="0"/>
          <w:sz w:val="24"/>
        </w:rPr>
        <w:t>игра</w:t>
      </w:r>
      <w:r w:rsidRPr="00304F24">
        <w:rPr>
          <w:b w:val="0"/>
          <w:i/>
          <w:sz w:val="24"/>
        </w:rPr>
        <w:t xml:space="preserve"> «</w:t>
      </w:r>
      <w:r w:rsidRPr="00304F24">
        <w:rPr>
          <w:b w:val="0"/>
          <w:sz w:val="24"/>
        </w:rPr>
        <w:t>На приеме у ветеринара».</w:t>
      </w:r>
    </w:p>
    <w:p w:rsidR="00304F24" w:rsidRPr="00304F24" w:rsidRDefault="00304F24" w:rsidP="00304F24">
      <w:pPr>
        <w:pStyle w:val="af0"/>
        <w:numPr>
          <w:ilvl w:val="0"/>
          <w:numId w:val="34"/>
        </w:numPr>
        <w:snapToGrid w:val="0"/>
        <w:jc w:val="both"/>
        <w:rPr>
          <w:b w:val="0"/>
          <w:sz w:val="24"/>
        </w:rPr>
      </w:pPr>
      <w:r w:rsidRPr="00304F24">
        <w:rPr>
          <w:b w:val="0"/>
          <w:sz w:val="24"/>
        </w:rPr>
        <w:t>Ролевая игра «Кто такой зоотехник?».</w:t>
      </w:r>
    </w:p>
    <w:p w:rsidR="00304F24" w:rsidRPr="00304F24" w:rsidRDefault="00304F24" w:rsidP="00304F24">
      <w:pPr>
        <w:pStyle w:val="af0"/>
        <w:numPr>
          <w:ilvl w:val="0"/>
          <w:numId w:val="34"/>
        </w:numPr>
        <w:autoSpaceDE w:val="0"/>
        <w:adjustRightInd w:val="0"/>
        <w:jc w:val="both"/>
        <w:rPr>
          <w:b w:val="0"/>
          <w:sz w:val="24"/>
        </w:rPr>
      </w:pPr>
      <w:r w:rsidRPr="00304F24">
        <w:rPr>
          <w:b w:val="0"/>
          <w:sz w:val="24"/>
        </w:rPr>
        <w:t>Сюжетно - ролевая игра «Выставка собак».</w:t>
      </w:r>
    </w:p>
    <w:p w:rsidR="00304F24" w:rsidRPr="00304F24" w:rsidRDefault="00304F24" w:rsidP="00304F24">
      <w:pPr>
        <w:pStyle w:val="af0"/>
        <w:numPr>
          <w:ilvl w:val="0"/>
          <w:numId w:val="34"/>
        </w:numPr>
        <w:autoSpaceDE w:val="0"/>
        <w:adjustRightInd w:val="0"/>
        <w:jc w:val="both"/>
        <w:rPr>
          <w:b w:val="0"/>
          <w:sz w:val="24"/>
        </w:rPr>
      </w:pPr>
      <w:r w:rsidRPr="00304F24">
        <w:rPr>
          <w:b w:val="0"/>
          <w:sz w:val="24"/>
        </w:rPr>
        <w:t>Сюжетно - ролевая игра</w:t>
      </w:r>
      <w:r w:rsidRPr="00304F24">
        <w:rPr>
          <w:i/>
          <w:sz w:val="24"/>
        </w:rPr>
        <w:t xml:space="preserve"> </w:t>
      </w:r>
      <w:r w:rsidRPr="00304F24">
        <w:rPr>
          <w:b w:val="0"/>
          <w:sz w:val="24"/>
        </w:rPr>
        <w:t>«Эксперт и хендлер».</w:t>
      </w:r>
    </w:p>
    <w:p w:rsidR="00304F24" w:rsidRPr="00304F24" w:rsidRDefault="00304F24" w:rsidP="00304F24">
      <w:pPr>
        <w:pStyle w:val="af0"/>
        <w:numPr>
          <w:ilvl w:val="0"/>
          <w:numId w:val="34"/>
        </w:numPr>
        <w:jc w:val="both"/>
        <w:rPr>
          <w:b w:val="0"/>
          <w:sz w:val="24"/>
        </w:rPr>
      </w:pPr>
      <w:r w:rsidRPr="00304F24">
        <w:rPr>
          <w:b w:val="0"/>
          <w:sz w:val="24"/>
        </w:rPr>
        <w:t>Деловая игра «Кинологические службы.</w:t>
      </w:r>
    </w:p>
    <w:p w:rsidR="00304F24" w:rsidRPr="00304F24" w:rsidRDefault="00304F24" w:rsidP="00304F24">
      <w:pPr>
        <w:pStyle w:val="af0"/>
        <w:numPr>
          <w:ilvl w:val="0"/>
          <w:numId w:val="34"/>
        </w:numPr>
        <w:jc w:val="both"/>
        <w:rPr>
          <w:b w:val="0"/>
          <w:sz w:val="24"/>
        </w:rPr>
      </w:pPr>
      <w:r w:rsidRPr="00304F24">
        <w:rPr>
          <w:b w:val="0"/>
          <w:sz w:val="24"/>
        </w:rPr>
        <w:t>Имитационная игра «Собака-терапевт».</w:t>
      </w:r>
    </w:p>
    <w:p w:rsidR="00304F24" w:rsidRPr="00304F24" w:rsidRDefault="00304F24" w:rsidP="00304F24">
      <w:pPr>
        <w:pStyle w:val="afb"/>
        <w:numPr>
          <w:ilvl w:val="0"/>
          <w:numId w:val="34"/>
        </w:numPr>
        <w:spacing w:after="0"/>
        <w:jc w:val="both"/>
        <w:rPr>
          <w:b w:val="0"/>
          <w:sz w:val="24"/>
          <w:szCs w:val="24"/>
        </w:rPr>
      </w:pPr>
      <w:r w:rsidRPr="00304F24">
        <w:rPr>
          <w:b w:val="0"/>
          <w:sz w:val="24"/>
          <w:szCs w:val="24"/>
        </w:rPr>
        <w:t>Ролевая игра «Профессиональная деятельность кинолога».</w:t>
      </w:r>
    </w:p>
    <w:p w:rsidR="00304F24" w:rsidRPr="00304F24" w:rsidRDefault="00304F24" w:rsidP="00304F24">
      <w:pPr>
        <w:pStyle w:val="afb"/>
        <w:numPr>
          <w:ilvl w:val="0"/>
          <w:numId w:val="34"/>
        </w:numPr>
        <w:spacing w:after="0"/>
        <w:jc w:val="both"/>
        <w:rPr>
          <w:b w:val="0"/>
          <w:sz w:val="24"/>
          <w:szCs w:val="24"/>
        </w:rPr>
      </w:pPr>
      <w:r w:rsidRPr="00304F24">
        <w:rPr>
          <w:b w:val="0"/>
          <w:sz w:val="24"/>
          <w:szCs w:val="24"/>
        </w:rPr>
        <w:t>Игра -</w:t>
      </w:r>
      <w:r w:rsidRPr="00304F24">
        <w:rPr>
          <w:i/>
          <w:sz w:val="24"/>
          <w:szCs w:val="24"/>
        </w:rPr>
        <w:t xml:space="preserve"> </w:t>
      </w:r>
      <w:r w:rsidRPr="00304F24">
        <w:rPr>
          <w:b w:val="0"/>
          <w:sz w:val="24"/>
          <w:szCs w:val="24"/>
        </w:rPr>
        <w:t>викторина «Ветеринария и зоогигиена».</w:t>
      </w:r>
    </w:p>
    <w:p w:rsidR="00304F24" w:rsidRPr="00304F24" w:rsidRDefault="00304F24" w:rsidP="00304F24">
      <w:pPr>
        <w:pStyle w:val="af0"/>
        <w:numPr>
          <w:ilvl w:val="0"/>
          <w:numId w:val="34"/>
        </w:numPr>
        <w:jc w:val="both"/>
        <w:rPr>
          <w:b w:val="0"/>
          <w:sz w:val="24"/>
        </w:rPr>
      </w:pPr>
      <w:r w:rsidRPr="00304F24">
        <w:rPr>
          <w:b w:val="0"/>
          <w:sz w:val="24"/>
        </w:rPr>
        <w:t>Деловая игра «Зоотехник».</w:t>
      </w:r>
    </w:p>
    <w:p w:rsidR="00304F24" w:rsidRPr="00304F24" w:rsidRDefault="00304F24" w:rsidP="00304F24">
      <w:pPr>
        <w:pStyle w:val="af0"/>
        <w:numPr>
          <w:ilvl w:val="0"/>
          <w:numId w:val="34"/>
        </w:numPr>
        <w:autoSpaceDE w:val="0"/>
        <w:adjustRightInd w:val="0"/>
        <w:jc w:val="both"/>
        <w:rPr>
          <w:b w:val="0"/>
          <w:sz w:val="24"/>
        </w:rPr>
      </w:pPr>
      <w:r w:rsidRPr="00304F24">
        <w:rPr>
          <w:b w:val="0"/>
          <w:sz w:val="24"/>
        </w:rPr>
        <w:t>Имитационная игра «Экспертиза и бонитировка собак».</w:t>
      </w:r>
    </w:p>
    <w:p w:rsidR="00304F24" w:rsidRDefault="00304F24" w:rsidP="00304F24">
      <w:pPr>
        <w:pStyle w:val="af0"/>
        <w:numPr>
          <w:ilvl w:val="0"/>
          <w:numId w:val="34"/>
        </w:numPr>
        <w:autoSpaceDE w:val="0"/>
        <w:adjustRightInd w:val="0"/>
        <w:jc w:val="both"/>
        <w:rPr>
          <w:b w:val="0"/>
          <w:sz w:val="24"/>
        </w:rPr>
      </w:pPr>
      <w:r w:rsidRPr="00304F24">
        <w:rPr>
          <w:b w:val="0"/>
          <w:sz w:val="24"/>
        </w:rPr>
        <w:t>Сюжетно - ролевая игра «Соревнования собак».</w:t>
      </w:r>
    </w:p>
    <w:p w:rsidR="00304F24" w:rsidRPr="00304F24" w:rsidRDefault="00304F24" w:rsidP="00304F24">
      <w:pPr>
        <w:pStyle w:val="af0"/>
        <w:autoSpaceDE w:val="0"/>
        <w:adjustRightInd w:val="0"/>
        <w:ind w:left="360"/>
        <w:jc w:val="both"/>
        <w:rPr>
          <w:b w:val="0"/>
          <w:sz w:val="24"/>
        </w:rPr>
      </w:pPr>
    </w:p>
    <w:p w:rsidR="00304F24" w:rsidRPr="00304F24" w:rsidRDefault="00304F24" w:rsidP="00304F24">
      <w:pPr>
        <w:autoSpaceDN w:val="0"/>
        <w:jc w:val="center"/>
        <w:textAlignment w:val="baseline"/>
        <w:rPr>
          <w:sz w:val="24"/>
          <w:szCs w:val="24"/>
          <w:lang w:eastAsia="ru-RU"/>
        </w:rPr>
      </w:pPr>
      <w:r w:rsidRPr="00304F24">
        <w:rPr>
          <w:sz w:val="24"/>
          <w:szCs w:val="24"/>
          <w:lang w:eastAsia="ru-RU"/>
        </w:rPr>
        <w:t>Кинологический словарь</w:t>
      </w:r>
    </w:p>
    <w:p w:rsidR="00304F24" w:rsidRPr="00304F24" w:rsidRDefault="00304F24" w:rsidP="00304F24">
      <w:pPr>
        <w:rPr>
          <w:b w:val="0"/>
          <w:sz w:val="24"/>
          <w:szCs w:val="24"/>
          <w:lang w:eastAsia="ru-RU"/>
        </w:rPr>
      </w:pPr>
    </w:p>
    <w:p w:rsidR="00304F24" w:rsidRPr="00304F24" w:rsidRDefault="00304F24" w:rsidP="00304F24">
      <w:pPr>
        <w:ind w:firstLine="708"/>
        <w:jc w:val="both"/>
        <w:rPr>
          <w:b w:val="0"/>
          <w:sz w:val="24"/>
          <w:szCs w:val="24"/>
          <w:lang w:eastAsia="ru-RU"/>
        </w:rPr>
      </w:pPr>
      <w:r w:rsidRPr="00304F24">
        <w:rPr>
          <w:b w:val="0"/>
          <w:sz w:val="24"/>
          <w:szCs w:val="24"/>
          <w:lang w:eastAsia="ru-RU"/>
        </w:rPr>
        <w:t xml:space="preserve">Запись в кинологический словарь кинологических терминов и их определений ведётся учащимися на протяжении всего курса обучения. </w:t>
      </w:r>
    </w:p>
    <w:p w:rsidR="00304F24" w:rsidRPr="00304F24" w:rsidRDefault="00304F24" w:rsidP="00304F24">
      <w:pPr>
        <w:pStyle w:val="af0"/>
        <w:numPr>
          <w:ilvl w:val="0"/>
          <w:numId w:val="94"/>
        </w:numPr>
        <w:rPr>
          <w:b w:val="0"/>
          <w:sz w:val="24"/>
        </w:rPr>
      </w:pPr>
      <w:r w:rsidRPr="00304F24">
        <w:rPr>
          <w:rFonts w:eastAsia="Calibri"/>
          <w:sz w:val="24"/>
          <w:lang w:eastAsia="en-US"/>
        </w:rPr>
        <w:t xml:space="preserve">Основная кинологическая терминология </w:t>
      </w:r>
    </w:p>
    <w:p w:rsidR="00304F24" w:rsidRPr="00304F24" w:rsidRDefault="00304F24" w:rsidP="00304F24">
      <w:pPr>
        <w:suppressAutoHyphens w:val="0"/>
        <w:contextualSpacing/>
        <w:jc w:val="both"/>
        <w:rPr>
          <w:sz w:val="24"/>
          <w:szCs w:val="24"/>
        </w:rPr>
      </w:pPr>
      <w:r w:rsidRPr="00304F24">
        <w:rPr>
          <w:sz w:val="24"/>
          <w:szCs w:val="24"/>
        </w:rPr>
        <w:lastRenderedPageBreak/>
        <w:t xml:space="preserve">Кинология </w:t>
      </w:r>
      <w:r w:rsidRPr="00304F24">
        <w:rPr>
          <w:b w:val="0"/>
          <w:sz w:val="24"/>
          <w:szCs w:val="24"/>
        </w:rPr>
        <w:t xml:space="preserve">(от греч. kyōn, род. п. kynós – собака, logos – наука) – наука о собаках, предметом изучения которой являются происхождение собаки, разнообразие пород и процесс породообразования; строение, физиология и поведение собаки; содержание, разведение, селекция, кормление, болезни и лечение собак; подготовка собак (воспитание, дрессировка, экспертиза и др.) для служебных, охотничьих и других целей. </w:t>
      </w:r>
    </w:p>
    <w:p w:rsidR="00304F24" w:rsidRPr="00304F24" w:rsidRDefault="00304F24" w:rsidP="00304F24">
      <w:pPr>
        <w:suppressAutoHyphens w:val="0"/>
        <w:contextualSpacing/>
        <w:jc w:val="both"/>
        <w:rPr>
          <w:rFonts w:eastAsia="Calibri"/>
          <w:b w:val="0"/>
          <w:sz w:val="24"/>
          <w:szCs w:val="24"/>
          <w:lang w:eastAsia="en-US"/>
        </w:rPr>
      </w:pPr>
      <w:r w:rsidRPr="00304F24">
        <w:rPr>
          <w:color w:val="000000" w:themeColor="text1"/>
          <w:sz w:val="24"/>
          <w:szCs w:val="24"/>
        </w:rPr>
        <w:t>Кинологическая служба</w:t>
      </w:r>
      <w:r w:rsidRPr="00304F24">
        <w:rPr>
          <w:b w:val="0"/>
          <w:color w:val="000000" w:themeColor="text1"/>
          <w:sz w:val="24"/>
          <w:szCs w:val="24"/>
        </w:rPr>
        <w:t xml:space="preserve"> –</w:t>
      </w:r>
      <w:r w:rsidRPr="00304F24">
        <w:rPr>
          <w:color w:val="000000" w:themeColor="text1"/>
          <w:sz w:val="24"/>
          <w:szCs w:val="24"/>
        </w:rPr>
        <w:t xml:space="preserve"> </w:t>
      </w:r>
      <w:r w:rsidRPr="00304F24">
        <w:rPr>
          <w:b w:val="0"/>
          <w:color w:val="000000" w:themeColor="text1"/>
          <w:sz w:val="24"/>
          <w:szCs w:val="24"/>
        </w:rPr>
        <w:t>это система кинологических подразделений, взаимосвязанных между собой и  действующая в составе силовых структур Российской Федерации.</w:t>
      </w:r>
    </w:p>
    <w:p w:rsidR="00304F24" w:rsidRPr="00304F24" w:rsidRDefault="00304F24" w:rsidP="00304F24">
      <w:pPr>
        <w:suppressAutoHyphens w:val="0"/>
        <w:contextualSpacing/>
        <w:jc w:val="both"/>
        <w:rPr>
          <w:sz w:val="24"/>
          <w:szCs w:val="24"/>
        </w:rPr>
      </w:pPr>
      <w:r w:rsidRPr="00304F24">
        <w:rPr>
          <w:sz w:val="24"/>
          <w:szCs w:val="24"/>
        </w:rPr>
        <w:t xml:space="preserve">Кинологическая деятельность в системе МВД России </w:t>
      </w:r>
      <w:r w:rsidRPr="00304F24">
        <w:rPr>
          <w:b w:val="0"/>
          <w:sz w:val="24"/>
          <w:szCs w:val="24"/>
        </w:rPr>
        <w:t>– профессиональная деятельность специалистов-кинологов ОВД и внутренних войск, осуществляемая ими в целях обеспечения эффективного применения служебных собак в борьбе с преступностью и охране правопорядка.</w:t>
      </w:r>
    </w:p>
    <w:p w:rsidR="00304F24" w:rsidRPr="00304F24" w:rsidRDefault="00304F24" w:rsidP="00304F24">
      <w:pPr>
        <w:suppressAutoHyphens w:val="0"/>
        <w:contextualSpacing/>
        <w:jc w:val="both"/>
        <w:rPr>
          <w:sz w:val="24"/>
          <w:szCs w:val="24"/>
        </w:rPr>
      </w:pPr>
      <w:r w:rsidRPr="00304F24">
        <w:rPr>
          <w:sz w:val="24"/>
          <w:szCs w:val="24"/>
        </w:rPr>
        <w:t xml:space="preserve">Кинолог - биолог </w:t>
      </w:r>
      <w:r w:rsidRPr="00304F24">
        <w:rPr>
          <w:b w:val="0"/>
          <w:sz w:val="24"/>
          <w:szCs w:val="24"/>
        </w:rPr>
        <w:t>– специалист с высшим образованием, обладающий знаниями в области содержания, разведения, подготовки и использования собак на основе современных достижений биологических наук.</w:t>
      </w:r>
    </w:p>
    <w:p w:rsidR="00304F24" w:rsidRPr="00304F24" w:rsidRDefault="00304F24" w:rsidP="00304F24">
      <w:pPr>
        <w:suppressAutoHyphens w:val="0"/>
        <w:contextualSpacing/>
        <w:jc w:val="both"/>
        <w:rPr>
          <w:b w:val="0"/>
          <w:sz w:val="24"/>
          <w:szCs w:val="24"/>
        </w:rPr>
      </w:pPr>
      <w:r w:rsidRPr="00304F24">
        <w:rPr>
          <w:sz w:val="24"/>
          <w:szCs w:val="24"/>
        </w:rPr>
        <w:t xml:space="preserve">Кинолог в криминалистике </w:t>
      </w:r>
      <w:r w:rsidRPr="00304F24">
        <w:rPr>
          <w:b w:val="0"/>
          <w:sz w:val="24"/>
          <w:szCs w:val="24"/>
        </w:rPr>
        <w:t>–</w:t>
      </w:r>
      <w:r w:rsidRPr="00304F24">
        <w:rPr>
          <w:sz w:val="24"/>
          <w:szCs w:val="24"/>
        </w:rPr>
        <w:t xml:space="preserve"> </w:t>
      </w:r>
      <w:r w:rsidRPr="00304F24">
        <w:rPr>
          <w:b w:val="0"/>
          <w:sz w:val="24"/>
          <w:szCs w:val="24"/>
        </w:rPr>
        <w:t>специалист, оказывающий содействие органам расследования в поиске, обнаружении следов преступления, их исследовании и идентификации с применением розыскных собак.</w:t>
      </w:r>
    </w:p>
    <w:p w:rsidR="00304F24" w:rsidRPr="00304F24" w:rsidRDefault="00304F24" w:rsidP="00304F24">
      <w:pPr>
        <w:suppressAutoHyphens w:val="0"/>
        <w:jc w:val="both"/>
        <w:rPr>
          <w:rFonts w:eastAsia="Calibri"/>
          <w:b w:val="0"/>
          <w:bCs/>
          <w:color w:val="000000"/>
          <w:sz w:val="24"/>
          <w:szCs w:val="24"/>
          <w:lang w:eastAsia="en-US"/>
        </w:rPr>
      </w:pPr>
      <w:r w:rsidRPr="00304F24">
        <w:rPr>
          <w:sz w:val="24"/>
          <w:szCs w:val="24"/>
        </w:rPr>
        <w:t xml:space="preserve">Кинолог войск МВД России – </w:t>
      </w:r>
      <w:r w:rsidRPr="00304F24">
        <w:rPr>
          <w:b w:val="0"/>
          <w:sz w:val="24"/>
          <w:szCs w:val="24"/>
        </w:rPr>
        <w:t xml:space="preserve">специалист, обладающий знаниями в области размещения, содержания, подготовки и применения служебных собак в качестве специального средства, действующий в пределах своей компетенции с целью обеспечения охраны правопорядка и борьбы с преступностью. </w:t>
      </w:r>
    </w:p>
    <w:p w:rsidR="00304F24" w:rsidRPr="00304F24" w:rsidRDefault="00304F24" w:rsidP="00304F24">
      <w:pPr>
        <w:suppressAutoHyphens w:val="0"/>
        <w:jc w:val="both"/>
        <w:rPr>
          <w:b w:val="0"/>
          <w:sz w:val="24"/>
          <w:szCs w:val="24"/>
        </w:rPr>
      </w:pPr>
      <w:r w:rsidRPr="00304F24">
        <w:rPr>
          <w:sz w:val="24"/>
          <w:szCs w:val="24"/>
        </w:rPr>
        <w:t>Кинологические звания в служебном собаководстве:</w:t>
      </w:r>
      <w:r w:rsidRPr="00304F24">
        <w:rPr>
          <w:b w:val="0"/>
          <w:sz w:val="24"/>
          <w:szCs w:val="24"/>
        </w:rPr>
        <w:t xml:space="preserve"> инструктор - дрессировщик, фигурант и вожатый службы собак; эксперт-кинолог по рабочим качествам; интернациональный судья по породам собак, национальный судья по породам собак и судья по интернациональным и национальным испытаниям, соревнованиям и состязаниям.</w:t>
      </w:r>
    </w:p>
    <w:p w:rsidR="00304F24" w:rsidRPr="00304F24" w:rsidRDefault="00304F24" w:rsidP="00304F24">
      <w:pPr>
        <w:suppressAutoHyphens w:val="0"/>
        <w:jc w:val="both"/>
        <w:rPr>
          <w:rFonts w:eastAsia="Calibri"/>
          <w:b w:val="0"/>
          <w:color w:val="000000"/>
          <w:sz w:val="24"/>
          <w:szCs w:val="24"/>
          <w:lang w:eastAsia="en-US"/>
        </w:rPr>
      </w:pPr>
      <w:r w:rsidRPr="00304F24">
        <w:rPr>
          <w:sz w:val="24"/>
          <w:szCs w:val="24"/>
        </w:rPr>
        <w:t xml:space="preserve">Кинологические подразделения – </w:t>
      </w:r>
      <w:r w:rsidRPr="00304F24">
        <w:rPr>
          <w:b w:val="0"/>
          <w:sz w:val="24"/>
          <w:szCs w:val="24"/>
        </w:rPr>
        <w:t xml:space="preserve">специальные подразделения, предназначенные для организации использования специалистов-кинологов со служебными собаками в деятельности органов и войск МВД России. </w:t>
      </w:r>
    </w:p>
    <w:p w:rsidR="00304F24" w:rsidRPr="00304F24" w:rsidRDefault="00304F24" w:rsidP="00304F24">
      <w:pPr>
        <w:suppressAutoHyphens w:val="0"/>
        <w:contextualSpacing/>
        <w:jc w:val="both"/>
        <w:rPr>
          <w:b w:val="0"/>
          <w:sz w:val="24"/>
          <w:szCs w:val="24"/>
        </w:rPr>
      </w:pPr>
      <w:r w:rsidRPr="00304F24">
        <w:rPr>
          <w:sz w:val="24"/>
          <w:szCs w:val="24"/>
        </w:rPr>
        <w:t xml:space="preserve">Кинологическая выборка – </w:t>
      </w:r>
      <w:r w:rsidRPr="00304F24">
        <w:rPr>
          <w:b w:val="0"/>
          <w:sz w:val="24"/>
          <w:szCs w:val="24"/>
        </w:rPr>
        <w:t>оперативно-розыскное мероприятие, представляющее собой прием поиска служебной собакой по заданному запаху человека или вещи в ряду сравнительных вещей или людей-статистов.</w:t>
      </w:r>
    </w:p>
    <w:p w:rsidR="00304F24" w:rsidRPr="00304F24" w:rsidRDefault="00304F24" w:rsidP="00304F24">
      <w:pPr>
        <w:suppressAutoHyphens w:val="0"/>
        <w:contextualSpacing/>
        <w:jc w:val="both"/>
        <w:rPr>
          <w:b w:val="0"/>
          <w:sz w:val="24"/>
          <w:szCs w:val="24"/>
        </w:rPr>
      </w:pPr>
      <w:r w:rsidRPr="00304F24">
        <w:rPr>
          <w:sz w:val="24"/>
          <w:szCs w:val="24"/>
        </w:rPr>
        <w:t xml:space="preserve">Рабочие качества собаки – </w:t>
      </w:r>
      <w:r w:rsidRPr="00304F24">
        <w:rPr>
          <w:b w:val="0"/>
          <w:sz w:val="24"/>
          <w:szCs w:val="24"/>
        </w:rPr>
        <w:t>это степень пригодности собаки, основанная на врожденных задатках и на системе общей и специальной дрессировки, к выполнению определенной работы при служебном применении, к которому производилась селекция и подготовка собаки.</w:t>
      </w:r>
    </w:p>
    <w:p w:rsidR="00304F24" w:rsidRPr="00304F24" w:rsidRDefault="00304F24" w:rsidP="00304F24">
      <w:pPr>
        <w:suppressAutoHyphens w:val="0"/>
        <w:contextualSpacing/>
        <w:jc w:val="both"/>
        <w:rPr>
          <w:sz w:val="24"/>
          <w:szCs w:val="24"/>
        </w:rPr>
      </w:pPr>
      <w:r w:rsidRPr="00304F24">
        <w:rPr>
          <w:sz w:val="24"/>
          <w:szCs w:val="24"/>
        </w:rPr>
        <w:t>Российские, ведомственные и социальные виды служб.</w:t>
      </w:r>
    </w:p>
    <w:p w:rsidR="00304F24" w:rsidRPr="00304F24" w:rsidRDefault="00304F24" w:rsidP="00304F24">
      <w:pPr>
        <w:suppressAutoHyphens w:val="0"/>
        <w:contextualSpacing/>
        <w:jc w:val="both"/>
        <w:rPr>
          <w:sz w:val="24"/>
          <w:szCs w:val="24"/>
        </w:rPr>
      </w:pPr>
      <w:r w:rsidRPr="00304F24">
        <w:rPr>
          <w:sz w:val="24"/>
          <w:szCs w:val="24"/>
        </w:rPr>
        <w:t xml:space="preserve">Содержание служебных собак </w:t>
      </w:r>
      <w:r w:rsidRPr="00304F24">
        <w:rPr>
          <w:b w:val="0"/>
          <w:sz w:val="24"/>
          <w:szCs w:val="24"/>
        </w:rPr>
        <w:t>– комплекс мероприятий, направленных на обеспечение физиологических функций организма и поддержание высокой работоспособности животного, и предупреждение заболеваемости.</w:t>
      </w:r>
    </w:p>
    <w:p w:rsidR="00304F24" w:rsidRPr="00304F24" w:rsidRDefault="00304F24" w:rsidP="00304F24">
      <w:pPr>
        <w:suppressAutoHyphens w:val="0"/>
        <w:contextualSpacing/>
        <w:jc w:val="both"/>
        <w:rPr>
          <w:sz w:val="24"/>
          <w:szCs w:val="24"/>
        </w:rPr>
      </w:pPr>
      <w:r w:rsidRPr="00304F24">
        <w:rPr>
          <w:sz w:val="24"/>
          <w:szCs w:val="24"/>
        </w:rPr>
        <w:t xml:space="preserve">Одорология </w:t>
      </w:r>
      <w:r w:rsidRPr="00304F24">
        <w:rPr>
          <w:b w:val="0"/>
          <w:sz w:val="24"/>
          <w:szCs w:val="24"/>
        </w:rPr>
        <w:t>– наука о запахах, предметом изучения которой являются физико-химические свойства пахучих веществ, механизмы физического и биологического воздействия этих веществ на организм животного, а также способы сохранения запахов с их последующей идентификацией посредством специально подготовленной собаки.</w:t>
      </w:r>
    </w:p>
    <w:p w:rsidR="00304F24" w:rsidRPr="00304F24" w:rsidRDefault="00304F24" w:rsidP="00304F24">
      <w:pPr>
        <w:suppressAutoHyphens w:val="0"/>
        <w:contextualSpacing/>
        <w:jc w:val="both"/>
        <w:rPr>
          <w:rFonts w:eastAsia="Calibri"/>
          <w:b w:val="0"/>
          <w:sz w:val="24"/>
          <w:szCs w:val="24"/>
          <w:lang w:eastAsia="en-US"/>
        </w:rPr>
      </w:pPr>
      <w:r w:rsidRPr="00304F24">
        <w:rPr>
          <w:color w:val="202122"/>
          <w:sz w:val="24"/>
          <w:szCs w:val="24"/>
          <w:shd w:val="clear" w:color="auto" w:fill="FFFFFF"/>
        </w:rPr>
        <w:t xml:space="preserve">Эксперт-кинолог — </w:t>
      </w:r>
      <w:r w:rsidRPr="00304F24">
        <w:rPr>
          <w:b w:val="0"/>
          <w:color w:val="000000" w:themeColor="text1"/>
          <w:sz w:val="24"/>
          <w:szCs w:val="24"/>
          <w:shd w:val="clear" w:color="auto" w:fill="FFFFFF"/>
        </w:rPr>
        <w:t>специалист, имеющий специальную подготовку и наделённый правом проводить экспертизу и судейство на </w:t>
      </w:r>
      <w:r w:rsidRPr="00304F24">
        <w:rPr>
          <w:b w:val="0"/>
          <w:iCs/>
          <w:color w:val="000000" w:themeColor="text1"/>
          <w:sz w:val="24"/>
          <w:szCs w:val="24"/>
          <w:shd w:val="clear" w:color="auto" w:fill="FFFFFF"/>
        </w:rPr>
        <w:t>выставках</w:t>
      </w:r>
      <w:r w:rsidRPr="00304F24">
        <w:rPr>
          <w:b w:val="0"/>
          <w:color w:val="000000" w:themeColor="text1"/>
          <w:sz w:val="24"/>
          <w:szCs w:val="24"/>
          <w:shd w:val="clear" w:color="auto" w:fill="FFFFFF"/>
        </w:rPr>
        <w:t>, испытаниях, соревнованиях, состязаниях собак.</w:t>
      </w:r>
    </w:p>
    <w:p w:rsidR="00304F24" w:rsidRPr="00304F24" w:rsidRDefault="00304F24" w:rsidP="00304F24">
      <w:pPr>
        <w:pStyle w:val="af0"/>
        <w:numPr>
          <w:ilvl w:val="0"/>
          <w:numId w:val="94"/>
        </w:numPr>
        <w:suppressAutoHyphens w:val="0"/>
        <w:contextualSpacing/>
        <w:rPr>
          <w:rFonts w:eastAsia="Calibri"/>
          <w:sz w:val="24"/>
          <w:lang w:eastAsia="en-US"/>
        </w:rPr>
      </w:pPr>
      <w:r w:rsidRPr="00304F24">
        <w:rPr>
          <w:rFonts w:eastAsia="Calibri"/>
          <w:sz w:val="24"/>
          <w:lang w:eastAsia="en-US"/>
        </w:rPr>
        <w:lastRenderedPageBreak/>
        <w:t>Основная ветеринарная терминология</w:t>
      </w:r>
    </w:p>
    <w:p w:rsidR="00304F24" w:rsidRPr="00304F24" w:rsidRDefault="00304F24" w:rsidP="00304F24">
      <w:pPr>
        <w:suppressAutoHyphens w:val="0"/>
        <w:contextualSpacing/>
        <w:jc w:val="both"/>
        <w:rPr>
          <w:sz w:val="24"/>
          <w:szCs w:val="24"/>
        </w:rPr>
      </w:pPr>
      <w:r w:rsidRPr="00304F24">
        <w:rPr>
          <w:sz w:val="24"/>
          <w:szCs w:val="24"/>
        </w:rPr>
        <w:t xml:space="preserve">Анатомия собаки </w:t>
      </w:r>
      <w:r w:rsidRPr="00304F24">
        <w:rPr>
          <w:b w:val="0"/>
          <w:sz w:val="24"/>
          <w:szCs w:val="24"/>
        </w:rPr>
        <w:t>(от греч. anatome – рассечение, расчленение)  – изучает строение, взаимосвязь и месторасположение органов и систем органов животного.</w:t>
      </w:r>
      <w:r w:rsidRPr="00304F24">
        <w:rPr>
          <w:sz w:val="24"/>
          <w:szCs w:val="24"/>
        </w:rPr>
        <w:t xml:space="preserve"> </w:t>
      </w:r>
    </w:p>
    <w:p w:rsidR="00304F24" w:rsidRPr="00304F24" w:rsidRDefault="00304F24" w:rsidP="00304F24">
      <w:pPr>
        <w:suppressAutoHyphens w:val="0"/>
        <w:contextualSpacing/>
        <w:jc w:val="both"/>
        <w:rPr>
          <w:sz w:val="24"/>
          <w:szCs w:val="24"/>
        </w:rPr>
      </w:pPr>
      <w:r w:rsidRPr="00304F24">
        <w:rPr>
          <w:sz w:val="24"/>
          <w:szCs w:val="24"/>
        </w:rPr>
        <w:t xml:space="preserve">Анамнез </w:t>
      </w:r>
      <w:r w:rsidRPr="00304F24">
        <w:rPr>
          <w:b w:val="0"/>
          <w:sz w:val="24"/>
          <w:szCs w:val="24"/>
        </w:rPr>
        <w:t>– сведения о начале и развитии признаков болезни у животного, условиях содержания, кормления и эксплуатации животного, собранные путем опроса лиц, ухаживающих за ним, изучения диспансерной карточки и других документов хозяйства с целью их использования для диагноза, прогноза, лечения и профилактики.</w:t>
      </w:r>
      <w:r w:rsidRPr="00304F24">
        <w:rPr>
          <w:sz w:val="24"/>
          <w:szCs w:val="24"/>
        </w:rPr>
        <w:t xml:space="preserve"> </w:t>
      </w:r>
    </w:p>
    <w:p w:rsidR="00304F24" w:rsidRPr="00304F24" w:rsidRDefault="00304F24" w:rsidP="00304F24">
      <w:pPr>
        <w:suppressAutoHyphens w:val="0"/>
        <w:contextualSpacing/>
        <w:jc w:val="both"/>
        <w:rPr>
          <w:b w:val="0"/>
          <w:color w:val="000000"/>
          <w:sz w:val="24"/>
          <w:szCs w:val="24"/>
        </w:rPr>
      </w:pPr>
      <w:r w:rsidRPr="00304F24">
        <w:rPr>
          <w:color w:val="000000"/>
          <w:sz w:val="24"/>
          <w:szCs w:val="24"/>
        </w:rPr>
        <w:t>Ветеринария</w:t>
      </w:r>
      <w:r w:rsidRPr="00304F24">
        <w:rPr>
          <w:b w:val="0"/>
          <w:color w:val="000000"/>
          <w:sz w:val="24"/>
          <w:szCs w:val="24"/>
        </w:rPr>
        <w:t xml:space="preserve"> – </w:t>
      </w:r>
      <w:r w:rsidRPr="00304F24">
        <w:rPr>
          <w:b w:val="0"/>
          <w:color w:val="000000"/>
          <w:sz w:val="24"/>
          <w:szCs w:val="24"/>
          <w:shd w:val="clear" w:color="auto" w:fill="FFFFFF"/>
        </w:rPr>
        <w:t>ветеринарная медицина, система наук, изучающих болезни животных, вопросы повышения их продуктивности, методы защиты людей от зоонозов.</w:t>
      </w:r>
    </w:p>
    <w:p w:rsidR="00304F24" w:rsidRPr="00304F24" w:rsidRDefault="00304F24" w:rsidP="00304F24">
      <w:pPr>
        <w:jc w:val="both"/>
        <w:rPr>
          <w:b w:val="0"/>
          <w:color w:val="000000"/>
          <w:sz w:val="24"/>
          <w:szCs w:val="24"/>
        </w:rPr>
      </w:pPr>
      <w:r w:rsidRPr="00304F24">
        <w:rPr>
          <w:color w:val="000000"/>
          <w:sz w:val="24"/>
          <w:szCs w:val="24"/>
        </w:rPr>
        <w:t xml:space="preserve">Ветеринар </w:t>
      </w:r>
      <w:r w:rsidRPr="00304F24">
        <w:rPr>
          <w:b w:val="0"/>
          <w:color w:val="000000"/>
          <w:sz w:val="24"/>
          <w:szCs w:val="24"/>
        </w:rPr>
        <w:t xml:space="preserve">– (в переводе от лат. veterinarius - "лечащий животных") - </w:t>
      </w:r>
      <w:r w:rsidRPr="00304F24">
        <w:rPr>
          <w:rFonts w:eastAsia="Calibri"/>
          <w:b w:val="0"/>
          <w:color w:val="000000"/>
          <w:sz w:val="24"/>
          <w:szCs w:val="24"/>
          <w:lang w:eastAsia="ru-RU"/>
        </w:rPr>
        <w:t xml:space="preserve"> специалист по лечению и предупреждению болезней животных, а также по мерам защиты </w:t>
      </w:r>
      <w:r w:rsidRPr="00304F24">
        <w:rPr>
          <w:rFonts w:eastAsia="Calibri"/>
          <w:b w:val="0"/>
          <w:bCs/>
          <w:color w:val="000000"/>
          <w:sz w:val="24"/>
          <w:szCs w:val="24"/>
          <w:lang w:eastAsia="ru-RU"/>
        </w:rPr>
        <w:t>людей</w:t>
      </w:r>
      <w:r w:rsidRPr="00304F24">
        <w:rPr>
          <w:rFonts w:eastAsia="Calibri"/>
          <w:b w:val="0"/>
          <w:color w:val="000000"/>
          <w:sz w:val="24"/>
          <w:szCs w:val="24"/>
          <w:lang w:eastAsia="ru-RU"/>
        </w:rPr>
        <w:t xml:space="preserve"> от заболеваний, общих у животных и </w:t>
      </w:r>
      <w:r w:rsidRPr="00304F24">
        <w:rPr>
          <w:rFonts w:eastAsia="Calibri"/>
          <w:b w:val="0"/>
          <w:bCs/>
          <w:color w:val="000000"/>
          <w:sz w:val="24"/>
          <w:szCs w:val="24"/>
          <w:lang w:eastAsia="ru-RU"/>
        </w:rPr>
        <w:t>человека</w:t>
      </w:r>
      <w:r w:rsidRPr="00304F24">
        <w:rPr>
          <w:rFonts w:eastAsia="Calibri"/>
          <w:b w:val="0"/>
          <w:color w:val="000000"/>
          <w:sz w:val="24"/>
          <w:szCs w:val="24"/>
          <w:lang w:eastAsia="ru-RU"/>
        </w:rPr>
        <w:t xml:space="preserve">. </w:t>
      </w:r>
    </w:p>
    <w:p w:rsidR="00304F24" w:rsidRPr="00304F24" w:rsidRDefault="00304F24" w:rsidP="00304F24">
      <w:pPr>
        <w:suppressAutoHyphens w:val="0"/>
        <w:jc w:val="both"/>
        <w:rPr>
          <w:b w:val="0"/>
          <w:color w:val="000000"/>
          <w:sz w:val="24"/>
          <w:szCs w:val="24"/>
        </w:rPr>
      </w:pPr>
      <w:r w:rsidRPr="00304F24">
        <w:rPr>
          <w:color w:val="000000"/>
          <w:sz w:val="24"/>
          <w:szCs w:val="24"/>
        </w:rPr>
        <w:t>Дегельминтизация</w:t>
      </w:r>
      <w:r w:rsidRPr="00304F24">
        <w:rPr>
          <w:b w:val="0"/>
          <w:color w:val="000000"/>
          <w:sz w:val="24"/>
          <w:szCs w:val="24"/>
        </w:rPr>
        <w:t xml:space="preserve"> - комплекс мер по лечению гельминтозов и предохранению окружающей среды от загрязнения яйцами и личинками гельминтов. </w:t>
      </w:r>
    </w:p>
    <w:p w:rsidR="00304F24" w:rsidRPr="00304F24" w:rsidRDefault="00304F24" w:rsidP="00304F24">
      <w:pPr>
        <w:suppressAutoHyphens w:val="0"/>
        <w:jc w:val="both"/>
        <w:rPr>
          <w:rFonts w:eastAsia="Calibri"/>
          <w:b w:val="0"/>
          <w:color w:val="000000"/>
          <w:sz w:val="24"/>
          <w:szCs w:val="24"/>
          <w:lang w:eastAsia="en-US"/>
        </w:rPr>
      </w:pPr>
      <w:r w:rsidRPr="00304F24">
        <w:rPr>
          <w:color w:val="000000"/>
          <w:sz w:val="24"/>
          <w:szCs w:val="24"/>
        </w:rPr>
        <w:t>Дезинсекция</w:t>
      </w:r>
      <w:r w:rsidRPr="00304F24">
        <w:rPr>
          <w:b w:val="0"/>
          <w:color w:val="000000"/>
          <w:sz w:val="24"/>
          <w:szCs w:val="24"/>
        </w:rPr>
        <w:t xml:space="preserve"> - комплекс мер по уничтожению членистоногих - переносчиков возбудителей различных заболеваний.</w:t>
      </w:r>
    </w:p>
    <w:p w:rsidR="00304F24" w:rsidRPr="00304F24" w:rsidRDefault="00304F24" w:rsidP="00304F24">
      <w:pPr>
        <w:suppressAutoHyphens w:val="0"/>
        <w:jc w:val="both"/>
        <w:rPr>
          <w:sz w:val="24"/>
          <w:szCs w:val="24"/>
          <w:lang w:eastAsia="ru-RU"/>
        </w:rPr>
      </w:pPr>
      <w:r w:rsidRPr="00304F24">
        <w:rPr>
          <w:bCs/>
          <w:sz w:val="24"/>
          <w:szCs w:val="24"/>
          <w:lang w:eastAsia="ru-RU"/>
        </w:rPr>
        <w:t xml:space="preserve">Зоогигиена </w:t>
      </w:r>
      <w:r w:rsidRPr="00304F24">
        <w:rPr>
          <w:b w:val="0"/>
          <w:color w:val="000000"/>
          <w:sz w:val="24"/>
          <w:szCs w:val="24"/>
        </w:rPr>
        <w:t>–</w:t>
      </w:r>
      <w:r w:rsidRPr="00304F24">
        <w:rPr>
          <w:bCs/>
          <w:sz w:val="24"/>
          <w:szCs w:val="24"/>
          <w:lang w:eastAsia="ru-RU"/>
        </w:rPr>
        <w:t xml:space="preserve"> </w:t>
      </w:r>
      <w:r w:rsidRPr="00304F24">
        <w:rPr>
          <w:b w:val="0"/>
          <w:color w:val="000000" w:themeColor="text1"/>
          <w:sz w:val="24"/>
          <w:szCs w:val="24"/>
          <w:shd w:val="clear" w:color="auto" w:fill="FFFFFF"/>
        </w:rPr>
        <w:t>(от зоо и греч. Hygieinos - здоровый), раздел </w:t>
      </w:r>
      <w:hyperlink r:id="rId79" w:tooltip="Ветеринария" w:history="1">
        <w:r w:rsidRPr="00304F24">
          <w:rPr>
            <w:rStyle w:val="af1"/>
            <w:b w:val="0"/>
            <w:color w:val="000000" w:themeColor="text1"/>
            <w:sz w:val="24"/>
            <w:szCs w:val="24"/>
            <w:u w:val="none"/>
            <w:shd w:val="clear" w:color="auto" w:fill="FFFFFF"/>
          </w:rPr>
          <w:t>ветеринарии</w:t>
        </w:r>
      </w:hyperlink>
      <w:r w:rsidRPr="00304F24">
        <w:rPr>
          <w:b w:val="0"/>
          <w:color w:val="000000" w:themeColor="text1"/>
          <w:sz w:val="24"/>
          <w:szCs w:val="24"/>
          <w:shd w:val="clear" w:color="auto" w:fill="FFFFFF"/>
        </w:rPr>
        <w:t> и </w:t>
      </w:r>
      <w:hyperlink r:id="rId80" w:tooltip="Зоотехния" w:history="1">
        <w:r w:rsidRPr="00304F24">
          <w:rPr>
            <w:rStyle w:val="af1"/>
            <w:b w:val="0"/>
            <w:color w:val="000000" w:themeColor="text1"/>
            <w:sz w:val="24"/>
            <w:szCs w:val="24"/>
            <w:u w:val="none"/>
            <w:shd w:val="clear" w:color="auto" w:fill="FFFFFF"/>
          </w:rPr>
          <w:t>зоотехнии</w:t>
        </w:r>
      </w:hyperlink>
      <w:r w:rsidRPr="00304F24">
        <w:rPr>
          <w:b w:val="0"/>
          <w:color w:val="000000" w:themeColor="text1"/>
          <w:sz w:val="24"/>
          <w:szCs w:val="24"/>
          <w:shd w:val="clear" w:color="auto" w:fill="FFFFFF"/>
        </w:rPr>
        <w:t>, изучающий влияние условий содержания животных на их здоровье и продуктивность; разрабатывающий меры по сохранению их здоровья и продуктивной деятельности.</w:t>
      </w:r>
    </w:p>
    <w:p w:rsidR="00304F24" w:rsidRPr="00304F24" w:rsidRDefault="00304F24" w:rsidP="00304F24">
      <w:pPr>
        <w:suppressAutoHyphens w:val="0"/>
        <w:jc w:val="both"/>
        <w:rPr>
          <w:color w:val="202122"/>
          <w:sz w:val="24"/>
          <w:szCs w:val="24"/>
          <w:shd w:val="clear" w:color="auto" w:fill="FFFFFF"/>
        </w:rPr>
      </w:pPr>
      <w:r w:rsidRPr="00304F24">
        <w:rPr>
          <w:color w:val="000000" w:themeColor="text1"/>
          <w:sz w:val="24"/>
          <w:szCs w:val="24"/>
          <w:lang w:eastAsia="ru-RU"/>
        </w:rPr>
        <w:t>Вакцинация</w:t>
      </w:r>
      <w:r w:rsidRPr="00304F24">
        <w:rPr>
          <w:b w:val="0"/>
          <w:color w:val="000000" w:themeColor="text1"/>
          <w:sz w:val="24"/>
          <w:szCs w:val="24"/>
          <w:lang w:eastAsia="ru-RU"/>
        </w:rPr>
        <w:t xml:space="preserve">  </w:t>
      </w:r>
      <w:r w:rsidRPr="00304F24">
        <w:rPr>
          <w:b w:val="0"/>
          <w:color w:val="000000"/>
          <w:sz w:val="24"/>
          <w:szCs w:val="24"/>
        </w:rPr>
        <w:t>–</w:t>
      </w:r>
      <w:r w:rsidRPr="00304F24">
        <w:rPr>
          <w:b w:val="0"/>
          <w:color w:val="000000" w:themeColor="text1"/>
          <w:sz w:val="24"/>
          <w:szCs w:val="24"/>
          <w:lang w:eastAsia="ru-RU"/>
        </w:rPr>
        <w:t xml:space="preserve">  </w:t>
      </w:r>
      <w:r w:rsidRPr="00304F24">
        <w:rPr>
          <w:b w:val="0"/>
          <w:color w:val="000000" w:themeColor="text1"/>
          <w:sz w:val="24"/>
          <w:szCs w:val="24"/>
          <w:shd w:val="clear" w:color="auto" w:fill="FFFFFF"/>
        </w:rPr>
        <w:t>введение </w:t>
      </w:r>
      <w:hyperlink r:id="rId81" w:tooltip="Вакцина" w:history="1">
        <w:r w:rsidRPr="00304F24">
          <w:rPr>
            <w:rStyle w:val="af1"/>
            <w:b w:val="0"/>
            <w:color w:val="000000" w:themeColor="text1"/>
            <w:sz w:val="24"/>
            <w:szCs w:val="24"/>
            <w:u w:val="none"/>
            <w:shd w:val="clear" w:color="auto" w:fill="FFFFFF"/>
          </w:rPr>
          <w:t>вакцины</w:t>
        </w:r>
      </w:hyperlink>
      <w:r w:rsidRPr="00304F24">
        <w:rPr>
          <w:b w:val="0"/>
          <w:color w:val="000000" w:themeColor="text1"/>
          <w:sz w:val="24"/>
          <w:szCs w:val="24"/>
          <w:shd w:val="clear" w:color="auto" w:fill="FFFFFF"/>
        </w:rPr>
        <w:t> с целью стимулировать </w:t>
      </w:r>
      <w:hyperlink r:id="rId82" w:tooltip="Иммунная система" w:history="1">
        <w:r w:rsidRPr="00304F24">
          <w:rPr>
            <w:rStyle w:val="af1"/>
            <w:b w:val="0"/>
            <w:color w:val="000000" w:themeColor="text1"/>
            <w:sz w:val="24"/>
            <w:szCs w:val="24"/>
            <w:u w:val="none"/>
            <w:shd w:val="clear" w:color="auto" w:fill="FFFFFF"/>
          </w:rPr>
          <w:t>иммунную систему</w:t>
        </w:r>
      </w:hyperlink>
      <w:r w:rsidRPr="00304F24">
        <w:rPr>
          <w:b w:val="0"/>
          <w:color w:val="000000" w:themeColor="text1"/>
          <w:sz w:val="24"/>
          <w:szCs w:val="24"/>
          <w:shd w:val="clear" w:color="auto" w:fill="FFFFFF"/>
        </w:rPr>
        <w:t> организма к защите его от </w:t>
      </w:r>
      <w:hyperlink r:id="rId83" w:tooltip="Инфекционные болезни" w:history="1">
        <w:r w:rsidRPr="00304F24">
          <w:rPr>
            <w:rStyle w:val="af1"/>
            <w:b w:val="0"/>
            <w:color w:val="000000" w:themeColor="text1"/>
            <w:sz w:val="24"/>
            <w:szCs w:val="24"/>
            <w:u w:val="none"/>
            <w:shd w:val="clear" w:color="auto" w:fill="FFFFFF"/>
          </w:rPr>
          <w:t>инфекционной болезни</w:t>
        </w:r>
      </w:hyperlink>
      <w:r w:rsidRPr="00304F24">
        <w:rPr>
          <w:b w:val="0"/>
          <w:color w:val="000000" w:themeColor="text1"/>
          <w:sz w:val="24"/>
          <w:szCs w:val="24"/>
          <w:shd w:val="clear" w:color="auto" w:fill="FFFFFF"/>
        </w:rPr>
        <w:t>.</w:t>
      </w:r>
    </w:p>
    <w:p w:rsidR="00304F24" w:rsidRPr="00304F24" w:rsidRDefault="00304F24" w:rsidP="00304F24">
      <w:pPr>
        <w:suppressAutoHyphens w:val="0"/>
        <w:jc w:val="both"/>
        <w:rPr>
          <w:b w:val="0"/>
          <w:color w:val="000000" w:themeColor="text1"/>
          <w:sz w:val="24"/>
          <w:szCs w:val="24"/>
          <w:lang w:eastAsia="ru-RU"/>
        </w:rPr>
      </w:pPr>
      <w:r w:rsidRPr="00304F24">
        <w:rPr>
          <w:bCs/>
          <w:color w:val="000000"/>
          <w:sz w:val="24"/>
          <w:szCs w:val="24"/>
          <w:shd w:val="clear" w:color="auto" w:fill="FFFFFF"/>
        </w:rPr>
        <w:t>Ветеринарно-зоотехнические правила</w:t>
      </w:r>
      <w:r w:rsidRPr="00304F24">
        <w:rPr>
          <w:color w:val="000000"/>
          <w:sz w:val="24"/>
          <w:szCs w:val="24"/>
          <w:shd w:val="clear" w:color="auto" w:fill="FFFFFF"/>
        </w:rPr>
        <w:t xml:space="preserve"> </w:t>
      </w:r>
      <w:r w:rsidRPr="00304F24">
        <w:rPr>
          <w:b w:val="0"/>
          <w:color w:val="000000"/>
          <w:sz w:val="24"/>
          <w:szCs w:val="24"/>
        </w:rPr>
        <w:t>–</w:t>
      </w:r>
      <w:r w:rsidRPr="00304F24">
        <w:rPr>
          <w:color w:val="000000"/>
          <w:sz w:val="24"/>
          <w:szCs w:val="24"/>
          <w:shd w:val="clear" w:color="auto" w:fill="FFFFFF"/>
        </w:rPr>
        <w:t xml:space="preserve"> </w:t>
      </w:r>
      <w:r w:rsidRPr="00304F24">
        <w:rPr>
          <w:b w:val="0"/>
          <w:color w:val="000000"/>
          <w:sz w:val="24"/>
          <w:szCs w:val="24"/>
          <w:shd w:val="clear" w:color="auto" w:fill="FFFFFF"/>
        </w:rPr>
        <w:t>комплекс приёмов содержания, кормления, воспроизводства животных и ухода за ними, основанный на зоогигиенических нормах и требованиях, обеспечивающий здоровье животных, их высокую продуктивность (или работоспособность), повышение воспроизводительной способности, племенных качеств.</w:t>
      </w:r>
      <w:r w:rsidRPr="00304F24">
        <w:rPr>
          <w:b w:val="0"/>
          <w:color w:val="000000" w:themeColor="text1"/>
          <w:sz w:val="24"/>
          <w:szCs w:val="24"/>
          <w:lang w:eastAsia="ru-RU"/>
        </w:rPr>
        <w:t xml:space="preserve">                                                                  </w:t>
      </w:r>
    </w:p>
    <w:p w:rsidR="00304F24" w:rsidRPr="00304F24" w:rsidRDefault="00304F24" w:rsidP="00304F24">
      <w:pPr>
        <w:suppressAutoHyphens w:val="0"/>
        <w:jc w:val="both"/>
        <w:rPr>
          <w:b w:val="0"/>
          <w:color w:val="000000" w:themeColor="text1"/>
          <w:sz w:val="24"/>
          <w:szCs w:val="24"/>
        </w:rPr>
      </w:pPr>
      <w:r w:rsidRPr="00304F24">
        <w:rPr>
          <w:color w:val="000000" w:themeColor="text1"/>
          <w:sz w:val="24"/>
          <w:szCs w:val="24"/>
          <w:shd w:val="clear" w:color="auto" w:fill="FFFFFF"/>
        </w:rPr>
        <w:t>Ветеринарная вирусология</w:t>
      </w:r>
      <w:r w:rsidRPr="00304F24">
        <w:rPr>
          <w:b w:val="0"/>
          <w:color w:val="000000" w:themeColor="text1"/>
          <w:sz w:val="24"/>
          <w:szCs w:val="24"/>
          <w:shd w:val="clear" w:color="auto" w:fill="FFFFFF"/>
        </w:rPr>
        <w:t xml:space="preserve"> – раздел микробиологии, рассматривает вирусы, поражающие человека и животных, изучает их роль в развитии  заболеваний, определяет способы диагностики, терапии и профилактики вирусных заболеваний.</w:t>
      </w:r>
    </w:p>
    <w:p w:rsidR="00304F24" w:rsidRPr="00304F24" w:rsidRDefault="00304F24" w:rsidP="00304F24">
      <w:pPr>
        <w:suppressAutoHyphens w:val="0"/>
        <w:jc w:val="both"/>
        <w:rPr>
          <w:sz w:val="24"/>
          <w:szCs w:val="24"/>
        </w:rPr>
      </w:pPr>
      <w:r w:rsidRPr="00304F24">
        <w:rPr>
          <w:sz w:val="24"/>
          <w:szCs w:val="24"/>
        </w:rPr>
        <w:t>Ветеринарные мероприятия.</w:t>
      </w:r>
    </w:p>
    <w:p w:rsidR="00304F24" w:rsidRPr="00304F24" w:rsidRDefault="00304F24" w:rsidP="00304F24">
      <w:pPr>
        <w:suppressAutoHyphens w:val="0"/>
        <w:jc w:val="both"/>
        <w:rPr>
          <w:b w:val="0"/>
          <w:sz w:val="24"/>
          <w:szCs w:val="24"/>
        </w:rPr>
      </w:pPr>
      <w:r w:rsidRPr="00304F24">
        <w:rPr>
          <w:sz w:val="24"/>
          <w:szCs w:val="24"/>
        </w:rPr>
        <w:t xml:space="preserve">Ветеринарно-санитарное обеспечение кинологической деятельности </w:t>
      </w:r>
      <w:r w:rsidRPr="00304F24">
        <w:rPr>
          <w:b w:val="0"/>
          <w:sz w:val="24"/>
          <w:szCs w:val="24"/>
        </w:rPr>
        <w:t>–</w:t>
      </w:r>
      <w:r w:rsidRPr="00304F24">
        <w:rPr>
          <w:sz w:val="24"/>
          <w:szCs w:val="24"/>
        </w:rPr>
        <w:t xml:space="preserve"> </w:t>
      </w:r>
      <w:r w:rsidRPr="00304F24">
        <w:rPr>
          <w:b w:val="0"/>
          <w:sz w:val="24"/>
          <w:szCs w:val="24"/>
        </w:rPr>
        <w:t xml:space="preserve">один из основных видов, непосредственно влияющий на результативность применения кинологами служебных собак в ходе выполнения оперативно-служебных и служебно-боевых задач. </w:t>
      </w:r>
    </w:p>
    <w:p w:rsidR="00304F24" w:rsidRPr="00304F24" w:rsidRDefault="00304F24" w:rsidP="00304F24">
      <w:pPr>
        <w:suppressAutoHyphens w:val="0"/>
        <w:jc w:val="both"/>
        <w:rPr>
          <w:b w:val="0"/>
          <w:sz w:val="24"/>
          <w:szCs w:val="24"/>
        </w:rPr>
      </w:pPr>
      <w:r w:rsidRPr="00304F24">
        <w:rPr>
          <w:sz w:val="24"/>
          <w:szCs w:val="24"/>
        </w:rPr>
        <w:t xml:space="preserve">Ветеринарный врач </w:t>
      </w:r>
      <w:r w:rsidRPr="00304F24">
        <w:rPr>
          <w:b w:val="0"/>
          <w:sz w:val="24"/>
          <w:szCs w:val="24"/>
        </w:rPr>
        <w:t>– специалист с законченным высшим ветеринарным образованием, имеющий право занимать соответствующие должности в государственных, кооперативных, общественных учреждениях и организациях, лечить больных животных и осуществлять комплекс ветеринарных мероприятий, установленных государственным законом о ветеринарии.</w:t>
      </w:r>
    </w:p>
    <w:p w:rsidR="00304F24" w:rsidRPr="00304F24" w:rsidRDefault="00304F24" w:rsidP="00304F24">
      <w:pPr>
        <w:suppressAutoHyphens w:val="0"/>
        <w:jc w:val="both"/>
        <w:rPr>
          <w:sz w:val="24"/>
          <w:szCs w:val="24"/>
        </w:rPr>
      </w:pPr>
      <w:r w:rsidRPr="00304F24">
        <w:rPr>
          <w:sz w:val="24"/>
          <w:szCs w:val="24"/>
        </w:rPr>
        <w:t>Ветеринарный фельдшер.</w:t>
      </w:r>
    </w:p>
    <w:p w:rsidR="00304F24" w:rsidRPr="00304F24" w:rsidRDefault="00304F24" w:rsidP="00304F24">
      <w:pPr>
        <w:suppressAutoHyphens w:val="0"/>
        <w:jc w:val="both"/>
        <w:rPr>
          <w:sz w:val="24"/>
          <w:szCs w:val="24"/>
        </w:rPr>
      </w:pPr>
      <w:r w:rsidRPr="00304F24">
        <w:rPr>
          <w:sz w:val="24"/>
          <w:szCs w:val="24"/>
        </w:rPr>
        <w:t>Ветеринарная станция по борьбе с болезнями животных.</w:t>
      </w:r>
    </w:p>
    <w:p w:rsidR="00304F24" w:rsidRPr="00304F24" w:rsidRDefault="00304F24" w:rsidP="00304F24">
      <w:pPr>
        <w:suppressAutoHyphens w:val="0"/>
        <w:jc w:val="both"/>
        <w:rPr>
          <w:sz w:val="24"/>
          <w:szCs w:val="24"/>
        </w:rPr>
      </w:pPr>
      <w:r w:rsidRPr="00304F24">
        <w:rPr>
          <w:sz w:val="24"/>
          <w:szCs w:val="24"/>
        </w:rPr>
        <w:t>Ветеринарно-санитарный надзор.</w:t>
      </w:r>
    </w:p>
    <w:p w:rsidR="00304F24" w:rsidRPr="00304F24" w:rsidRDefault="00304F24" w:rsidP="00304F24">
      <w:pPr>
        <w:suppressAutoHyphens w:val="0"/>
        <w:jc w:val="both"/>
        <w:rPr>
          <w:b w:val="0"/>
          <w:color w:val="000000" w:themeColor="text1"/>
          <w:sz w:val="24"/>
          <w:szCs w:val="24"/>
        </w:rPr>
      </w:pPr>
      <w:r w:rsidRPr="00304F24">
        <w:rPr>
          <w:bCs/>
          <w:color w:val="000000" w:themeColor="text1"/>
          <w:sz w:val="24"/>
          <w:szCs w:val="24"/>
          <w:shd w:val="clear" w:color="auto" w:fill="FFFFFF"/>
        </w:rPr>
        <w:t>Ветеринарная патология</w:t>
      </w:r>
      <w:r w:rsidRPr="00304F24">
        <w:rPr>
          <w:b w:val="0"/>
          <w:color w:val="000000" w:themeColor="text1"/>
          <w:sz w:val="24"/>
          <w:szCs w:val="24"/>
          <w:shd w:val="clear" w:color="auto" w:fill="FFFFFF"/>
        </w:rPr>
        <w:t>  — международный </w:t>
      </w:r>
      <w:hyperlink r:id="rId84" w:tooltip="Рецензирование" w:history="1">
        <w:r w:rsidRPr="00304F24">
          <w:rPr>
            <w:rStyle w:val="af1"/>
            <w:b w:val="0"/>
            <w:color w:val="000000" w:themeColor="text1"/>
            <w:sz w:val="24"/>
            <w:szCs w:val="24"/>
            <w:u w:val="none"/>
            <w:shd w:val="clear" w:color="auto" w:fill="FFFFFF"/>
          </w:rPr>
          <w:t>рецензируемый</w:t>
        </w:r>
      </w:hyperlink>
      <w:r w:rsidRPr="00304F24">
        <w:rPr>
          <w:b w:val="0"/>
          <w:color w:val="000000" w:themeColor="text1"/>
          <w:sz w:val="24"/>
          <w:szCs w:val="24"/>
          <w:shd w:val="clear" w:color="auto" w:fill="FFFFFF"/>
        </w:rPr>
        <w:t> </w:t>
      </w:r>
      <w:hyperlink r:id="rId85" w:tooltip="Научный журнал" w:history="1">
        <w:r w:rsidRPr="00304F24">
          <w:rPr>
            <w:rStyle w:val="af1"/>
            <w:b w:val="0"/>
            <w:color w:val="000000" w:themeColor="text1"/>
            <w:sz w:val="24"/>
            <w:szCs w:val="24"/>
            <w:u w:val="none"/>
            <w:shd w:val="clear" w:color="auto" w:fill="FFFFFF"/>
          </w:rPr>
          <w:t>научно-практический журнал</w:t>
        </w:r>
      </w:hyperlink>
      <w:r w:rsidRPr="00304F24">
        <w:rPr>
          <w:b w:val="0"/>
          <w:color w:val="000000" w:themeColor="text1"/>
          <w:sz w:val="24"/>
          <w:szCs w:val="24"/>
          <w:shd w:val="clear" w:color="auto" w:fill="FFFFFF"/>
        </w:rPr>
        <w:t> по фундаментальным и прикладным вопросам </w:t>
      </w:r>
      <w:hyperlink r:id="rId86" w:tooltip="Ветеринария" w:history="1">
        <w:r w:rsidRPr="00304F24">
          <w:rPr>
            <w:rStyle w:val="af1"/>
            <w:b w:val="0"/>
            <w:color w:val="000000" w:themeColor="text1"/>
            <w:sz w:val="24"/>
            <w:szCs w:val="24"/>
            <w:u w:val="none"/>
            <w:shd w:val="clear" w:color="auto" w:fill="FFFFFF"/>
          </w:rPr>
          <w:t>ветеринарии</w:t>
        </w:r>
      </w:hyperlink>
      <w:r w:rsidRPr="00304F24">
        <w:rPr>
          <w:b w:val="0"/>
          <w:color w:val="000000" w:themeColor="text1"/>
          <w:sz w:val="24"/>
          <w:szCs w:val="24"/>
          <w:shd w:val="clear" w:color="auto" w:fill="FFFFFF"/>
        </w:rPr>
        <w:t> и смежных с ветеринарией наук.</w:t>
      </w:r>
    </w:p>
    <w:p w:rsidR="00304F24" w:rsidRPr="00304F24" w:rsidRDefault="00304F24" w:rsidP="00304F24">
      <w:pPr>
        <w:suppressAutoHyphens w:val="0"/>
        <w:jc w:val="both"/>
        <w:rPr>
          <w:sz w:val="24"/>
          <w:szCs w:val="24"/>
        </w:rPr>
      </w:pPr>
      <w:r w:rsidRPr="00304F24">
        <w:rPr>
          <w:sz w:val="24"/>
          <w:szCs w:val="24"/>
        </w:rPr>
        <w:t>Ветеринарные учреждения и организации.</w:t>
      </w:r>
    </w:p>
    <w:p w:rsidR="00304F24" w:rsidRPr="00304F24" w:rsidRDefault="00304F24" w:rsidP="00304F24">
      <w:pPr>
        <w:suppressAutoHyphens w:val="0"/>
        <w:jc w:val="both"/>
        <w:rPr>
          <w:b w:val="0"/>
          <w:color w:val="000000" w:themeColor="text1"/>
          <w:sz w:val="24"/>
          <w:szCs w:val="24"/>
        </w:rPr>
      </w:pPr>
      <w:r w:rsidRPr="00304F24">
        <w:rPr>
          <w:color w:val="000000" w:themeColor="text1"/>
          <w:sz w:val="24"/>
          <w:szCs w:val="24"/>
          <w:shd w:val="clear" w:color="auto" w:fill="FFFFFF"/>
        </w:rPr>
        <w:lastRenderedPageBreak/>
        <w:t>Ветеринарная </w:t>
      </w:r>
      <w:hyperlink r:id="rId87" w:tooltip="Эпидемиология" w:history="1">
        <w:r w:rsidRPr="00304F24">
          <w:rPr>
            <w:rStyle w:val="af1"/>
            <w:color w:val="000000" w:themeColor="text1"/>
            <w:sz w:val="24"/>
            <w:szCs w:val="24"/>
            <w:u w:val="none"/>
            <w:shd w:val="clear" w:color="auto" w:fill="FFFFFF"/>
          </w:rPr>
          <w:t>эпидемиология</w:t>
        </w:r>
      </w:hyperlink>
      <w:r w:rsidRPr="00304F24">
        <w:rPr>
          <w:b w:val="0"/>
          <w:color w:val="000000" w:themeColor="text1"/>
          <w:sz w:val="24"/>
          <w:szCs w:val="24"/>
          <w:shd w:val="clear" w:color="auto" w:fill="FFFFFF"/>
        </w:rPr>
        <w:t> </w:t>
      </w:r>
      <w:r w:rsidRPr="00304F24">
        <w:rPr>
          <w:bCs/>
          <w:color w:val="000000" w:themeColor="text1"/>
          <w:sz w:val="24"/>
          <w:szCs w:val="24"/>
          <w:shd w:val="clear" w:color="auto" w:fill="FFFFFF"/>
        </w:rPr>
        <w:t>(эпизоотология)</w:t>
      </w:r>
      <w:r w:rsidRPr="00304F24">
        <w:rPr>
          <w:color w:val="202122"/>
          <w:sz w:val="24"/>
          <w:szCs w:val="24"/>
          <w:shd w:val="clear" w:color="auto" w:fill="FFFFFF"/>
        </w:rPr>
        <w:t> </w:t>
      </w:r>
      <w:r w:rsidRPr="00304F24">
        <w:rPr>
          <w:b w:val="0"/>
          <w:color w:val="000000" w:themeColor="text1"/>
          <w:sz w:val="24"/>
          <w:szCs w:val="24"/>
          <w:shd w:val="clear" w:color="auto" w:fill="FFFFFF"/>
        </w:rPr>
        <w:t xml:space="preserve"> — самостоятельное звено ветеринарной медицины — наука, изучающая </w:t>
      </w:r>
      <w:hyperlink r:id="rId88" w:tooltip="Эпизоотия" w:history="1">
        <w:r w:rsidRPr="00304F24">
          <w:rPr>
            <w:rStyle w:val="af1"/>
            <w:b w:val="0"/>
            <w:color w:val="000000" w:themeColor="text1"/>
            <w:sz w:val="24"/>
            <w:szCs w:val="24"/>
            <w:u w:val="none"/>
            <w:shd w:val="clear" w:color="auto" w:fill="FFFFFF"/>
          </w:rPr>
          <w:t>эпизоотии</w:t>
        </w:r>
      </w:hyperlink>
      <w:r w:rsidRPr="00304F24">
        <w:rPr>
          <w:b w:val="0"/>
          <w:color w:val="000000" w:themeColor="text1"/>
          <w:sz w:val="24"/>
          <w:szCs w:val="24"/>
          <w:shd w:val="clear" w:color="auto" w:fill="FFFFFF"/>
        </w:rPr>
        <w:t>, проявление эпизоотического процесса, изучает объективные закономерности возникновения, проявления, распространения и угасания эпизоотий и на этой основе разрабатывает методы профилактики и меры борьбы с ними.</w:t>
      </w:r>
    </w:p>
    <w:p w:rsidR="00304F24" w:rsidRPr="00304F24" w:rsidRDefault="00304F24" w:rsidP="00304F24">
      <w:pPr>
        <w:suppressAutoHyphens w:val="0"/>
        <w:jc w:val="both"/>
        <w:rPr>
          <w:color w:val="202122"/>
          <w:sz w:val="24"/>
          <w:szCs w:val="24"/>
          <w:shd w:val="clear" w:color="auto" w:fill="FFFFFF"/>
        </w:rPr>
      </w:pPr>
      <w:r w:rsidRPr="00304F24">
        <w:rPr>
          <w:bCs/>
          <w:color w:val="202122"/>
          <w:sz w:val="24"/>
          <w:szCs w:val="24"/>
          <w:shd w:val="clear" w:color="auto" w:fill="FFFFFF"/>
        </w:rPr>
        <w:t>Паразитология</w:t>
      </w:r>
      <w:r w:rsidRPr="00304F24">
        <w:rPr>
          <w:color w:val="202122"/>
          <w:sz w:val="24"/>
          <w:szCs w:val="24"/>
          <w:shd w:val="clear" w:color="auto" w:fill="FFFFFF"/>
        </w:rPr>
        <w:t> </w:t>
      </w:r>
      <w:r w:rsidRPr="00304F24">
        <w:rPr>
          <w:b w:val="0"/>
          <w:sz w:val="24"/>
          <w:szCs w:val="24"/>
        </w:rPr>
        <w:t>–</w:t>
      </w:r>
      <w:r w:rsidRPr="00304F24">
        <w:rPr>
          <w:b w:val="0"/>
          <w:color w:val="202122"/>
          <w:sz w:val="24"/>
          <w:szCs w:val="24"/>
          <w:shd w:val="clear" w:color="auto" w:fill="FFFFFF"/>
        </w:rPr>
        <w:t xml:space="preserve"> комплексная биологическая наука, изучающая явление паразитизма, биологию и экологию паразитов, а также вызываемые ими заболевания и меры борьбы с паразитами.</w:t>
      </w:r>
    </w:p>
    <w:p w:rsidR="00304F24" w:rsidRPr="00304F24" w:rsidRDefault="00304F24" w:rsidP="00304F24">
      <w:pPr>
        <w:suppressAutoHyphens w:val="0"/>
        <w:jc w:val="both"/>
        <w:rPr>
          <w:b w:val="0"/>
          <w:sz w:val="24"/>
          <w:szCs w:val="24"/>
        </w:rPr>
      </w:pPr>
      <w:r w:rsidRPr="00304F24">
        <w:rPr>
          <w:sz w:val="24"/>
          <w:szCs w:val="24"/>
        </w:rPr>
        <w:t xml:space="preserve">Физиология собаки </w:t>
      </w:r>
      <w:r w:rsidRPr="00304F24">
        <w:rPr>
          <w:b w:val="0"/>
          <w:sz w:val="24"/>
          <w:szCs w:val="24"/>
        </w:rPr>
        <w:t xml:space="preserve">– наука, изучающая процессы жизнедеятельности (функции), происходящие в тканях, органах, системах и в организме собаки в целом. </w:t>
      </w:r>
    </w:p>
    <w:p w:rsidR="00304F24" w:rsidRPr="00304F24" w:rsidRDefault="00304F24" w:rsidP="00304F24">
      <w:pPr>
        <w:pStyle w:val="af0"/>
        <w:numPr>
          <w:ilvl w:val="0"/>
          <w:numId w:val="94"/>
        </w:numPr>
        <w:suppressAutoHyphens w:val="0"/>
        <w:jc w:val="both"/>
        <w:rPr>
          <w:rFonts w:eastAsia="Calibri"/>
          <w:color w:val="000000"/>
          <w:sz w:val="24"/>
          <w:lang w:eastAsia="en-US"/>
        </w:rPr>
      </w:pPr>
      <w:r w:rsidRPr="00304F24">
        <w:rPr>
          <w:rFonts w:eastAsia="Calibri"/>
          <w:color w:val="000000"/>
          <w:sz w:val="24"/>
          <w:lang w:eastAsia="en-US"/>
        </w:rPr>
        <w:t>Разведение и селекция собак.</w:t>
      </w:r>
    </w:p>
    <w:p w:rsidR="00304F24" w:rsidRPr="00304F24" w:rsidRDefault="00304F24" w:rsidP="00304F24">
      <w:pPr>
        <w:suppressAutoHyphens w:val="0"/>
        <w:jc w:val="both"/>
        <w:rPr>
          <w:b w:val="0"/>
          <w:sz w:val="24"/>
          <w:szCs w:val="24"/>
        </w:rPr>
      </w:pPr>
      <w:r w:rsidRPr="00304F24">
        <w:rPr>
          <w:sz w:val="24"/>
          <w:szCs w:val="24"/>
        </w:rPr>
        <w:t xml:space="preserve">Акт вязки племенных собак </w:t>
      </w:r>
      <w:r w:rsidRPr="00304F24">
        <w:rPr>
          <w:b w:val="0"/>
          <w:sz w:val="24"/>
          <w:szCs w:val="24"/>
        </w:rPr>
        <w:t>– документ, подтверждающий состоявшуюся вязку суки с кобелем. Заполняется инструктором или руководителем клуба (питомника).</w:t>
      </w:r>
    </w:p>
    <w:p w:rsidR="00304F24" w:rsidRPr="00304F24" w:rsidRDefault="00304F24" w:rsidP="00304F24">
      <w:pPr>
        <w:suppressAutoHyphens w:val="0"/>
        <w:jc w:val="both"/>
        <w:rPr>
          <w:b w:val="0"/>
          <w:sz w:val="24"/>
          <w:szCs w:val="24"/>
        </w:rPr>
      </w:pPr>
      <w:r w:rsidRPr="00304F24">
        <w:rPr>
          <w:sz w:val="24"/>
          <w:szCs w:val="24"/>
        </w:rPr>
        <w:t>Альбинизм</w:t>
      </w:r>
      <w:r w:rsidRPr="00304F24">
        <w:rPr>
          <w:b w:val="0"/>
          <w:sz w:val="24"/>
          <w:szCs w:val="24"/>
        </w:rPr>
        <w:t xml:space="preserve"> –</w:t>
      </w:r>
      <w:r w:rsidRPr="00304F24">
        <w:rPr>
          <w:sz w:val="24"/>
          <w:szCs w:val="24"/>
        </w:rPr>
        <w:t xml:space="preserve"> </w:t>
      </w:r>
      <w:r w:rsidRPr="00304F24">
        <w:rPr>
          <w:b w:val="0"/>
          <w:sz w:val="24"/>
          <w:szCs w:val="24"/>
        </w:rPr>
        <w:t>врожденное отсутствие пигмента кожи, шерстного покрова, радужной оболочки глаз.</w:t>
      </w:r>
    </w:p>
    <w:p w:rsidR="00304F24" w:rsidRPr="00304F24" w:rsidRDefault="00304F24" w:rsidP="00304F24">
      <w:pPr>
        <w:suppressAutoHyphens w:val="0"/>
        <w:jc w:val="both"/>
        <w:rPr>
          <w:b w:val="0"/>
          <w:sz w:val="24"/>
          <w:szCs w:val="24"/>
        </w:rPr>
      </w:pPr>
      <w:r w:rsidRPr="00304F24">
        <w:rPr>
          <w:sz w:val="24"/>
          <w:szCs w:val="24"/>
        </w:rPr>
        <w:t xml:space="preserve">Аномалия </w:t>
      </w:r>
      <w:r w:rsidRPr="00304F24">
        <w:rPr>
          <w:b w:val="0"/>
          <w:sz w:val="24"/>
          <w:szCs w:val="24"/>
        </w:rPr>
        <w:t>– отклонение от нормы какого-либо свойства, признака или их совокупности (строение, развитие, физиология, поведение), могут быть по происхождению как врожденными, так и приобретенными.</w:t>
      </w:r>
    </w:p>
    <w:p w:rsidR="00304F24" w:rsidRPr="00304F24" w:rsidRDefault="00304F24" w:rsidP="00304F24">
      <w:pPr>
        <w:pStyle w:val="a8"/>
        <w:spacing w:before="0" w:after="0"/>
        <w:jc w:val="both"/>
        <w:rPr>
          <w:color w:val="000000"/>
        </w:rPr>
      </w:pPr>
      <w:r w:rsidRPr="00304F24">
        <w:rPr>
          <w:b/>
          <w:color w:val="000000"/>
        </w:rPr>
        <w:t xml:space="preserve">Аутбридинг </w:t>
      </w:r>
      <w:r w:rsidRPr="00304F24">
        <w:rPr>
          <w:color w:val="000000"/>
        </w:rPr>
        <w:t>(а</w:t>
      </w:r>
      <w:r w:rsidRPr="00304F24">
        <w:t>уткросс)</w:t>
      </w:r>
      <w:r w:rsidRPr="00304F24">
        <w:rPr>
          <w:b/>
        </w:rPr>
        <w:t xml:space="preserve"> - </w:t>
      </w:r>
      <w:r w:rsidRPr="00304F24">
        <w:t>скрещивание совершенно неродственных производителей одной породы обычно с целью обновления кровных линий.</w:t>
      </w:r>
    </w:p>
    <w:p w:rsidR="00304F24" w:rsidRPr="00304F24" w:rsidRDefault="00304F24" w:rsidP="00304F24">
      <w:pPr>
        <w:jc w:val="both"/>
        <w:rPr>
          <w:b w:val="0"/>
          <w:sz w:val="24"/>
          <w:szCs w:val="24"/>
        </w:rPr>
      </w:pPr>
      <w:r w:rsidRPr="00304F24">
        <w:rPr>
          <w:bCs/>
          <w:sz w:val="24"/>
          <w:szCs w:val="24"/>
        </w:rPr>
        <w:t>Бонитировка</w:t>
      </w:r>
      <w:r w:rsidRPr="00304F24">
        <w:rPr>
          <w:sz w:val="24"/>
          <w:szCs w:val="24"/>
        </w:rPr>
        <w:t xml:space="preserve"> -  </w:t>
      </w:r>
      <w:r w:rsidRPr="00304F24">
        <w:rPr>
          <w:b w:val="0"/>
          <w:sz w:val="24"/>
          <w:szCs w:val="24"/>
        </w:rPr>
        <w:t xml:space="preserve">отбор собак применяется для определения племенной классности, и позволяет осуществлять отбор  производителей. </w:t>
      </w:r>
    </w:p>
    <w:p w:rsidR="00304F24" w:rsidRPr="00304F24" w:rsidRDefault="00304F24" w:rsidP="00304F24">
      <w:pPr>
        <w:jc w:val="both"/>
        <w:rPr>
          <w:b w:val="0"/>
          <w:sz w:val="24"/>
          <w:szCs w:val="24"/>
        </w:rPr>
      </w:pPr>
      <w:r w:rsidRPr="00304F24">
        <w:rPr>
          <w:sz w:val="24"/>
          <w:szCs w:val="24"/>
        </w:rPr>
        <w:t xml:space="preserve">Биотехника размножения животных </w:t>
      </w:r>
      <w:r w:rsidRPr="00304F24">
        <w:rPr>
          <w:b w:val="0"/>
          <w:sz w:val="24"/>
          <w:szCs w:val="24"/>
        </w:rPr>
        <w:t>– технологические приемы и мероприятия, обеспечивающие подбор и реализацию методов контроля и регуляции половой функции животных.</w:t>
      </w:r>
    </w:p>
    <w:p w:rsidR="00304F24" w:rsidRPr="00304F24" w:rsidRDefault="00304F24" w:rsidP="00304F24">
      <w:pPr>
        <w:jc w:val="both"/>
        <w:rPr>
          <w:b w:val="0"/>
          <w:sz w:val="24"/>
          <w:szCs w:val="24"/>
        </w:rPr>
      </w:pPr>
      <w:r w:rsidRPr="00304F24">
        <w:rPr>
          <w:sz w:val="24"/>
          <w:szCs w:val="24"/>
        </w:rPr>
        <w:t xml:space="preserve">Вариация </w:t>
      </w:r>
      <w:r w:rsidRPr="00304F24">
        <w:rPr>
          <w:b w:val="0"/>
          <w:sz w:val="24"/>
          <w:szCs w:val="24"/>
        </w:rPr>
        <w:t>–</w:t>
      </w:r>
      <w:r w:rsidRPr="00304F24">
        <w:rPr>
          <w:sz w:val="24"/>
          <w:szCs w:val="24"/>
        </w:rPr>
        <w:t xml:space="preserve"> </w:t>
      </w:r>
      <w:r w:rsidRPr="00304F24">
        <w:rPr>
          <w:b w:val="0"/>
          <w:sz w:val="24"/>
          <w:szCs w:val="24"/>
        </w:rPr>
        <w:t>проявление модификационных, генотипических и фенотипических различий между индивидами.</w:t>
      </w:r>
    </w:p>
    <w:p w:rsidR="00304F24" w:rsidRPr="00304F24" w:rsidRDefault="00304F24" w:rsidP="00304F24">
      <w:pPr>
        <w:jc w:val="both"/>
        <w:rPr>
          <w:b w:val="0"/>
          <w:sz w:val="24"/>
          <w:szCs w:val="24"/>
        </w:rPr>
      </w:pPr>
      <w:r w:rsidRPr="00304F24">
        <w:rPr>
          <w:sz w:val="24"/>
          <w:szCs w:val="24"/>
        </w:rPr>
        <w:t>Выведение новых пород собак</w:t>
      </w:r>
      <w:r w:rsidRPr="00304F24">
        <w:rPr>
          <w:b w:val="0"/>
          <w:sz w:val="24"/>
          <w:szCs w:val="24"/>
        </w:rPr>
        <w:t xml:space="preserve"> – система зоотехнических мероприятий, направленных на получение собак с новыми, ранее не имевшимися анатомо-физиологическими особенностями, служебными и иными полезными качествами, устойчиво передающимися по наследству.</w:t>
      </w:r>
    </w:p>
    <w:p w:rsidR="00304F24" w:rsidRPr="00304F24" w:rsidRDefault="00304F24" w:rsidP="00304F24">
      <w:pPr>
        <w:jc w:val="both"/>
        <w:rPr>
          <w:b w:val="0"/>
          <w:sz w:val="24"/>
          <w:szCs w:val="24"/>
        </w:rPr>
      </w:pPr>
      <w:r w:rsidRPr="00304F24">
        <w:rPr>
          <w:sz w:val="24"/>
          <w:szCs w:val="24"/>
        </w:rPr>
        <w:t xml:space="preserve">Выраженность признаков </w:t>
      </w:r>
      <w:r w:rsidRPr="00304F24">
        <w:rPr>
          <w:b w:val="0"/>
          <w:sz w:val="24"/>
          <w:szCs w:val="24"/>
        </w:rPr>
        <w:t>– характеризующих породность собаки, проявляется в экстерьере, интерьере, конституции и поведении.</w:t>
      </w:r>
    </w:p>
    <w:p w:rsidR="00304F24" w:rsidRPr="00304F24" w:rsidRDefault="00304F24" w:rsidP="00304F24">
      <w:pPr>
        <w:jc w:val="both"/>
        <w:rPr>
          <w:b w:val="0"/>
          <w:sz w:val="24"/>
          <w:szCs w:val="24"/>
        </w:rPr>
      </w:pPr>
      <w:r w:rsidRPr="00304F24">
        <w:rPr>
          <w:sz w:val="24"/>
          <w:szCs w:val="24"/>
        </w:rPr>
        <w:t xml:space="preserve">Генеалогическая линия </w:t>
      </w:r>
      <w:r w:rsidRPr="00304F24">
        <w:rPr>
          <w:b w:val="0"/>
          <w:sz w:val="24"/>
          <w:szCs w:val="24"/>
        </w:rPr>
        <w:t>– потомство определенного мужского предка, представленное по отцовской линии в нескольких генерациях.</w:t>
      </w:r>
    </w:p>
    <w:p w:rsidR="00304F24" w:rsidRPr="00304F24" w:rsidRDefault="00304F24" w:rsidP="00304F24">
      <w:pPr>
        <w:pStyle w:val="a8"/>
        <w:spacing w:before="0" w:after="0"/>
        <w:jc w:val="both"/>
        <w:rPr>
          <w:color w:val="000000"/>
        </w:rPr>
      </w:pPr>
      <w:r w:rsidRPr="00304F24">
        <w:rPr>
          <w:b/>
          <w:bCs/>
          <w:color w:val="000000"/>
        </w:rPr>
        <w:t>Генотип</w:t>
      </w:r>
      <w:r w:rsidRPr="00304F24">
        <w:rPr>
          <w:color w:val="000000"/>
        </w:rPr>
        <w:t xml:space="preserve"> — совокупность всех генов организма, локализованных в хромосомах, его наследственная материальная основа.</w:t>
      </w:r>
    </w:p>
    <w:p w:rsidR="00304F24" w:rsidRPr="00304F24" w:rsidRDefault="00304F24" w:rsidP="00304F24">
      <w:pPr>
        <w:jc w:val="both"/>
        <w:rPr>
          <w:sz w:val="24"/>
          <w:szCs w:val="24"/>
        </w:rPr>
      </w:pPr>
      <w:r w:rsidRPr="00304F24">
        <w:rPr>
          <w:sz w:val="24"/>
          <w:szCs w:val="24"/>
        </w:rPr>
        <w:t xml:space="preserve">Генетика поведения </w:t>
      </w:r>
      <w:r w:rsidRPr="00304F24">
        <w:rPr>
          <w:b w:val="0"/>
          <w:sz w:val="24"/>
          <w:szCs w:val="24"/>
        </w:rPr>
        <w:t>– наука, которая изучает влияние наследственных факторов на поведение животных. К основным методам генетики поведения относятся: генетические методы (гибридизация, анализ родословных, индуцированный мутагенез и т.д.); методы молекулярной биологии и биохимии; кроме того, зоопсихологические и этологические методы.</w:t>
      </w:r>
    </w:p>
    <w:p w:rsidR="00304F24" w:rsidRPr="00304F24" w:rsidRDefault="00304F24" w:rsidP="00304F24">
      <w:pPr>
        <w:pStyle w:val="a8"/>
        <w:spacing w:before="0" w:after="0"/>
        <w:jc w:val="both"/>
        <w:rPr>
          <w:color w:val="000000"/>
        </w:rPr>
      </w:pPr>
      <w:r w:rsidRPr="00304F24">
        <w:rPr>
          <w:b/>
        </w:rPr>
        <w:t>Генеалогический метод</w:t>
      </w:r>
      <w:r w:rsidRPr="00304F24">
        <w:t xml:space="preserve"> (от греч. genealogia - родословная) – метод изучения родословных, с помощью которого прослеживается распределение признака (болезни) в роду с указанием типа родственных связей.</w:t>
      </w:r>
    </w:p>
    <w:p w:rsidR="00304F24" w:rsidRPr="00304F24" w:rsidRDefault="00304F24" w:rsidP="00304F24">
      <w:pPr>
        <w:jc w:val="both"/>
        <w:rPr>
          <w:b w:val="0"/>
          <w:sz w:val="24"/>
          <w:szCs w:val="24"/>
        </w:rPr>
      </w:pPr>
      <w:r w:rsidRPr="00304F24">
        <w:rPr>
          <w:sz w:val="24"/>
          <w:szCs w:val="24"/>
        </w:rPr>
        <w:t xml:space="preserve">Генерация </w:t>
      </w:r>
      <w:r w:rsidRPr="00304F24">
        <w:rPr>
          <w:b w:val="0"/>
          <w:sz w:val="24"/>
          <w:szCs w:val="24"/>
        </w:rPr>
        <w:t>(поколение) – группа животных, одинаково отдаленных от общих по происхождению предков.</w:t>
      </w:r>
    </w:p>
    <w:p w:rsidR="00304F24" w:rsidRPr="00304F24" w:rsidRDefault="00304F24" w:rsidP="00304F24">
      <w:pPr>
        <w:pStyle w:val="a8"/>
        <w:spacing w:before="0" w:after="0"/>
        <w:jc w:val="both"/>
        <w:rPr>
          <w:color w:val="000000"/>
        </w:rPr>
      </w:pPr>
      <w:r w:rsidRPr="00304F24">
        <w:rPr>
          <w:b/>
          <w:bCs/>
          <w:color w:val="000000"/>
        </w:rPr>
        <w:t>Генофонд</w:t>
      </w:r>
      <w:r w:rsidRPr="00304F24">
        <w:rPr>
          <w:color w:val="000000"/>
        </w:rPr>
        <w:t xml:space="preserve"> - совокупность генов, имеющихся у особей, составляющих данную популяцию (породу).</w:t>
      </w:r>
    </w:p>
    <w:p w:rsidR="00304F24" w:rsidRPr="00304F24" w:rsidRDefault="00304F24" w:rsidP="00304F24">
      <w:pPr>
        <w:pStyle w:val="a8"/>
        <w:spacing w:before="0" w:after="0"/>
        <w:jc w:val="both"/>
        <w:rPr>
          <w:color w:val="000000"/>
        </w:rPr>
      </w:pPr>
      <w:r w:rsidRPr="00304F24">
        <w:rPr>
          <w:b/>
          <w:bCs/>
          <w:color w:val="000000"/>
        </w:rPr>
        <w:lastRenderedPageBreak/>
        <w:t>Гетерогенный (разнородный) подбор</w:t>
      </w:r>
      <w:r w:rsidRPr="00304F24">
        <w:rPr>
          <w:color w:val="000000"/>
        </w:rPr>
        <w:t xml:space="preserve"> - отбор для разведения животных с различающимися  фенотипическими признаками.</w:t>
      </w:r>
    </w:p>
    <w:p w:rsidR="00304F24" w:rsidRPr="00304F24" w:rsidRDefault="00304F24" w:rsidP="00304F24">
      <w:pPr>
        <w:pStyle w:val="a8"/>
        <w:spacing w:before="0" w:after="0"/>
        <w:jc w:val="both"/>
        <w:rPr>
          <w:color w:val="000000"/>
        </w:rPr>
      </w:pPr>
      <w:r w:rsidRPr="00304F24">
        <w:rPr>
          <w:b/>
          <w:bCs/>
          <w:color w:val="000000"/>
        </w:rPr>
        <w:t>Гомогенный (однородный) подбор</w:t>
      </w:r>
      <w:r w:rsidRPr="00304F24">
        <w:rPr>
          <w:color w:val="000000"/>
        </w:rPr>
        <w:t xml:space="preserve"> - отбор для разведения животных со схожими фенотипическими признаками.</w:t>
      </w:r>
    </w:p>
    <w:p w:rsidR="00304F24" w:rsidRPr="00304F24" w:rsidRDefault="00304F24" w:rsidP="00304F24">
      <w:pPr>
        <w:pStyle w:val="a8"/>
        <w:spacing w:before="0" w:after="0"/>
        <w:jc w:val="both"/>
        <w:rPr>
          <w:color w:val="000000"/>
        </w:rPr>
      </w:pPr>
      <w:r w:rsidRPr="00304F24">
        <w:rPr>
          <w:b/>
        </w:rPr>
        <w:t>Государственные племенные книги (ГПК)</w:t>
      </w:r>
      <w:r w:rsidRPr="00304F24">
        <w:t xml:space="preserve"> – книги для регистрации племенных животных, отвечающих определенным требованиям по ряду показателей (происхождение, породность, живая масса, экстерьер, продуктивность, здоровье, племенная ценность и т. д.).</w:t>
      </w:r>
    </w:p>
    <w:p w:rsidR="00304F24" w:rsidRPr="00304F24" w:rsidRDefault="00304F24" w:rsidP="00304F24">
      <w:pPr>
        <w:pStyle w:val="a8"/>
        <w:spacing w:before="0" w:after="0"/>
        <w:jc w:val="both"/>
        <w:rPr>
          <w:b/>
          <w:color w:val="000000"/>
        </w:rPr>
      </w:pPr>
      <w:r w:rsidRPr="00304F24">
        <w:rPr>
          <w:b/>
          <w:color w:val="000000"/>
        </w:rPr>
        <w:t xml:space="preserve">Заводская линия - </w:t>
      </w:r>
      <w:r w:rsidRPr="00304F24">
        <w:rPr>
          <w:color w:val="000000"/>
        </w:rPr>
        <w:t>группа животных, происходящих от выдающегося родоначальника, обладающая ценными продуктивными качествами и другими особенностями.</w:t>
      </w:r>
    </w:p>
    <w:p w:rsidR="00304F24" w:rsidRPr="00304F24" w:rsidRDefault="00304F24" w:rsidP="00304F24">
      <w:pPr>
        <w:pStyle w:val="a8"/>
        <w:spacing w:before="0" w:after="0"/>
        <w:jc w:val="both"/>
        <w:rPr>
          <w:b/>
          <w:color w:val="000000"/>
        </w:rPr>
      </w:pPr>
      <w:r w:rsidRPr="00304F24">
        <w:rPr>
          <w:b/>
        </w:rPr>
        <w:t xml:space="preserve">Законы Г. Менделя </w:t>
      </w:r>
      <w:r w:rsidRPr="00304F24">
        <w:t>(1865 г.).</w:t>
      </w:r>
    </w:p>
    <w:p w:rsidR="00304F24" w:rsidRPr="00304F24" w:rsidRDefault="00304F24" w:rsidP="00304F24">
      <w:pPr>
        <w:suppressAutoHyphens w:val="0"/>
        <w:jc w:val="both"/>
        <w:rPr>
          <w:b w:val="0"/>
          <w:color w:val="000000" w:themeColor="text1"/>
          <w:sz w:val="24"/>
          <w:szCs w:val="24"/>
          <w:shd w:val="clear" w:color="auto" w:fill="FFFFFF"/>
        </w:rPr>
      </w:pPr>
      <w:r w:rsidRPr="00304F24">
        <w:rPr>
          <w:bCs/>
          <w:color w:val="000000" w:themeColor="text1"/>
          <w:sz w:val="24"/>
          <w:szCs w:val="24"/>
          <w:shd w:val="clear" w:color="auto" w:fill="FFFFFF"/>
        </w:rPr>
        <w:t>Зоотехния</w:t>
      </w:r>
      <w:r w:rsidRPr="00304F24">
        <w:rPr>
          <w:b w:val="0"/>
          <w:color w:val="000000" w:themeColor="text1"/>
          <w:sz w:val="24"/>
          <w:szCs w:val="24"/>
          <w:shd w:val="clear" w:color="auto" w:fill="FFFFFF"/>
        </w:rPr>
        <w:t> (от </w:t>
      </w:r>
      <w:hyperlink r:id="rId89" w:tooltip="Древнегреческий язык" w:history="1">
        <w:r w:rsidRPr="00304F24">
          <w:rPr>
            <w:rStyle w:val="af1"/>
            <w:b w:val="0"/>
            <w:color w:val="000000" w:themeColor="text1"/>
            <w:sz w:val="24"/>
            <w:szCs w:val="24"/>
            <w:u w:val="none"/>
            <w:shd w:val="clear" w:color="auto" w:fill="FFFFFF"/>
          </w:rPr>
          <w:t>др.-греч.</w:t>
        </w:r>
      </w:hyperlink>
      <w:r w:rsidRPr="00304F24">
        <w:rPr>
          <w:b w:val="0"/>
          <w:color w:val="000000" w:themeColor="text1"/>
          <w:sz w:val="24"/>
          <w:szCs w:val="24"/>
          <w:shd w:val="clear" w:color="auto" w:fill="FFFFFF"/>
        </w:rPr>
        <w:t> ζῷον — </w:t>
      </w:r>
      <w:r w:rsidRPr="00304F24">
        <w:rPr>
          <w:b w:val="0"/>
          <w:iCs/>
          <w:color w:val="000000" w:themeColor="text1"/>
          <w:sz w:val="24"/>
          <w:szCs w:val="24"/>
          <w:shd w:val="clear" w:color="auto" w:fill="FFFFFF"/>
        </w:rPr>
        <w:t>животное, живое существо</w:t>
      </w:r>
      <w:r w:rsidRPr="00304F24">
        <w:rPr>
          <w:b w:val="0"/>
          <w:color w:val="000000" w:themeColor="text1"/>
          <w:sz w:val="24"/>
          <w:szCs w:val="24"/>
          <w:shd w:val="clear" w:color="auto" w:fill="FFFFFF"/>
        </w:rPr>
        <w:t> и τέχνη — </w:t>
      </w:r>
      <w:r w:rsidRPr="00304F24">
        <w:rPr>
          <w:b w:val="0"/>
          <w:iCs/>
          <w:color w:val="000000" w:themeColor="text1"/>
          <w:sz w:val="24"/>
          <w:szCs w:val="24"/>
          <w:shd w:val="clear" w:color="auto" w:fill="FFFFFF"/>
        </w:rPr>
        <w:t>искусство, мастерство</w:t>
      </w:r>
      <w:r w:rsidRPr="00304F24">
        <w:rPr>
          <w:b w:val="0"/>
          <w:color w:val="000000" w:themeColor="text1"/>
          <w:sz w:val="24"/>
          <w:szCs w:val="24"/>
          <w:shd w:val="clear" w:color="auto" w:fill="FFFFFF"/>
        </w:rPr>
        <w:t>) — </w:t>
      </w:r>
      <w:hyperlink r:id="rId90" w:tooltip="Наука" w:history="1">
        <w:r w:rsidRPr="00304F24">
          <w:rPr>
            <w:rStyle w:val="af1"/>
            <w:b w:val="0"/>
            <w:color w:val="000000" w:themeColor="text1"/>
            <w:sz w:val="24"/>
            <w:szCs w:val="24"/>
            <w:u w:val="none"/>
            <w:shd w:val="clear" w:color="auto" w:fill="FFFFFF"/>
          </w:rPr>
          <w:t>наука</w:t>
        </w:r>
      </w:hyperlink>
      <w:r w:rsidRPr="00304F24">
        <w:rPr>
          <w:b w:val="0"/>
          <w:color w:val="000000" w:themeColor="text1"/>
          <w:sz w:val="24"/>
          <w:szCs w:val="24"/>
          <w:shd w:val="clear" w:color="auto" w:fill="FFFFFF"/>
        </w:rPr>
        <w:t> о разведении, кормлении, содержании и правильном использовании </w:t>
      </w:r>
      <w:hyperlink r:id="rId91" w:tooltip="Сельскохозяйственные животные" w:history="1">
        <w:r w:rsidRPr="00304F24">
          <w:rPr>
            <w:rStyle w:val="af1"/>
            <w:b w:val="0"/>
            <w:color w:val="000000" w:themeColor="text1"/>
            <w:sz w:val="24"/>
            <w:szCs w:val="24"/>
            <w:u w:val="none"/>
            <w:shd w:val="clear" w:color="auto" w:fill="FFFFFF"/>
          </w:rPr>
          <w:t xml:space="preserve"> животных</w:t>
        </w:r>
      </w:hyperlink>
      <w:r w:rsidRPr="00304F24">
        <w:rPr>
          <w:b w:val="0"/>
          <w:color w:val="000000" w:themeColor="text1"/>
          <w:sz w:val="24"/>
          <w:szCs w:val="24"/>
        </w:rPr>
        <w:t>.</w:t>
      </w:r>
      <w:r w:rsidRPr="00304F24">
        <w:rPr>
          <w:b w:val="0"/>
          <w:color w:val="000000" w:themeColor="text1"/>
          <w:sz w:val="24"/>
          <w:szCs w:val="24"/>
          <w:shd w:val="clear" w:color="auto" w:fill="FFFFFF"/>
        </w:rPr>
        <w:t> </w:t>
      </w:r>
    </w:p>
    <w:p w:rsidR="00304F24" w:rsidRPr="00304F24" w:rsidRDefault="00304F24" w:rsidP="00304F24">
      <w:pPr>
        <w:suppressAutoHyphens w:val="0"/>
        <w:jc w:val="both"/>
        <w:rPr>
          <w:color w:val="000000" w:themeColor="text1"/>
          <w:sz w:val="24"/>
          <w:szCs w:val="24"/>
          <w:shd w:val="clear" w:color="auto" w:fill="FFFFFF"/>
        </w:rPr>
      </w:pPr>
      <w:r w:rsidRPr="00304F24">
        <w:rPr>
          <w:color w:val="000000" w:themeColor="text1"/>
          <w:sz w:val="24"/>
          <w:szCs w:val="24"/>
          <w:shd w:val="clear" w:color="auto" w:fill="FFFFFF"/>
        </w:rPr>
        <w:t>Зоотехнические мероприятия.</w:t>
      </w:r>
    </w:p>
    <w:p w:rsidR="00304F24" w:rsidRPr="00304F24" w:rsidRDefault="00304F24" w:rsidP="00304F24">
      <w:pPr>
        <w:jc w:val="both"/>
        <w:rPr>
          <w:color w:val="000000"/>
          <w:sz w:val="24"/>
          <w:szCs w:val="24"/>
        </w:rPr>
      </w:pPr>
      <w:r w:rsidRPr="00304F24">
        <w:rPr>
          <w:color w:val="000000"/>
          <w:sz w:val="24"/>
          <w:szCs w:val="24"/>
        </w:rPr>
        <w:t xml:space="preserve">Инбридинг </w:t>
      </w:r>
      <w:r w:rsidRPr="00304F24">
        <w:rPr>
          <w:b w:val="0"/>
          <w:sz w:val="24"/>
          <w:szCs w:val="24"/>
        </w:rPr>
        <w:t>(от англ. inbreeding - разведение «в себе», «внутри»)</w:t>
      </w:r>
      <w:r w:rsidRPr="00304F24">
        <w:rPr>
          <w:sz w:val="24"/>
          <w:szCs w:val="24"/>
        </w:rPr>
        <w:t xml:space="preserve"> - </w:t>
      </w:r>
      <w:r w:rsidRPr="00304F24">
        <w:rPr>
          <w:b w:val="0"/>
          <w:color w:val="000000"/>
          <w:sz w:val="24"/>
          <w:szCs w:val="24"/>
        </w:rPr>
        <w:t>метод разведения; родственное спаривание; разведение на основе спаривания собак, находящихся в той или иной степени родства.</w:t>
      </w:r>
      <w:r w:rsidRPr="00304F24">
        <w:rPr>
          <w:color w:val="000000"/>
          <w:sz w:val="24"/>
          <w:szCs w:val="24"/>
        </w:rPr>
        <w:t xml:space="preserve"> </w:t>
      </w:r>
    </w:p>
    <w:p w:rsidR="00304F24" w:rsidRPr="00304F24" w:rsidRDefault="00304F24" w:rsidP="00304F24">
      <w:pPr>
        <w:pStyle w:val="a8"/>
        <w:spacing w:before="0" w:after="0"/>
        <w:jc w:val="both"/>
      </w:pPr>
      <w:r w:rsidRPr="00304F24">
        <w:rPr>
          <w:b/>
        </w:rPr>
        <w:t>Инбредная депрессия</w:t>
      </w:r>
      <w:r w:rsidRPr="00304F24">
        <w:t xml:space="preserve"> (инбредное вырождение) – комплекс отрицательных последствий инбридинга, который проявляется в снижении продуктивности и жизнестойкости животных в результате инбридинга. </w:t>
      </w:r>
    </w:p>
    <w:p w:rsidR="00304F24" w:rsidRPr="00304F24" w:rsidRDefault="00304F24" w:rsidP="00304F24">
      <w:pPr>
        <w:pStyle w:val="a8"/>
        <w:spacing w:before="0" w:after="0"/>
        <w:jc w:val="both"/>
        <w:rPr>
          <w:b/>
        </w:rPr>
      </w:pPr>
      <w:r w:rsidRPr="00304F24">
        <w:rPr>
          <w:b/>
        </w:rPr>
        <w:t>Картотека племенных документов.</w:t>
      </w:r>
    </w:p>
    <w:p w:rsidR="00304F24" w:rsidRPr="00304F24" w:rsidRDefault="00304F24" w:rsidP="00304F24">
      <w:pPr>
        <w:pStyle w:val="a8"/>
        <w:spacing w:before="0" w:after="0"/>
        <w:jc w:val="both"/>
      </w:pPr>
      <w:r w:rsidRPr="00304F24">
        <w:rPr>
          <w:b/>
        </w:rPr>
        <w:t>Керунг</w:t>
      </w:r>
      <w:r w:rsidRPr="00304F24">
        <w:t xml:space="preserve"> (нем.) – термин, принятый РКФ вместо «бонитировка», означающее зоотехническое мероприятие, направленное на отбор племенных собак для разведения.</w:t>
      </w:r>
    </w:p>
    <w:p w:rsidR="00304F24" w:rsidRPr="00304F24" w:rsidRDefault="00304F24" w:rsidP="00304F24">
      <w:pPr>
        <w:pStyle w:val="a8"/>
        <w:spacing w:before="0" w:after="0"/>
        <w:jc w:val="both"/>
        <w:rPr>
          <w:b/>
        </w:rPr>
      </w:pPr>
      <w:r w:rsidRPr="00304F24">
        <w:rPr>
          <w:b/>
        </w:rPr>
        <w:t>Классификация пород собак МКФ (FCI).</w:t>
      </w:r>
    </w:p>
    <w:p w:rsidR="00304F24" w:rsidRPr="00304F24" w:rsidRDefault="00304F24" w:rsidP="00304F24">
      <w:pPr>
        <w:pStyle w:val="a8"/>
        <w:spacing w:before="0" w:after="0"/>
        <w:jc w:val="both"/>
        <w:rPr>
          <w:color w:val="000000"/>
        </w:rPr>
      </w:pPr>
      <w:r w:rsidRPr="00304F24">
        <w:rPr>
          <w:b/>
          <w:bCs/>
          <w:color w:val="000000"/>
        </w:rPr>
        <w:t>Лайнбридинг</w:t>
      </w:r>
      <w:r w:rsidRPr="00304F24">
        <w:rPr>
          <w:color w:val="000000"/>
        </w:rPr>
        <w:t xml:space="preserve"> - скрещивание родственных собак, у которых общий предок обнаруживается в третьем-четвертом поколениях.</w:t>
      </w:r>
    </w:p>
    <w:p w:rsidR="00304F24" w:rsidRPr="00304F24" w:rsidRDefault="00304F24" w:rsidP="00304F24">
      <w:pPr>
        <w:jc w:val="both"/>
        <w:rPr>
          <w:color w:val="000000"/>
          <w:sz w:val="24"/>
          <w:szCs w:val="24"/>
        </w:rPr>
      </w:pPr>
      <w:r w:rsidRPr="00304F24">
        <w:rPr>
          <w:bCs/>
          <w:color w:val="000000"/>
          <w:sz w:val="24"/>
          <w:szCs w:val="24"/>
        </w:rPr>
        <w:t>Мутация</w:t>
      </w:r>
      <w:r w:rsidRPr="00304F24">
        <w:rPr>
          <w:b w:val="0"/>
          <w:bCs/>
          <w:color w:val="000000"/>
          <w:sz w:val="24"/>
          <w:szCs w:val="24"/>
        </w:rPr>
        <w:t xml:space="preserve"> </w:t>
      </w:r>
      <w:r w:rsidRPr="00304F24">
        <w:rPr>
          <w:b w:val="0"/>
          <w:color w:val="000000"/>
          <w:sz w:val="24"/>
          <w:szCs w:val="24"/>
        </w:rPr>
        <w:t>- возникающие естественно или вызываемые искусственно изменение наследственных свойств организма в результате изменения структуры генов или хромосом.</w:t>
      </w:r>
    </w:p>
    <w:p w:rsidR="00304F24" w:rsidRPr="00304F24" w:rsidRDefault="00304F24" w:rsidP="00304F24">
      <w:pPr>
        <w:jc w:val="both"/>
        <w:rPr>
          <w:b w:val="0"/>
          <w:color w:val="000000"/>
          <w:sz w:val="24"/>
          <w:szCs w:val="24"/>
        </w:rPr>
      </w:pPr>
      <w:r w:rsidRPr="00304F24">
        <w:rPr>
          <w:bCs/>
          <w:color w:val="000000"/>
          <w:sz w:val="24"/>
          <w:szCs w:val="24"/>
        </w:rPr>
        <w:t xml:space="preserve">Препотентный </w:t>
      </w:r>
      <w:r w:rsidRPr="00304F24">
        <w:rPr>
          <w:color w:val="000000"/>
          <w:sz w:val="24"/>
          <w:szCs w:val="24"/>
        </w:rPr>
        <w:t xml:space="preserve">производитель - </w:t>
      </w:r>
      <w:r w:rsidRPr="00304F24">
        <w:rPr>
          <w:b w:val="0"/>
          <w:color w:val="000000"/>
          <w:sz w:val="24"/>
          <w:szCs w:val="24"/>
        </w:rPr>
        <w:t>производитель, способный с любыми партнерами давать потомство, похожее на себя (гомозиготная особь по множеству доминантных признаков).</w:t>
      </w:r>
    </w:p>
    <w:p w:rsidR="00304F24" w:rsidRPr="00304F24" w:rsidRDefault="00304F24" w:rsidP="00304F24">
      <w:pPr>
        <w:jc w:val="both"/>
        <w:rPr>
          <w:b w:val="0"/>
          <w:sz w:val="24"/>
          <w:szCs w:val="24"/>
        </w:rPr>
      </w:pPr>
      <w:r w:rsidRPr="00304F24">
        <w:rPr>
          <w:sz w:val="24"/>
          <w:szCs w:val="24"/>
        </w:rPr>
        <w:t xml:space="preserve">Разведение по линиям </w:t>
      </w:r>
      <w:r w:rsidRPr="00304F24">
        <w:rPr>
          <w:b w:val="0"/>
          <w:sz w:val="24"/>
          <w:szCs w:val="24"/>
        </w:rPr>
        <w:t>(линейное разведение) является высшей формой племенной работы и возможно только при высоком качественном уровне популяции и достаточной численности племенных животных. В собаководстве различают генеалогические (кровные) и заводские линии.</w:t>
      </w:r>
    </w:p>
    <w:p w:rsidR="00304F24" w:rsidRPr="00304F24" w:rsidRDefault="00304F24" w:rsidP="00304F24">
      <w:pPr>
        <w:jc w:val="both"/>
        <w:rPr>
          <w:b w:val="0"/>
          <w:sz w:val="24"/>
          <w:szCs w:val="24"/>
        </w:rPr>
      </w:pPr>
      <w:r w:rsidRPr="00304F24">
        <w:rPr>
          <w:sz w:val="24"/>
          <w:szCs w:val="24"/>
        </w:rPr>
        <w:t xml:space="preserve">Родословная </w:t>
      </w:r>
      <w:r w:rsidRPr="00304F24">
        <w:rPr>
          <w:b w:val="0"/>
          <w:sz w:val="24"/>
          <w:szCs w:val="24"/>
        </w:rPr>
        <w:t>– официальный документ о происхождении собаки, выдаваемый владельцу щенка на основе акта о вязке, акта осмотра щенков и родословных его родителей.</w:t>
      </w:r>
    </w:p>
    <w:p w:rsidR="00304F24" w:rsidRPr="00304F24" w:rsidRDefault="00304F24" w:rsidP="00304F24">
      <w:pPr>
        <w:jc w:val="both"/>
        <w:rPr>
          <w:b w:val="0"/>
          <w:sz w:val="24"/>
          <w:szCs w:val="24"/>
        </w:rPr>
      </w:pPr>
      <w:r w:rsidRPr="00304F24">
        <w:rPr>
          <w:sz w:val="24"/>
          <w:szCs w:val="24"/>
        </w:rPr>
        <w:t xml:space="preserve">Селекция </w:t>
      </w:r>
      <w:r w:rsidRPr="00304F24">
        <w:rPr>
          <w:b w:val="0"/>
          <w:sz w:val="24"/>
          <w:szCs w:val="24"/>
        </w:rPr>
        <w:t>(лат. selectio - выбор, отбор) – 1) наука о методах создания сортов и гибридов растений, пород животных; 2) процесс совершенствования породы: совокупность различных мероприятий, направленных на улучшение существующих и выведенных новых пород собак.</w:t>
      </w:r>
    </w:p>
    <w:p w:rsidR="00304F24" w:rsidRPr="00304F24" w:rsidRDefault="00304F24" w:rsidP="00304F24">
      <w:pPr>
        <w:jc w:val="both"/>
        <w:rPr>
          <w:sz w:val="24"/>
          <w:szCs w:val="24"/>
        </w:rPr>
      </w:pPr>
      <w:r w:rsidRPr="00304F24">
        <w:rPr>
          <w:sz w:val="24"/>
          <w:szCs w:val="24"/>
        </w:rPr>
        <w:t>Собака как объект селекции.</w:t>
      </w:r>
    </w:p>
    <w:p w:rsidR="00304F24" w:rsidRPr="00304F24" w:rsidRDefault="00304F24" w:rsidP="00304F24">
      <w:pPr>
        <w:pStyle w:val="a8"/>
        <w:spacing w:before="0" w:after="0"/>
        <w:jc w:val="both"/>
      </w:pPr>
      <w:r w:rsidRPr="00304F24">
        <w:rPr>
          <w:b/>
        </w:rPr>
        <w:t>Структура породы</w:t>
      </w:r>
      <w:r w:rsidRPr="00304F24">
        <w:t xml:space="preserve"> - структурными единицами являются: отродье, породная группа, внутрипородный тип, линия, семейство, завод.</w:t>
      </w:r>
    </w:p>
    <w:p w:rsidR="00304F24" w:rsidRPr="00304F24" w:rsidRDefault="00304F24" w:rsidP="00304F24">
      <w:pPr>
        <w:pStyle w:val="a8"/>
        <w:spacing w:before="0" w:after="0"/>
        <w:jc w:val="both"/>
        <w:rPr>
          <w:color w:val="000000"/>
        </w:rPr>
      </w:pPr>
      <w:r w:rsidRPr="00304F24">
        <w:rPr>
          <w:b/>
        </w:rPr>
        <w:lastRenderedPageBreak/>
        <w:t>Фенотип</w:t>
      </w:r>
      <w:r w:rsidRPr="00304F24">
        <w:t xml:space="preserve"> - совокупность признаков особи, доступная для наблюдения. Фенотип есть реализация генотипа в условиях среды.</w:t>
      </w:r>
    </w:p>
    <w:p w:rsidR="00304F24" w:rsidRPr="00304F24" w:rsidRDefault="00304F24" w:rsidP="00304F24">
      <w:pPr>
        <w:suppressAutoHyphens w:val="0"/>
        <w:jc w:val="both"/>
        <w:rPr>
          <w:b w:val="0"/>
          <w:color w:val="000000" w:themeColor="text1"/>
          <w:sz w:val="24"/>
          <w:szCs w:val="24"/>
          <w:shd w:val="clear" w:color="auto" w:fill="FFFFFF"/>
        </w:rPr>
      </w:pPr>
      <w:r w:rsidRPr="00304F24">
        <w:rPr>
          <w:sz w:val="24"/>
          <w:szCs w:val="24"/>
        </w:rPr>
        <w:t xml:space="preserve">Тип внутрипородный </w:t>
      </w:r>
      <w:r w:rsidRPr="00304F24">
        <w:rPr>
          <w:b w:val="0"/>
          <w:sz w:val="24"/>
          <w:szCs w:val="24"/>
        </w:rPr>
        <w:t>– группа собак одной породы, сохранившая все ее характерные признаки, но обладающая некоторыми отличительными, передаваемыми по наследству признаками (рост, длина и фактура волосяного покрова, окрас, постав ушей и т.д.).</w:t>
      </w:r>
    </w:p>
    <w:p w:rsidR="00304F24" w:rsidRPr="00304F24" w:rsidRDefault="00304F24" w:rsidP="00304F24">
      <w:pPr>
        <w:pStyle w:val="af0"/>
        <w:numPr>
          <w:ilvl w:val="0"/>
          <w:numId w:val="94"/>
        </w:numPr>
        <w:suppressAutoHyphens w:val="0"/>
        <w:rPr>
          <w:sz w:val="24"/>
        </w:rPr>
      </w:pPr>
      <w:r w:rsidRPr="00304F24">
        <w:rPr>
          <w:sz w:val="24"/>
        </w:rPr>
        <w:t>Поведение и дрессировка собак.</w:t>
      </w:r>
    </w:p>
    <w:p w:rsidR="00304F24" w:rsidRPr="00304F24" w:rsidRDefault="00304F24" w:rsidP="00304F24">
      <w:pPr>
        <w:suppressAutoHyphens w:val="0"/>
        <w:jc w:val="both"/>
        <w:rPr>
          <w:b w:val="0"/>
          <w:color w:val="000000" w:themeColor="text1"/>
          <w:sz w:val="24"/>
          <w:szCs w:val="24"/>
          <w:shd w:val="clear" w:color="auto" w:fill="FFFFFF"/>
        </w:rPr>
      </w:pPr>
      <w:r w:rsidRPr="00304F24">
        <w:rPr>
          <w:color w:val="000000" w:themeColor="text1"/>
          <w:sz w:val="24"/>
          <w:szCs w:val="24"/>
          <w:shd w:val="clear" w:color="auto" w:fill="FFFFFF"/>
        </w:rPr>
        <w:t>Аттестация прикладных собак (АПС)</w:t>
      </w:r>
      <w:r w:rsidRPr="00304F24">
        <w:rPr>
          <w:b w:val="0"/>
          <w:color w:val="000000" w:themeColor="text1"/>
          <w:sz w:val="24"/>
          <w:szCs w:val="24"/>
          <w:shd w:val="clear" w:color="auto" w:fill="FFFFFF"/>
        </w:rPr>
        <w:t xml:space="preserve"> по дрессировке собак, ориентированная на проверку нервной системы и качества подготовки прикладных защитных собак.</w:t>
      </w:r>
    </w:p>
    <w:p w:rsidR="00304F24" w:rsidRPr="00304F24" w:rsidRDefault="00304F24" w:rsidP="00304F24">
      <w:pPr>
        <w:suppressAutoHyphens w:val="0"/>
        <w:jc w:val="both"/>
        <w:rPr>
          <w:sz w:val="24"/>
          <w:szCs w:val="24"/>
        </w:rPr>
      </w:pPr>
      <w:r w:rsidRPr="00304F24">
        <w:rPr>
          <w:sz w:val="24"/>
          <w:szCs w:val="24"/>
        </w:rPr>
        <w:t xml:space="preserve">Воспитание </w:t>
      </w:r>
      <w:r w:rsidRPr="00304F24">
        <w:rPr>
          <w:b w:val="0"/>
          <w:sz w:val="24"/>
          <w:szCs w:val="24"/>
        </w:rPr>
        <w:t>– это целенаправленный процесс формирования человеком у щенка определенных норм поведения в семье, на улице, по отношению к окружающим его животным, людям и условиям внешней среды.</w:t>
      </w:r>
    </w:p>
    <w:p w:rsidR="00304F24" w:rsidRPr="00304F24" w:rsidRDefault="00304F24" w:rsidP="00304F24">
      <w:pPr>
        <w:suppressAutoHyphens w:val="0"/>
        <w:jc w:val="both"/>
        <w:rPr>
          <w:b w:val="0"/>
          <w:sz w:val="24"/>
          <w:szCs w:val="24"/>
        </w:rPr>
      </w:pPr>
      <w:r w:rsidRPr="00304F24">
        <w:rPr>
          <w:sz w:val="24"/>
          <w:szCs w:val="24"/>
        </w:rPr>
        <w:t xml:space="preserve">Врожденное поведение </w:t>
      </w:r>
      <w:r w:rsidRPr="00304F24">
        <w:rPr>
          <w:b w:val="0"/>
          <w:sz w:val="24"/>
          <w:szCs w:val="24"/>
        </w:rPr>
        <w:t>–</w:t>
      </w:r>
      <w:r w:rsidRPr="00304F24">
        <w:rPr>
          <w:sz w:val="24"/>
          <w:szCs w:val="24"/>
        </w:rPr>
        <w:t xml:space="preserve"> </w:t>
      </w:r>
      <w:r w:rsidRPr="00304F24">
        <w:rPr>
          <w:b w:val="0"/>
          <w:sz w:val="24"/>
          <w:szCs w:val="24"/>
        </w:rPr>
        <w:t>сочетание потребностей, врожденной компоненты мотиваций и безусловных рефлексов различной сложности.</w:t>
      </w:r>
    </w:p>
    <w:p w:rsidR="00304F24" w:rsidRPr="00304F24" w:rsidRDefault="00304F24" w:rsidP="00304F24">
      <w:pPr>
        <w:suppressAutoHyphens w:val="0"/>
        <w:jc w:val="both"/>
        <w:rPr>
          <w:sz w:val="24"/>
          <w:szCs w:val="24"/>
        </w:rPr>
      </w:pPr>
      <w:r w:rsidRPr="00304F24">
        <w:rPr>
          <w:sz w:val="24"/>
          <w:szCs w:val="24"/>
        </w:rPr>
        <w:t xml:space="preserve">Выборка следа </w:t>
      </w:r>
      <w:r w:rsidRPr="00304F24">
        <w:rPr>
          <w:b w:val="0"/>
          <w:sz w:val="24"/>
          <w:szCs w:val="24"/>
        </w:rPr>
        <w:t>– навык определения и обозначения собакой искомого следа человека по заданному запаху с последующей его проработкой на заслеженной местности.</w:t>
      </w:r>
    </w:p>
    <w:p w:rsidR="00304F24" w:rsidRPr="00304F24" w:rsidRDefault="00304F24" w:rsidP="00304F24">
      <w:pPr>
        <w:suppressAutoHyphens w:val="0"/>
        <w:jc w:val="both"/>
        <w:rPr>
          <w:sz w:val="24"/>
          <w:szCs w:val="24"/>
        </w:rPr>
      </w:pPr>
      <w:r w:rsidRPr="00304F24">
        <w:rPr>
          <w:sz w:val="24"/>
          <w:szCs w:val="24"/>
        </w:rPr>
        <w:t xml:space="preserve">Выборка человека </w:t>
      </w:r>
      <w:r w:rsidRPr="00304F24">
        <w:rPr>
          <w:b w:val="0"/>
          <w:sz w:val="24"/>
          <w:szCs w:val="24"/>
        </w:rPr>
        <w:t>– навык определения и обозначения собакой человека по его индивидуальному запаху из группы людей.</w:t>
      </w:r>
    </w:p>
    <w:p w:rsidR="00304F24" w:rsidRPr="00304F24" w:rsidRDefault="00304F24" w:rsidP="00304F24">
      <w:pPr>
        <w:suppressAutoHyphens w:val="0"/>
        <w:jc w:val="both"/>
        <w:rPr>
          <w:sz w:val="24"/>
          <w:szCs w:val="24"/>
        </w:rPr>
      </w:pPr>
      <w:r w:rsidRPr="00304F24">
        <w:rPr>
          <w:sz w:val="24"/>
          <w:szCs w:val="24"/>
        </w:rPr>
        <w:t xml:space="preserve">Выдержка </w:t>
      </w:r>
      <w:r w:rsidRPr="00304F24">
        <w:rPr>
          <w:b w:val="0"/>
          <w:sz w:val="24"/>
          <w:szCs w:val="24"/>
        </w:rPr>
        <w:t>– сохранение собакой в течение некоторого времени определенного положения до или после выполнения какого-либо навыка по команде или жесту дрессировщика.</w:t>
      </w:r>
    </w:p>
    <w:p w:rsidR="00304F24" w:rsidRPr="00304F24" w:rsidRDefault="00304F24" w:rsidP="00304F24">
      <w:pPr>
        <w:suppressAutoHyphens w:val="0"/>
        <w:jc w:val="both"/>
        <w:rPr>
          <w:sz w:val="24"/>
          <w:szCs w:val="24"/>
        </w:rPr>
      </w:pPr>
      <w:r w:rsidRPr="00304F24">
        <w:rPr>
          <w:sz w:val="24"/>
          <w:szCs w:val="24"/>
        </w:rPr>
        <w:t xml:space="preserve">Высшая нервная деятельность (ВНД) </w:t>
      </w:r>
      <w:r w:rsidRPr="00304F24">
        <w:rPr>
          <w:b w:val="0"/>
          <w:sz w:val="24"/>
          <w:szCs w:val="24"/>
        </w:rPr>
        <w:t>– это деятельность высших отделов центральной нервной системы, обеспечивающая наиболее совершенное приспособление животных к условиям окружающей среды.</w:t>
      </w:r>
    </w:p>
    <w:p w:rsidR="00304F24" w:rsidRPr="00304F24" w:rsidRDefault="00304F24" w:rsidP="00304F24">
      <w:pPr>
        <w:suppressAutoHyphens w:val="0"/>
        <w:jc w:val="both"/>
        <w:rPr>
          <w:sz w:val="24"/>
          <w:szCs w:val="24"/>
        </w:rPr>
      </w:pPr>
      <w:r w:rsidRPr="00304F24">
        <w:rPr>
          <w:sz w:val="24"/>
          <w:szCs w:val="24"/>
        </w:rPr>
        <w:t xml:space="preserve">Выявление основных и преобладающих реакций поведения </w:t>
      </w:r>
      <w:r w:rsidRPr="00304F24">
        <w:rPr>
          <w:b w:val="0"/>
          <w:sz w:val="24"/>
          <w:szCs w:val="24"/>
        </w:rPr>
        <w:t>– проводится опытными специалистами собаководства с целью определения и оценки поведения собак, используемых для служебных и племенных целей. У собак выявляют следующие реакции поведения: пищевую, защитно-оборонительную, ориентировочную, поисковую и реакцию привязанности.</w:t>
      </w:r>
    </w:p>
    <w:p w:rsidR="00304F24" w:rsidRPr="00304F24" w:rsidRDefault="00304F24" w:rsidP="00304F24">
      <w:pPr>
        <w:suppressAutoHyphens w:val="0"/>
        <w:jc w:val="both"/>
        <w:rPr>
          <w:sz w:val="24"/>
          <w:szCs w:val="24"/>
        </w:rPr>
      </w:pPr>
      <w:r w:rsidRPr="00304F24">
        <w:rPr>
          <w:sz w:val="24"/>
          <w:szCs w:val="24"/>
        </w:rPr>
        <w:t xml:space="preserve">Динамика нервных процессов </w:t>
      </w:r>
      <w:r w:rsidRPr="00304F24">
        <w:rPr>
          <w:b w:val="0"/>
          <w:sz w:val="24"/>
          <w:szCs w:val="24"/>
        </w:rPr>
        <w:t>– взаимоотношения процессов возбуждения и торможения в корковых клетках под влиянием разнообразных факторов внешней и внутренней среды.</w:t>
      </w:r>
    </w:p>
    <w:p w:rsidR="00304F24" w:rsidRPr="00304F24" w:rsidRDefault="00304F24" w:rsidP="00304F24">
      <w:pPr>
        <w:suppressAutoHyphens w:val="0"/>
        <w:jc w:val="both"/>
        <w:rPr>
          <w:sz w:val="24"/>
          <w:szCs w:val="24"/>
        </w:rPr>
      </w:pPr>
      <w:r w:rsidRPr="00304F24">
        <w:rPr>
          <w:sz w:val="24"/>
          <w:szCs w:val="24"/>
        </w:rPr>
        <w:t xml:space="preserve">Дифференцирование условных раздражителей – </w:t>
      </w:r>
      <w:r w:rsidRPr="00304F24">
        <w:rPr>
          <w:b w:val="0"/>
          <w:sz w:val="24"/>
          <w:szCs w:val="24"/>
        </w:rPr>
        <w:t>различение УР при выработке разных условных рефлексов на эти раздражители.</w:t>
      </w:r>
    </w:p>
    <w:p w:rsidR="00304F24" w:rsidRPr="00304F24" w:rsidRDefault="00304F24" w:rsidP="00304F24">
      <w:pPr>
        <w:suppressAutoHyphens w:val="0"/>
        <w:jc w:val="both"/>
        <w:rPr>
          <w:sz w:val="24"/>
          <w:szCs w:val="24"/>
        </w:rPr>
      </w:pPr>
      <w:r w:rsidRPr="00304F24">
        <w:rPr>
          <w:sz w:val="24"/>
          <w:szCs w:val="24"/>
        </w:rPr>
        <w:t xml:space="preserve">Дрессируемость собаки </w:t>
      </w:r>
      <w:r w:rsidRPr="00304F24">
        <w:rPr>
          <w:b w:val="0"/>
          <w:sz w:val="24"/>
          <w:szCs w:val="24"/>
        </w:rPr>
        <w:t xml:space="preserve">– способность к дрессировке, определяется быстротой выработки условных рефлексов и формирования навыков. </w:t>
      </w:r>
    </w:p>
    <w:p w:rsidR="00304F24" w:rsidRPr="00304F24" w:rsidRDefault="00304F24" w:rsidP="00304F24">
      <w:pPr>
        <w:suppressAutoHyphens w:val="0"/>
        <w:jc w:val="both"/>
        <w:rPr>
          <w:b w:val="0"/>
          <w:sz w:val="24"/>
          <w:szCs w:val="24"/>
        </w:rPr>
      </w:pPr>
      <w:r w:rsidRPr="00304F24">
        <w:rPr>
          <w:sz w:val="24"/>
          <w:szCs w:val="24"/>
        </w:rPr>
        <w:t xml:space="preserve">Запредельное (охранительное) торможение </w:t>
      </w:r>
      <w:r w:rsidRPr="00304F24">
        <w:rPr>
          <w:b w:val="0"/>
          <w:sz w:val="24"/>
          <w:szCs w:val="24"/>
        </w:rPr>
        <w:t>– форма безусловного торможения, которое проявляется сразу при действии условного раздражителя чрезмерной интенсивности или при одновременном действии нескольких несильных раздражителей.</w:t>
      </w:r>
    </w:p>
    <w:p w:rsidR="00304F24" w:rsidRPr="00304F24" w:rsidRDefault="00304F24" w:rsidP="00304F24">
      <w:pPr>
        <w:suppressAutoHyphens w:val="0"/>
        <w:jc w:val="both"/>
        <w:rPr>
          <w:sz w:val="24"/>
          <w:szCs w:val="24"/>
        </w:rPr>
      </w:pPr>
      <w:r w:rsidRPr="00304F24">
        <w:rPr>
          <w:sz w:val="24"/>
          <w:szCs w:val="24"/>
        </w:rPr>
        <w:t xml:space="preserve">Защитно-оборонительная реакция </w:t>
      </w:r>
      <w:r w:rsidRPr="00304F24">
        <w:rPr>
          <w:b w:val="0"/>
          <w:sz w:val="24"/>
          <w:szCs w:val="24"/>
        </w:rPr>
        <w:t>– реакция, направленная на сохранение жизни от врагов и различных вредных факторов.</w:t>
      </w:r>
    </w:p>
    <w:p w:rsidR="00304F24" w:rsidRPr="00304F24" w:rsidRDefault="00304F24" w:rsidP="00304F24">
      <w:pPr>
        <w:suppressAutoHyphens w:val="0"/>
        <w:jc w:val="both"/>
        <w:rPr>
          <w:sz w:val="24"/>
          <w:szCs w:val="24"/>
        </w:rPr>
      </w:pPr>
      <w:r w:rsidRPr="00304F24">
        <w:rPr>
          <w:sz w:val="24"/>
          <w:szCs w:val="24"/>
        </w:rPr>
        <w:t xml:space="preserve">Зоопсихология </w:t>
      </w:r>
      <w:r w:rsidRPr="00304F24">
        <w:rPr>
          <w:b w:val="0"/>
          <w:sz w:val="24"/>
          <w:szCs w:val="24"/>
        </w:rPr>
        <w:t>– наука о проявлениях, закономерностях, развитии и формах психической деятельности животных, т.е. наука о поведенческом аспекте психических явлений.</w:t>
      </w:r>
    </w:p>
    <w:p w:rsidR="00304F24" w:rsidRPr="00304F24" w:rsidRDefault="00304F24" w:rsidP="00304F24">
      <w:pPr>
        <w:suppressAutoHyphens w:val="0"/>
        <w:jc w:val="both"/>
        <w:rPr>
          <w:sz w:val="24"/>
          <w:szCs w:val="24"/>
        </w:rPr>
      </w:pPr>
      <w:r w:rsidRPr="00304F24">
        <w:rPr>
          <w:sz w:val="24"/>
          <w:szCs w:val="24"/>
        </w:rPr>
        <w:t>Индивидуальный подход при дрессировке -</w:t>
      </w:r>
      <w:r w:rsidRPr="00304F24">
        <w:rPr>
          <w:b w:val="0"/>
          <w:sz w:val="24"/>
          <w:szCs w:val="24"/>
        </w:rPr>
        <w:t xml:space="preserve"> состоит в определении пригодности собаки к той или иной службе; закреплении ее за дрессировщиком с учетом его индивидуальностей; выборе методов и способов дрессировки; определении силы применения раздражителей; определении методики и техники отработки приемов </w:t>
      </w:r>
      <w:r w:rsidRPr="00304F24">
        <w:rPr>
          <w:b w:val="0"/>
          <w:sz w:val="24"/>
          <w:szCs w:val="24"/>
        </w:rPr>
        <w:lastRenderedPageBreak/>
        <w:t>дрессировки с учетом типа ВНД, преобладающих реакций поведения, возраста, пола, условий воспитания и степени подготовленности.</w:t>
      </w:r>
    </w:p>
    <w:p w:rsidR="00304F24" w:rsidRPr="00304F24" w:rsidRDefault="00304F24" w:rsidP="00304F24">
      <w:pPr>
        <w:suppressAutoHyphens w:val="0"/>
        <w:jc w:val="both"/>
        <w:rPr>
          <w:sz w:val="24"/>
          <w:szCs w:val="24"/>
        </w:rPr>
      </w:pPr>
      <w:r w:rsidRPr="00304F24">
        <w:rPr>
          <w:sz w:val="24"/>
          <w:szCs w:val="24"/>
        </w:rPr>
        <w:t>Классификация типов агрессии.</w:t>
      </w:r>
    </w:p>
    <w:p w:rsidR="00304F24" w:rsidRPr="00304F24" w:rsidRDefault="00304F24" w:rsidP="00304F24">
      <w:pPr>
        <w:suppressAutoHyphens w:val="0"/>
        <w:jc w:val="both"/>
        <w:rPr>
          <w:sz w:val="24"/>
          <w:szCs w:val="24"/>
        </w:rPr>
      </w:pPr>
      <w:r w:rsidRPr="00304F24">
        <w:rPr>
          <w:sz w:val="24"/>
          <w:szCs w:val="24"/>
        </w:rPr>
        <w:t xml:space="preserve">Методы дрессировки </w:t>
      </w:r>
      <w:r w:rsidRPr="00304F24">
        <w:rPr>
          <w:b w:val="0"/>
          <w:sz w:val="24"/>
          <w:szCs w:val="24"/>
        </w:rPr>
        <w:t>– способы воздействия на собаку определенными раздражителями с целью выработки у нее условных рефлексов и формирования навыков: механический, пищевой, вкусопоощрителъный, контрастный, подражательный, игровой, побудительный метод и др.</w:t>
      </w:r>
    </w:p>
    <w:p w:rsidR="00304F24" w:rsidRPr="00304F24" w:rsidRDefault="00304F24" w:rsidP="00304F24">
      <w:pPr>
        <w:suppressAutoHyphens w:val="0"/>
        <w:jc w:val="both"/>
        <w:rPr>
          <w:sz w:val="24"/>
          <w:szCs w:val="24"/>
        </w:rPr>
      </w:pPr>
      <w:r w:rsidRPr="00304F24">
        <w:rPr>
          <w:sz w:val="24"/>
          <w:szCs w:val="24"/>
        </w:rPr>
        <w:t xml:space="preserve">Методы коррекции нежелательного поведения. </w:t>
      </w:r>
    </w:p>
    <w:p w:rsidR="00304F24" w:rsidRPr="00304F24" w:rsidRDefault="00304F24" w:rsidP="00304F24">
      <w:pPr>
        <w:suppressAutoHyphens w:val="0"/>
        <w:jc w:val="both"/>
        <w:rPr>
          <w:sz w:val="24"/>
          <w:szCs w:val="24"/>
        </w:rPr>
      </w:pPr>
      <w:r w:rsidRPr="00304F24">
        <w:rPr>
          <w:sz w:val="24"/>
          <w:szCs w:val="24"/>
        </w:rPr>
        <w:t>Национальные и европейские виды дрессировки.</w:t>
      </w:r>
    </w:p>
    <w:p w:rsidR="00304F24" w:rsidRPr="00304F24" w:rsidRDefault="00304F24" w:rsidP="00304F24">
      <w:pPr>
        <w:suppressAutoHyphens w:val="0"/>
        <w:jc w:val="both"/>
        <w:rPr>
          <w:sz w:val="24"/>
          <w:szCs w:val="24"/>
        </w:rPr>
      </w:pPr>
      <w:r w:rsidRPr="00304F24">
        <w:rPr>
          <w:sz w:val="24"/>
          <w:szCs w:val="24"/>
        </w:rPr>
        <w:t xml:space="preserve">Навык </w:t>
      </w:r>
      <w:r w:rsidRPr="00304F24">
        <w:rPr>
          <w:b w:val="0"/>
          <w:sz w:val="24"/>
          <w:szCs w:val="24"/>
        </w:rPr>
        <w:t>– это выработанная в процессе обучения и тренировки последовательность действий и операций, разворачивающаяся во времени и пространстве, оптимальная для данной деятельности.</w:t>
      </w:r>
    </w:p>
    <w:p w:rsidR="00304F24" w:rsidRPr="00304F24" w:rsidRDefault="00304F24" w:rsidP="00304F24">
      <w:pPr>
        <w:suppressAutoHyphens w:val="0"/>
        <w:jc w:val="both"/>
        <w:rPr>
          <w:sz w:val="24"/>
          <w:szCs w:val="24"/>
        </w:rPr>
      </w:pPr>
      <w:r w:rsidRPr="00304F24">
        <w:rPr>
          <w:sz w:val="24"/>
          <w:szCs w:val="24"/>
        </w:rPr>
        <w:t xml:space="preserve">Поведение собаки </w:t>
      </w:r>
      <w:r w:rsidRPr="00304F24">
        <w:rPr>
          <w:b w:val="0"/>
          <w:sz w:val="24"/>
          <w:szCs w:val="24"/>
        </w:rPr>
        <w:t>– сложная рефлекторная деятельность, результат проявления многочисленных условных и безусловных рефлексов на всевозможные раздражители внешней и внутренней среды, направленные на обеспечение жизненных процессов животного.</w:t>
      </w:r>
    </w:p>
    <w:p w:rsidR="00304F24" w:rsidRPr="00304F24" w:rsidRDefault="00304F24" w:rsidP="00304F24">
      <w:pPr>
        <w:suppressAutoHyphens w:val="0"/>
        <w:jc w:val="both"/>
        <w:rPr>
          <w:sz w:val="24"/>
          <w:szCs w:val="24"/>
        </w:rPr>
      </w:pPr>
      <w:r w:rsidRPr="00304F24">
        <w:rPr>
          <w:sz w:val="24"/>
          <w:szCs w:val="24"/>
        </w:rPr>
        <w:t>Подвижность нервной системы</w:t>
      </w:r>
      <w:r w:rsidRPr="00304F24">
        <w:rPr>
          <w:b w:val="0"/>
          <w:sz w:val="24"/>
          <w:szCs w:val="24"/>
        </w:rPr>
        <w:t xml:space="preserve"> – основной индикатор при оценке подвижности НС – быстрота смены возбуждения и торможения.</w:t>
      </w:r>
    </w:p>
    <w:p w:rsidR="00304F24" w:rsidRPr="00304F24" w:rsidRDefault="00304F24" w:rsidP="00304F24">
      <w:pPr>
        <w:suppressAutoHyphens w:val="0"/>
        <w:jc w:val="both"/>
        <w:rPr>
          <w:sz w:val="24"/>
          <w:szCs w:val="24"/>
        </w:rPr>
      </w:pPr>
      <w:r w:rsidRPr="00304F24">
        <w:rPr>
          <w:sz w:val="24"/>
          <w:szCs w:val="24"/>
        </w:rPr>
        <w:t xml:space="preserve">Полоса препятствий для собак </w:t>
      </w:r>
      <w:r w:rsidRPr="00304F24">
        <w:rPr>
          <w:b w:val="0"/>
          <w:sz w:val="24"/>
          <w:szCs w:val="24"/>
        </w:rPr>
        <w:t>(набор снарядов)</w:t>
      </w:r>
    </w:p>
    <w:p w:rsidR="00304F24" w:rsidRPr="00304F24" w:rsidRDefault="00304F24" w:rsidP="00304F24">
      <w:pPr>
        <w:suppressAutoHyphens w:val="0"/>
        <w:jc w:val="both"/>
        <w:rPr>
          <w:b w:val="0"/>
          <w:sz w:val="24"/>
          <w:szCs w:val="24"/>
        </w:rPr>
      </w:pPr>
      <w:r w:rsidRPr="00304F24">
        <w:rPr>
          <w:sz w:val="24"/>
          <w:szCs w:val="24"/>
        </w:rPr>
        <w:t xml:space="preserve">Помощник дрессировщика – </w:t>
      </w:r>
      <w:r w:rsidRPr="00304F24">
        <w:rPr>
          <w:b w:val="0"/>
          <w:sz w:val="24"/>
          <w:szCs w:val="24"/>
        </w:rPr>
        <w:t>человек, привлекаемый в помощь дрессировщику при общей и специальной дрессировке собак, имеющий представление о методике и технике дрессировки, о правилах обращения с собакой и выполнять указания инструктора и кинолога-дрессировщика.</w:t>
      </w:r>
    </w:p>
    <w:p w:rsidR="00304F24" w:rsidRPr="00304F24" w:rsidRDefault="00304F24" w:rsidP="00304F24">
      <w:pPr>
        <w:suppressAutoHyphens w:val="0"/>
        <w:jc w:val="both"/>
        <w:rPr>
          <w:sz w:val="24"/>
          <w:szCs w:val="24"/>
        </w:rPr>
      </w:pPr>
      <w:r w:rsidRPr="00304F24">
        <w:rPr>
          <w:sz w:val="24"/>
          <w:szCs w:val="24"/>
        </w:rPr>
        <w:t>Правила выработки условного рефлекса</w:t>
      </w:r>
    </w:p>
    <w:p w:rsidR="00304F24" w:rsidRPr="00304F24" w:rsidRDefault="00304F24" w:rsidP="00304F24">
      <w:pPr>
        <w:suppressAutoHyphens w:val="0"/>
        <w:jc w:val="both"/>
        <w:rPr>
          <w:b w:val="0"/>
          <w:sz w:val="24"/>
          <w:szCs w:val="24"/>
        </w:rPr>
      </w:pPr>
      <w:r w:rsidRPr="00304F24">
        <w:rPr>
          <w:sz w:val="24"/>
          <w:szCs w:val="24"/>
        </w:rPr>
        <w:t xml:space="preserve">Пригодность собаки к дрессировке </w:t>
      </w:r>
      <w:r w:rsidRPr="00304F24">
        <w:rPr>
          <w:b w:val="0"/>
          <w:sz w:val="24"/>
          <w:szCs w:val="24"/>
        </w:rPr>
        <w:t>– определяется инструктором-дрессировщиком при наличии ветеринарной справки, а в ведомственных школах-питомниках - комиссией из ветеринара и специалистов-кинологов.</w:t>
      </w:r>
    </w:p>
    <w:p w:rsidR="00304F24" w:rsidRPr="00304F24" w:rsidRDefault="00304F24" w:rsidP="00304F24">
      <w:pPr>
        <w:suppressAutoHyphens w:val="0"/>
        <w:jc w:val="both"/>
        <w:rPr>
          <w:sz w:val="24"/>
          <w:szCs w:val="24"/>
        </w:rPr>
      </w:pPr>
      <w:r w:rsidRPr="00304F24">
        <w:rPr>
          <w:sz w:val="24"/>
          <w:szCs w:val="24"/>
        </w:rPr>
        <w:t xml:space="preserve">Прием дрессировки </w:t>
      </w:r>
      <w:r w:rsidRPr="00304F24">
        <w:rPr>
          <w:b w:val="0"/>
          <w:sz w:val="24"/>
          <w:szCs w:val="24"/>
        </w:rPr>
        <w:t>– совокупность последовательных действий дрессировщика, необходимых для выработки у собаки определенного навыка.</w:t>
      </w:r>
    </w:p>
    <w:p w:rsidR="00304F24" w:rsidRPr="00304F24" w:rsidRDefault="00304F24" w:rsidP="00304F24">
      <w:pPr>
        <w:suppressAutoHyphens w:val="0"/>
        <w:jc w:val="both"/>
        <w:rPr>
          <w:sz w:val="24"/>
          <w:szCs w:val="24"/>
        </w:rPr>
      </w:pPr>
      <w:r w:rsidRPr="00304F24">
        <w:rPr>
          <w:sz w:val="24"/>
          <w:szCs w:val="24"/>
        </w:rPr>
        <w:t>Преобладающие реакции поведения собаки.</w:t>
      </w:r>
    </w:p>
    <w:p w:rsidR="00304F24" w:rsidRPr="00304F24" w:rsidRDefault="00304F24" w:rsidP="00304F24">
      <w:pPr>
        <w:suppressAutoHyphens w:val="0"/>
        <w:jc w:val="both"/>
        <w:rPr>
          <w:sz w:val="24"/>
          <w:szCs w:val="24"/>
        </w:rPr>
      </w:pPr>
      <w:r w:rsidRPr="00304F24">
        <w:rPr>
          <w:sz w:val="24"/>
          <w:szCs w:val="24"/>
        </w:rPr>
        <w:t xml:space="preserve">Сигнализация и «язык животных» </w:t>
      </w:r>
      <w:r w:rsidRPr="00304F24">
        <w:rPr>
          <w:b w:val="0"/>
          <w:sz w:val="24"/>
          <w:szCs w:val="24"/>
        </w:rPr>
        <w:t>– способы передачи информации себе подобным о своих потребностях и о возможностях их достижения.</w:t>
      </w:r>
    </w:p>
    <w:p w:rsidR="00304F24" w:rsidRPr="00304F24" w:rsidRDefault="00304F24" w:rsidP="00304F24">
      <w:pPr>
        <w:suppressAutoHyphens w:val="0"/>
        <w:jc w:val="both"/>
        <w:rPr>
          <w:sz w:val="24"/>
          <w:szCs w:val="24"/>
        </w:rPr>
      </w:pPr>
      <w:r w:rsidRPr="00304F24">
        <w:rPr>
          <w:sz w:val="24"/>
          <w:szCs w:val="24"/>
        </w:rPr>
        <w:t>Соревнования собак служебных пород.</w:t>
      </w:r>
    </w:p>
    <w:p w:rsidR="00304F24" w:rsidRPr="00304F24" w:rsidRDefault="00304F24" w:rsidP="00304F24">
      <w:pPr>
        <w:suppressAutoHyphens w:val="0"/>
        <w:jc w:val="both"/>
        <w:rPr>
          <w:sz w:val="24"/>
          <w:szCs w:val="24"/>
        </w:rPr>
      </w:pPr>
      <w:r w:rsidRPr="00304F24">
        <w:rPr>
          <w:sz w:val="24"/>
          <w:szCs w:val="24"/>
        </w:rPr>
        <w:t xml:space="preserve">Социальное поведение </w:t>
      </w:r>
      <w:r w:rsidRPr="00304F24">
        <w:rPr>
          <w:b w:val="0"/>
          <w:sz w:val="24"/>
          <w:szCs w:val="24"/>
        </w:rPr>
        <w:t>– общественно-групповое поведение животных, выражающееся в виде всевозможных взаимодействий между отдельными особями и их группировками.</w:t>
      </w:r>
    </w:p>
    <w:p w:rsidR="00304F24" w:rsidRPr="00304F24" w:rsidRDefault="00304F24" w:rsidP="00304F24">
      <w:pPr>
        <w:suppressAutoHyphens w:val="0"/>
        <w:jc w:val="both"/>
        <w:rPr>
          <w:sz w:val="24"/>
          <w:szCs w:val="24"/>
        </w:rPr>
      </w:pPr>
      <w:r w:rsidRPr="00304F24">
        <w:rPr>
          <w:sz w:val="24"/>
          <w:szCs w:val="24"/>
        </w:rPr>
        <w:t xml:space="preserve">Техника дрессировки </w:t>
      </w:r>
      <w:r w:rsidRPr="00304F24">
        <w:rPr>
          <w:b w:val="0"/>
          <w:sz w:val="24"/>
          <w:szCs w:val="24"/>
        </w:rPr>
        <w:t>(мастерство) – умение дрессировщика воздействовать на собаку с помощью определенных методов и приемов в каждом конкретном случае выработки у нее того или иного навыка, руководствуясь последовательно-сочетательной системой дрессировки.</w:t>
      </w:r>
    </w:p>
    <w:p w:rsidR="00304F24" w:rsidRPr="00304F24" w:rsidRDefault="00304F24" w:rsidP="00304F24">
      <w:pPr>
        <w:suppressAutoHyphens w:val="0"/>
        <w:jc w:val="both"/>
        <w:rPr>
          <w:sz w:val="24"/>
          <w:szCs w:val="24"/>
        </w:rPr>
      </w:pPr>
      <w:r w:rsidRPr="00304F24">
        <w:rPr>
          <w:sz w:val="24"/>
          <w:szCs w:val="24"/>
        </w:rPr>
        <w:t xml:space="preserve">Управляемость собаки </w:t>
      </w:r>
      <w:r w:rsidRPr="00304F24">
        <w:rPr>
          <w:b w:val="0"/>
          <w:sz w:val="24"/>
          <w:szCs w:val="24"/>
        </w:rPr>
        <w:t>– неотъемлемое качество в оценке ее поведения.</w:t>
      </w:r>
    </w:p>
    <w:p w:rsidR="00304F24" w:rsidRPr="00304F24" w:rsidRDefault="00304F24" w:rsidP="00304F24">
      <w:pPr>
        <w:suppressAutoHyphens w:val="0"/>
        <w:jc w:val="both"/>
        <w:rPr>
          <w:sz w:val="24"/>
          <w:szCs w:val="24"/>
        </w:rPr>
      </w:pPr>
      <w:r w:rsidRPr="00304F24">
        <w:rPr>
          <w:sz w:val="24"/>
          <w:szCs w:val="24"/>
        </w:rPr>
        <w:t>Условия образования условного рефлекса.</w:t>
      </w:r>
    </w:p>
    <w:p w:rsidR="00304F24" w:rsidRPr="00304F24" w:rsidRDefault="00304F24" w:rsidP="00304F24">
      <w:pPr>
        <w:suppressAutoHyphens w:val="0"/>
        <w:jc w:val="both"/>
        <w:rPr>
          <w:sz w:val="24"/>
          <w:szCs w:val="24"/>
        </w:rPr>
      </w:pPr>
      <w:r w:rsidRPr="00304F24">
        <w:rPr>
          <w:sz w:val="24"/>
          <w:szCs w:val="24"/>
        </w:rPr>
        <w:t xml:space="preserve">Фигурант </w:t>
      </w:r>
      <w:r w:rsidRPr="00304F24">
        <w:rPr>
          <w:b w:val="0"/>
          <w:sz w:val="24"/>
          <w:szCs w:val="24"/>
        </w:rPr>
        <w:t>– помощник дрессировщика или инструктора, выполняющий техническую работу в ходе учебного процесса при дрессировке, тренировке или на различных соревнованиях и зоотехнических мероприятиях.</w:t>
      </w:r>
    </w:p>
    <w:p w:rsidR="00304F24" w:rsidRPr="00304F24" w:rsidRDefault="00304F24" w:rsidP="00304F24">
      <w:pPr>
        <w:suppressAutoHyphens w:val="0"/>
        <w:jc w:val="both"/>
        <w:rPr>
          <w:sz w:val="24"/>
          <w:szCs w:val="24"/>
        </w:rPr>
      </w:pPr>
      <w:r w:rsidRPr="00304F24">
        <w:rPr>
          <w:sz w:val="24"/>
          <w:szCs w:val="24"/>
        </w:rPr>
        <w:t xml:space="preserve">Формы обучения животных - </w:t>
      </w:r>
      <w:r w:rsidRPr="00304F24">
        <w:rPr>
          <w:b w:val="0"/>
          <w:sz w:val="24"/>
          <w:szCs w:val="24"/>
        </w:rPr>
        <w:t>неассоциативное обучение, ассоциативное обучение и когнитивные процессы.</w:t>
      </w:r>
    </w:p>
    <w:p w:rsidR="00304F24" w:rsidRPr="00304F24" w:rsidRDefault="00304F24" w:rsidP="00304F24">
      <w:pPr>
        <w:suppressAutoHyphens w:val="0"/>
        <w:jc w:val="both"/>
        <w:rPr>
          <w:sz w:val="24"/>
          <w:szCs w:val="24"/>
        </w:rPr>
      </w:pPr>
      <w:r w:rsidRPr="00304F24">
        <w:rPr>
          <w:sz w:val="24"/>
          <w:szCs w:val="24"/>
        </w:rPr>
        <w:t xml:space="preserve">Эксперт (судья) по рабочим качествам собак и спорту </w:t>
      </w:r>
      <w:r w:rsidRPr="00304F24">
        <w:rPr>
          <w:b w:val="0"/>
          <w:sz w:val="24"/>
          <w:szCs w:val="24"/>
        </w:rPr>
        <w:t xml:space="preserve">– специалист собаководства, проводящий экспертизу на испытаниях, состязаниях, соревнованиях в системе организаций РКФ. </w:t>
      </w:r>
    </w:p>
    <w:p w:rsidR="00304F24" w:rsidRPr="00304F24" w:rsidRDefault="00304F24" w:rsidP="00304F24">
      <w:pPr>
        <w:suppressAutoHyphens w:val="0"/>
        <w:jc w:val="both"/>
        <w:rPr>
          <w:sz w:val="24"/>
          <w:szCs w:val="24"/>
        </w:rPr>
      </w:pPr>
      <w:r w:rsidRPr="00304F24">
        <w:rPr>
          <w:sz w:val="24"/>
          <w:szCs w:val="24"/>
        </w:rPr>
        <w:lastRenderedPageBreak/>
        <w:t xml:space="preserve">Элементарный поведенческий акт </w:t>
      </w:r>
      <w:r w:rsidRPr="00304F24">
        <w:rPr>
          <w:b w:val="0"/>
          <w:sz w:val="24"/>
          <w:szCs w:val="24"/>
        </w:rPr>
        <w:t>животного базируется на трех составляющих: наследуемых элементов поведения (инстинктов), поведения, приобретенного в результате обучения, и когнитивных (интеллектуальных) элементов поведения.</w:t>
      </w:r>
    </w:p>
    <w:p w:rsidR="00304F24" w:rsidRPr="00304F24" w:rsidRDefault="00304F24" w:rsidP="00304F24">
      <w:pPr>
        <w:suppressAutoHyphens w:val="0"/>
        <w:jc w:val="both"/>
        <w:rPr>
          <w:sz w:val="24"/>
          <w:szCs w:val="24"/>
        </w:rPr>
      </w:pPr>
      <w:r w:rsidRPr="00304F24">
        <w:rPr>
          <w:sz w:val="24"/>
          <w:szCs w:val="24"/>
        </w:rPr>
        <w:t xml:space="preserve">Этология </w:t>
      </w:r>
      <w:r w:rsidRPr="00304F24">
        <w:rPr>
          <w:b w:val="0"/>
          <w:sz w:val="24"/>
          <w:szCs w:val="24"/>
        </w:rPr>
        <w:t>(от греч. ethos – привычка, характер, нрав, манера вести себя и logos – учение) – научная дисциплина, изучающая поведение животных с общебиологических позиций.</w:t>
      </w:r>
    </w:p>
    <w:p w:rsidR="00304F24" w:rsidRPr="00304F24" w:rsidRDefault="00304F24" w:rsidP="00304F24">
      <w:pPr>
        <w:pStyle w:val="af0"/>
        <w:numPr>
          <w:ilvl w:val="0"/>
          <w:numId w:val="94"/>
        </w:numPr>
        <w:suppressAutoHyphens w:val="0"/>
        <w:rPr>
          <w:sz w:val="24"/>
        </w:rPr>
      </w:pPr>
      <w:r w:rsidRPr="00304F24">
        <w:rPr>
          <w:sz w:val="24"/>
        </w:rPr>
        <w:t>Экстерьер собаки и его оценка</w:t>
      </w:r>
    </w:p>
    <w:p w:rsidR="00304F24" w:rsidRPr="00304F24" w:rsidRDefault="00304F24" w:rsidP="00304F24">
      <w:pPr>
        <w:jc w:val="both"/>
        <w:rPr>
          <w:b w:val="0"/>
          <w:sz w:val="24"/>
          <w:szCs w:val="24"/>
        </w:rPr>
      </w:pPr>
      <w:r w:rsidRPr="00304F24">
        <w:rPr>
          <w:sz w:val="24"/>
          <w:szCs w:val="24"/>
        </w:rPr>
        <w:t xml:space="preserve">Биометрические характеристики собаки </w:t>
      </w:r>
      <w:r w:rsidRPr="00304F24">
        <w:rPr>
          <w:b w:val="0"/>
          <w:sz w:val="24"/>
          <w:szCs w:val="24"/>
        </w:rPr>
        <w:t>– метрические параметры статей животного, полученные путем его измерения, необходимые для комплексной оценке собаки и используются в селекционной работе.</w:t>
      </w:r>
    </w:p>
    <w:p w:rsidR="00304F24" w:rsidRPr="00304F24" w:rsidRDefault="00304F24" w:rsidP="00304F24">
      <w:pPr>
        <w:jc w:val="both"/>
        <w:rPr>
          <w:sz w:val="24"/>
          <w:szCs w:val="24"/>
        </w:rPr>
      </w:pPr>
      <w:r w:rsidRPr="00304F24">
        <w:rPr>
          <w:sz w:val="24"/>
          <w:szCs w:val="24"/>
        </w:rPr>
        <w:t xml:space="preserve">Брахицефалы </w:t>
      </w:r>
      <w:r w:rsidRPr="00304F24">
        <w:rPr>
          <w:b w:val="0"/>
          <w:sz w:val="24"/>
          <w:szCs w:val="24"/>
        </w:rPr>
        <w:t>– породы, у которых длина мозговой части головы больше длины лицевой части, морда короткая, широкая, носолобный угол углубленный, глаза смотрят вперед (как у бульдога, мопса).</w:t>
      </w:r>
    </w:p>
    <w:p w:rsidR="00304F24" w:rsidRPr="00304F24" w:rsidRDefault="00304F24" w:rsidP="00304F24">
      <w:pPr>
        <w:jc w:val="both"/>
        <w:rPr>
          <w:b w:val="0"/>
          <w:sz w:val="24"/>
          <w:szCs w:val="24"/>
        </w:rPr>
      </w:pPr>
      <w:r w:rsidRPr="00304F24">
        <w:rPr>
          <w:sz w:val="24"/>
          <w:szCs w:val="24"/>
        </w:rPr>
        <w:t xml:space="preserve">Выставочная стойка </w:t>
      </w:r>
      <w:r w:rsidRPr="00304F24">
        <w:rPr>
          <w:b w:val="0"/>
          <w:sz w:val="24"/>
          <w:szCs w:val="24"/>
        </w:rPr>
        <w:t>– поза собаки, наиболее выгодно подчеркивающая все особенности экстерьера данной породы. Устанавливая собаку в данную стойку можно скрыть некоторые недостатки экстерьера, и показать животное в более выигрышном ракурсе.</w:t>
      </w:r>
    </w:p>
    <w:p w:rsidR="00304F24" w:rsidRPr="00304F24" w:rsidRDefault="00304F24" w:rsidP="00304F24">
      <w:pPr>
        <w:jc w:val="both"/>
        <w:rPr>
          <w:sz w:val="24"/>
          <w:szCs w:val="24"/>
        </w:rPr>
      </w:pPr>
      <w:r w:rsidRPr="00304F24">
        <w:rPr>
          <w:sz w:val="24"/>
          <w:szCs w:val="24"/>
        </w:rPr>
        <w:t xml:space="preserve">Гармоничность сложения </w:t>
      </w:r>
      <w:r w:rsidRPr="00304F24">
        <w:rPr>
          <w:b w:val="0"/>
          <w:sz w:val="24"/>
          <w:szCs w:val="24"/>
        </w:rPr>
        <w:t>– соразмерность и согласованность всех частей тела собаки и двигательных функций с внешними формами строения отдельных частей тела (статей) и всего организма собаки в целом.</w:t>
      </w:r>
    </w:p>
    <w:p w:rsidR="00304F24" w:rsidRPr="00304F24" w:rsidRDefault="00304F24" w:rsidP="00304F24">
      <w:pPr>
        <w:jc w:val="both"/>
        <w:rPr>
          <w:sz w:val="24"/>
          <w:szCs w:val="24"/>
        </w:rPr>
      </w:pPr>
      <w:r w:rsidRPr="00304F24">
        <w:rPr>
          <w:sz w:val="24"/>
          <w:szCs w:val="24"/>
        </w:rPr>
        <w:t xml:space="preserve">Глазомерная оценка </w:t>
      </w:r>
      <w:r w:rsidRPr="00304F24">
        <w:rPr>
          <w:b w:val="0"/>
          <w:sz w:val="24"/>
          <w:szCs w:val="24"/>
        </w:rPr>
        <w:t>– визуальный осмотр и оценка собаки, определение правильности ее сложения и наличия недостатков, считается основным методом экспертизы собак.</w:t>
      </w:r>
    </w:p>
    <w:p w:rsidR="00304F24" w:rsidRPr="00304F24" w:rsidRDefault="00304F24" w:rsidP="00304F24">
      <w:pPr>
        <w:jc w:val="both"/>
        <w:rPr>
          <w:sz w:val="24"/>
          <w:szCs w:val="24"/>
        </w:rPr>
      </w:pPr>
      <w:r w:rsidRPr="00304F24">
        <w:rPr>
          <w:sz w:val="24"/>
          <w:szCs w:val="24"/>
        </w:rPr>
        <w:t xml:space="preserve">Депигментация </w:t>
      </w:r>
      <w:r w:rsidRPr="00304F24">
        <w:rPr>
          <w:b w:val="0"/>
          <w:sz w:val="24"/>
          <w:szCs w:val="24"/>
        </w:rPr>
        <w:t>– частичное или полное отсутствие пигмента в коже, волосяном покрове или в радужной оболочке глаз</w:t>
      </w:r>
      <w:r w:rsidRPr="00304F24">
        <w:rPr>
          <w:sz w:val="24"/>
          <w:szCs w:val="24"/>
        </w:rPr>
        <w:t xml:space="preserve">. </w:t>
      </w:r>
    </w:p>
    <w:p w:rsidR="00304F24" w:rsidRPr="00304F24" w:rsidRDefault="00304F24" w:rsidP="00304F24">
      <w:pPr>
        <w:jc w:val="both"/>
        <w:rPr>
          <w:sz w:val="24"/>
          <w:szCs w:val="24"/>
        </w:rPr>
      </w:pPr>
      <w:r w:rsidRPr="00304F24">
        <w:rPr>
          <w:sz w:val="24"/>
          <w:szCs w:val="24"/>
        </w:rPr>
        <w:t xml:space="preserve">Диморфизм половой </w:t>
      </w:r>
      <w:r w:rsidRPr="00304F24">
        <w:rPr>
          <w:b w:val="0"/>
          <w:sz w:val="24"/>
          <w:szCs w:val="24"/>
        </w:rPr>
        <w:t xml:space="preserve">– различия между самцом и самкой одной породы по некоторым признакам экстерьера и поведения. </w:t>
      </w:r>
    </w:p>
    <w:p w:rsidR="00304F24" w:rsidRPr="00304F24" w:rsidRDefault="00304F24" w:rsidP="00304F24">
      <w:pPr>
        <w:suppressAutoHyphens w:val="0"/>
        <w:jc w:val="both"/>
        <w:rPr>
          <w:b w:val="0"/>
          <w:sz w:val="24"/>
          <w:szCs w:val="24"/>
        </w:rPr>
      </w:pPr>
      <w:r w:rsidRPr="00304F24">
        <w:rPr>
          <w:sz w:val="24"/>
          <w:szCs w:val="24"/>
        </w:rPr>
        <w:t xml:space="preserve">Дисквалификация собаки </w:t>
      </w:r>
      <w:r w:rsidRPr="00304F24">
        <w:rPr>
          <w:b w:val="0"/>
          <w:sz w:val="24"/>
          <w:szCs w:val="24"/>
        </w:rPr>
        <w:t xml:space="preserve">– лишение собаки права дальнейшего участия на испытаниях, выставке, соревновании ввиду обнаружения у нее дисквалифицирующих пороков экстерьера, кондиции, поведения, а также исключение из дальнейшего племенного использования. </w:t>
      </w:r>
    </w:p>
    <w:p w:rsidR="00304F24" w:rsidRPr="00304F24" w:rsidRDefault="00304F24" w:rsidP="00304F24">
      <w:pPr>
        <w:suppressAutoHyphens w:val="0"/>
        <w:jc w:val="both"/>
        <w:rPr>
          <w:sz w:val="24"/>
          <w:szCs w:val="24"/>
        </w:rPr>
      </w:pPr>
      <w:r w:rsidRPr="00304F24">
        <w:rPr>
          <w:sz w:val="24"/>
          <w:szCs w:val="24"/>
        </w:rPr>
        <w:t>Зубная формула собаки.</w:t>
      </w:r>
    </w:p>
    <w:p w:rsidR="00304F24" w:rsidRPr="00304F24" w:rsidRDefault="00304F24" w:rsidP="00304F24">
      <w:pPr>
        <w:jc w:val="both"/>
        <w:rPr>
          <w:sz w:val="24"/>
          <w:szCs w:val="24"/>
        </w:rPr>
      </w:pPr>
      <w:r w:rsidRPr="00304F24">
        <w:rPr>
          <w:sz w:val="24"/>
          <w:szCs w:val="24"/>
        </w:rPr>
        <w:t xml:space="preserve">Индекс телосложения </w:t>
      </w:r>
      <w:r w:rsidRPr="00304F24">
        <w:rPr>
          <w:b w:val="0"/>
          <w:sz w:val="24"/>
          <w:szCs w:val="24"/>
        </w:rPr>
        <w:t xml:space="preserve">– это отношение одного промера к другому, выраженное в абсолютных показателях (процентах). Индексы используются для оценки телосложения и сопоставления пропорций тела собак, а так же для сравнения представителей разных полов, пород и типов конституции. </w:t>
      </w:r>
    </w:p>
    <w:p w:rsidR="00304F24" w:rsidRPr="00304F24" w:rsidRDefault="00304F24" w:rsidP="00304F24">
      <w:pPr>
        <w:jc w:val="both"/>
        <w:rPr>
          <w:sz w:val="24"/>
          <w:szCs w:val="24"/>
        </w:rPr>
      </w:pPr>
      <w:r w:rsidRPr="00304F24">
        <w:rPr>
          <w:sz w:val="24"/>
          <w:szCs w:val="24"/>
        </w:rPr>
        <w:t>Интерьер собаки</w:t>
      </w:r>
      <w:r w:rsidRPr="00304F24">
        <w:rPr>
          <w:b w:val="0"/>
          <w:sz w:val="24"/>
          <w:szCs w:val="24"/>
        </w:rPr>
        <w:t xml:space="preserve"> (от лат. interior – внутренний) – составная часть конституции, служит внутренним ее выражением. Он включает особенности строения и функций отдельных тканей, органов, систем органов; степень развития костяка, мускулатуры, сухожильно-связочного аппарата, кожи, подкожной клетчатки, НС и органов чувств; сбалансированность гормонального нервного регулирования обменных процессов.</w:t>
      </w:r>
    </w:p>
    <w:p w:rsidR="00304F24" w:rsidRPr="00304F24" w:rsidRDefault="00304F24" w:rsidP="00304F24">
      <w:pPr>
        <w:jc w:val="both"/>
        <w:rPr>
          <w:b w:val="0"/>
          <w:sz w:val="24"/>
          <w:szCs w:val="24"/>
        </w:rPr>
      </w:pPr>
      <w:r w:rsidRPr="00304F24">
        <w:rPr>
          <w:sz w:val="24"/>
          <w:szCs w:val="24"/>
        </w:rPr>
        <w:t xml:space="preserve">Кондиция </w:t>
      </w:r>
      <w:r w:rsidRPr="00304F24">
        <w:rPr>
          <w:b w:val="0"/>
          <w:sz w:val="24"/>
          <w:szCs w:val="24"/>
        </w:rPr>
        <w:t>– показатель физиологического состояния животного, которое зависит от упитанности, условий содержания и использования собаки, а также от ее возраста и здоровья.</w:t>
      </w:r>
    </w:p>
    <w:p w:rsidR="00304F24" w:rsidRPr="00304F24" w:rsidRDefault="00304F24" w:rsidP="00304F24">
      <w:pPr>
        <w:jc w:val="both"/>
        <w:rPr>
          <w:b w:val="0"/>
          <w:sz w:val="24"/>
          <w:szCs w:val="24"/>
        </w:rPr>
      </w:pPr>
      <w:r w:rsidRPr="00304F24">
        <w:rPr>
          <w:sz w:val="24"/>
          <w:szCs w:val="24"/>
        </w:rPr>
        <w:t>Конституция собаки</w:t>
      </w:r>
      <w:r w:rsidRPr="00304F24">
        <w:rPr>
          <w:b w:val="0"/>
          <w:sz w:val="24"/>
          <w:szCs w:val="24"/>
        </w:rPr>
        <w:t xml:space="preserve"> (от лат. constitrtio – организация) – совокупность анатомо-физиологических свойств и признаков животного, выраженных в его экстерьере, интерьере и поведении.</w:t>
      </w:r>
    </w:p>
    <w:p w:rsidR="00304F24" w:rsidRPr="00304F24" w:rsidRDefault="00304F24" w:rsidP="00304F24">
      <w:pPr>
        <w:jc w:val="both"/>
        <w:rPr>
          <w:sz w:val="24"/>
          <w:szCs w:val="24"/>
        </w:rPr>
      </w:pPr>
      <w:r w:rsidRPr="00304F24">
        <w:rPr>
          <w:sz w:val="24"/>
          <w:szCs w:val="24"/>
        </w:rPr>
        <w:t xml:space="preserve">Пороки экстерьера </w:t>
      </w:r>
      <w:r w:rsidRPr="00304F24">
        <w:rPr>
          <w:b w:val="0"/>
          <w:sz w:val="24"/>
          <w:szCs w:val="24"/>
        </w:rPr>
        <w:t>– резко выраженные отклонения в конституции и экстерьере, препятствующие племенному или служебному использованию.</w:t>
      </w:r>
    </w:p>
    <w:p w:rsidR="00304F24" w:rsidRPr="00304F24" w:rsidRDefault="00304F24" w:rsidP="00304F24">
      <w:pPr>
        <w:suppressAutoHyphens w:val="0"/>
        <w:jc w:val="both"/>
        <w:rPr>
          <w:sz w:val="24"/>
          <w:szCs w:val="24"/>
        </w:rPr>
      </w:pPr>
      <w:r w:rsidRPr="00304F24">
        <w:rPr>
          <w:sz w:val="24"/>
          <w:szCs w:val="24"/>
        </w:rPr>
        <w:lastRenderedPageBreak/>
        <w:t>Система кинологических организаций.</w:t>
      </w:r>
    </w:p>
    <w:p w:rsidR="00304F24" w:rsidRPr="00304F24" w:rsidRDefault="00304F24" w:rsidP="00304F24">
      <w:pPr>
        <w:suppressAutoHyphens w:val="0"/>
        <w:jc w:val="both"/>
        <w:rPr>
          <w:sz w:val="24"/>
          <w:szCs w:val="24"/>
        </w:rPr>
      </w:pPr>
      <w:r w:rsidRPr="00304F24">
        <w:rPr>
          <w:sz w:val="24"/>
          <w:szCs w:val="24"/>
        </w:rPr>
        <w:t xml:space="preserve">Титулы и оценки собак на выставках </w:t>
      </w:r>
      <w:r w:rsidRPr="00304F24">
        <w:rPr>
          <w:b w:val="0"/>
          <w:sz w:val="24"/>
          <w:szCs w:val="24"/>
        </w:rPr>
        <w:t>(русско-англ.)</w:t>
      </w:r>
      <w:r w:rsidRPr="00304F24">
        <w:rPr>
          <w:sz w:val="24"/>
          <w:szCs w:val="24"/>
        </w:rPr>
        <w:t>.</w:t>
      </w:r>
    </w:p>
    <w:p w:rsidR="00304F24" w:rsidRPr="00304F24" w:rsidRDefault="00304F24" w:rsidP="00304F24">
      <w:pPr>
        <w:suppressAutoHyphens w:val="0"/>
        <w:jc w:val="both"/>
        <w:rPr>
          <w:sz w:val="24"/>
          <w:szCs w:val="24"/>
        </w:rPr>
      </w:pPr>
      <w:r w:rsidRPr="00304F24">
        <w:rPr>
          <w:sz w:val="24"/>
          <w:szCs w:val="24"/>
        </w:rPr>
        <w:t xml:space="preserve">Тримминг </w:t>
      </w:r>
      <w:r w:rsidRPr="00304F24">
        <w:rPr>
          <w:b w:val="0"/>
          <w:sz w:val="24"/>
          <w:szCs w:val="24"/>
        </w:rPr>
        <w:t>– выщипывание шерсти у собаки для придания ей определенной формы, предусмотренной, стандартом породы.</w:t>
      </w:r>
      <w:r w:rsidRPr="00304F24">
        <w:rPr>
          <w:sz w:val="24"/>
          <w:szCs w:val="24"/>
        </w:rPr>
        <w:t xml:space="preserve"> </w:t>
      </w:r>
    </w:p>
    <w:p w:rsidR="00304F24" w:rsidRPr="00304F24" w:rsidRDefault="00304F24" w:rsidP="00304F24">
      <w:pPr>
        <w:jc w:val="both"/>
        <w:rPr>
          <w:sz w:val="24"/>
          <w:szCs w:val="24"/>
        </w:rPr>
      </w:pPr>
      <w:r w:rsidRPr="00304F24">
        <w:rPr>
          <w:sz w:val="24"/>
          <w:szCs w:val="24"/>
        </w:rPr>
        <w:t xml:space="preserve">Хэндлинг </w:t>
      </w:r>
      <w:r w:rsidRPr="00304F24">
        <w:rPr>
          <w:b w:val="0"/>
          <w:sz w:val="24"/>
          <w:szCs w:val="24"/>
        </w:rPr>
        <w:t>– выполнение определенных правил, этики и манеры поведения владельцем собаки на выставках, выводках, соревнованиях, состязаниях и испытаниях собак.</w:t>
      </w:r>
    </w:p>
    <w:p w:rsidR="00304F24" w:rsidRPr="00304F24" w:rsidRDefault="00304F24" w:rsidP="00304F24">
      <w:pPr>
        <w:jc w:val="both"/>
        <w:rPr>
          <w:b w:val="0"/>
          <w:color w:val="000000" w:themeColor="text1"/>
          <w:sz w:val="24"/>
          <w:szCs w:val="24"/>
        </w:rPr>
      </w:pPr>
      <w:r w:rsidRPr="00304F24">
        <w:rPr>
          <w:color w:val="000000" w:themeColor="text1"/>
          <w:sz w:val="24"/>
          <w:szCs w:val="24"/>
        </w:rPr>
        <w:t>Хе́ндлер</w:t>
      </w:r>
      <w:r w:rsidRPr="00304F24">
        <w:rPr>
          <w:b w:val="0"/>
          <w:color w:val="000000" w:themeColor="text1"/>
          <w:sz w:val="24"/>
          <w:szCs w:val="24"/>
        </w:rPr>
        <w:t xml:space="preserve"> — человек, профессионально представляющий (экспонирующий) собаку на </w:t>
      </w:r>
      <w:r w:rsidRPr="00304F24">
        <w:rPr>
          <w:b w:val="0"/>
          <w:iCs/>
          <w:color w:val="000000" w:themeColor="text1"/>
          <w:sz w:val="24"/>
          <w:szCs w:val="24"/>
        </w:rPr>
        <w:t>выставках</w:t>
      </w:r>
      <w:r w:rsidRPr="00304F24">
        <w:rPr>
          <w:b w:val="0"/>
          <w:color w:val="000000" w:themeColor="text1"/>
          <w:sz w:val="24"/>
          <w:szCs w:val="24"/>
        </w:rPr>
        <w:t> в экстерьерном </w:t>
      </w:r>
      <w:r w:rsidRPr="00304F24">
        <w:rPr>
          <w:b w:val="0"/>
          <w:iCs/>
          <w:color w:val="000000" w:themeColor="text1"/>
          <w:sz w:val="24"/>
          <w:szCs w:val="24"/>
        </w:rPr>
        <w:t>ринге</w:t>
      </w:r>
      <w:r w:rsidRPr="00304F24">
        <w:rPr>
          <w:b w:val="0"/>
          <w:color w:val="000000" w:themeColor="text1"/>
          <w:sz w:val="24"/>
          <w:szCs w:val="24"/>
        </w:rPr>
        <w:t xml:space="preserve"> и на соревнованиях.</w:t>
      </w:r>
    </w:p>
    <w:p w:rsidR="00CC1468" w:rsidRDefault="00CC1468" w:rsidP="00266FFC">
      <w:pPr>
        <w:rPr>
          <w:sz w:val="24"/>
          <w:szCs w:val="24"/>
        </w:rPr>
      </w:pPr>
    </w:p>
    <w:p w:rsidR="00D33DFB" w:rsidRDefault="00D33DFB" w:rsidP="002C4E5C">
      <w:pPr>
        <w:spacing w:line="276" w:lineRule="auto"/>
        <w:jc w:val="center"/>
        <w:rPr>
          <w:szCs w:val="28"/>
          <w:shd w:val="clear" w:color="auto" w:fill="FFFFFF"/>
        </w:rPr>
      </w:pPr>
    </w:p>
    <w:p w:rsidR="002C4E5C" w:rsidRPr="00F94D56" w:rsidRDefault="002C4E5C" w:rsidP="002C4E5C">
      <w:pPr>
        <w:spacing w:line="276" w:lineRule="auto"/>
        <w:jc w:val="center"/>
        <w:rPr>
          <w:szCs w:val="28"/>
          <w:shd w:val="clear" w:color="auto" w:fill="FFFFFF"/>
        </w:rPr>
      </w:pPr>
      <w:r w:rsidRPr="00F94D56">
        <w:rPr>
          <w:szCs w:val="28"/>
          <w:shd w:val="clear" w:color="auto" w:fill="FFFFFF"/>
        </w:rPr>
        <w:t>Календарный учебный график программы «Профессия – кинолог» первого года обучения</w:t>
      </w:r>
    </w:p>
    <w:p w:rsidR="002C4E5C" w:rsidRPr="00F94D56" w:rsidRDefault="002C4E5C" w:rsidP="002C4E5C">
      <w:pPr>
        <w:spacing w:line="276" w:lineRule="auto"/>
        <w:jc w:val="center"/>
        <w:rPr>
          <w:szCs w:val="28"/>
          <w:shd w:val="clear" w:color="auto" w:fill="FFFFFF"/>
        </w:rPr>
      </w:pPr>
      <w:r w:rsidRPr="00F94D56">
        <w:rPr>
          <w:szCs w:val="28"/>
          <w:shd w:val="clear" w:color="auto" w:fill="FFFFFF"/>
        </w:rPr>
        <w:t>(Объем 144 часа: 4 часа в неделю)</w:t>
      </w:r>
    </w:p>
    <w:tbl>
      <w:tblPr>
        <w:tblpPr w:leftFromText="180" w:rightFromText="180" w:vertAnchor="text" w:horzAnchor="margin" w:tblpY="55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8"/>
        <w:gridCol w:w="1131"/>
        <w:gridCol w:w="4113"/>
        <w:gridCol w:w="851"/>
        <w:gridCol w:w="6"/>
        <w:gridCol w:w="142"/>
        <w:gridCol w:w="567"/>
        <w:gridCol w:w="708"/>
        <w:gridCol w:w="1560"/>
      </w:tblGrid>
      <w:tr w:rsidR="002C4E5C" w:rsidRPr="00613989" w:rsidTr="00204335">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sz w:val="24"/>
                <w:szCs w:val="24"/>
              </w:rPr>
              <w:t>№ п/п</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sidRPr="00613989">
              <w:rPr>
                <w:sz w:val="24"/>
                <w:szCs w:val="24"/>
              </w:rPr>
              <w:t>Дата</w:t>
            </w:r>
            <w:r w:rsidRPr="00613989">
              <w:rPr>
                <w:rStyle w:val="100"/>
                <w:sz w:val="24"/>
                <w:szCs w:val="24"/>
              </w:rPr>
              <w:t xml:space="preserve">  проведения занятия</w:t>
            </w: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sz w:val="24"/>
                <w:szCs w:val="24"/>
              </w:rPr>
              <w:t>Тема  занятия</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sz w:val="24"/>
                <w:szCs w:val="24"/>
              </w:rPr>
              <w:t>Кол-во часов</w:t>
            </w:r>
          </w:p>
        </w:tc>
        <w:tc>
          <w:tcPr>
            <w:tcW w:w="715" w:type="dxa"/>
            <w:gridSpan w:val="3"/>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sz w:val="24"/>
                <w:szCs w:val="24"/>
              </w:rPr>
              <w:t>Теория</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sz w:val="24"/>
                <w:szCs w:val="24"/>
              </w:rPr>
              <w:t>Практика</w:t>
            </w:r>
          </w:p>
        </w:tc>
        <w:tc>
          <w:tcPr>
            <w:tcW w:w="1560" w:type="dxa"/>
            <w:tcBorders>
              <w:top w:val="single" w:sz="4" w:space="0" w:color="auto"/>
              <w:left w:val="single" w:sz="4" w:space="0" w:color="auto"/>
              <w:bottom w:val="single" w:sz="4" w:space="0" w:color="auto"/>
              <w:right w:val="single" w:sz="4" w:space="0" w:color="auto"/>
            </w:tcBorders>
          </w:tcPr>
          <w:p w:rsidR="002C4E5C" w:rsidRDefault="002C4E5C" w:rsidP="00204335">
            <w:pPr>
              <w:jc w:val="center"/>
              <w:rPr>
                <w:sz w:val="24"/>
                <w:szCs w:val="24"/>
              </w:rPr>
            </w:pPr>
            <w:r w:rsidRPr="00613989">
              <w:rPr>
                <w:sz w:val="24"/>
                <w:szCs w:val="24"/>
              </w:rPr>
              <w:t>Форма контроля</w:t>
            </w:r>
          </w:p>
          <w:p w:rsidR="002C4E5C" w:rsidRPr="00613989" w:rsidRDefault="002C4E5C" w:rsidP="00204335">
            <w:pPr>
              <w:jc w:val="center"/>
              <w:rPr>
                <w:b w:val="0"/>
                <w:sz w:val="24"/>
                <w:szCs w:val="24"/>
              </w:rPr>
            </w:pPr>
            <w:r>
              <w:rPr>
                <w:sz w:val="24"/>
                <w:szCs w:val="24"/>
              </w:rPr>
              <w:t>по разделам</w:t>
            </w:r>
          </w:p>
        </w:tc>
      </w:tr>
      <w:tr w:rsidR="002C4E5C" w:rsidRPr="00613989" w:rsidTr="00204335">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с</w:t>
            </w:r>
            <w:r w:rsidRPr="00613989">
              <w:rPr>
                <w:b w:val="0"/>
                <w:sz w:val="24"/>
                <w:szCs w:val="24"/>
              </w:rPr>
              <w:t>ентябрь</w:t>
            </w:r>
          </w:p>
        </w:tc>
        <w:tc>
          <w:tcPr>
            <w:tcW w:w="7947" w:type="dxa"/>
            <w:gridSpan w:val="7"/>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sz w:val="24"/>
                <w:szCs w:val="24"/>
              </w:rPr>
            </w:pPr>
            <w:r w:rsidRPr="003F4881">
              <w:rPr>
                <w:sz w:val="24"/>
                <w:szCs w:val="24"/>
              </w:rPr>
              <w:t>Раздел 1.  Собака на службе человеку</w:t>
            </w:r>
            <w:r>
              <w:rPr>
                <w:sz w:val="24"/>
                <w:szCs w:val="24"/>
              </w:rPr>
              <w:t xml:space="preserve"> (2 часа)</w:t>
            </w:r>
          </w:p>
        </w:tc>
      </w:tr>
      <w:tr w:rsidR="002C4E5C" w:rsidRPr="00613989" w:rsidTr="00204335">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1.</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snapToGrid w:val="0"/>
              <w:rPr>
                <w:b w:val="0"/>
                <w:sz w:val="24"/>
                <w:szCs w:val="24"/>
              </w:rPr>
            </w:pPr>
            <w:r>
              <w:rPr>
                <w:b w:val="0"/>
                <w:sz w:val="24"/>
                <w:szCs w:val="24"/>
              </w:rPr>
              <w:t xml:space="preserve">1.1. </w:t>
            </w:r>
            <w:r w:rsidRPr="00613989">
              <w:rPr>
                <w:b w:val="0"/>
                <w:sz w:val="24"/>
                <w:szCs w:val="24"/>
              </w:rPr>
              <w:t xml:space="preserve">Введение в программу.  </w:t>
            </w:r>
            <w:r>
              <w:rPr>
                <w:b w:val="0"/>
                <w:sz w:val="24"/>
                <w:szCs w:val="24"/>
              </w:rPr>
              <w:t>Вводная диагностика.</w:t>
            </w:r>
          </w:p>
          <w:p w:rsidR="002C4E5C" w:rsidRPr="00613989" w:rsidRDefault="002C4E5C" w:rsidP="00204335">
            <w:pPr>
              <w:snapToGrid w:val="0"/>
              <w:rPr>
                <w:b w:val="0"/>
                <w:sz w:val="24"/>
                <w:szCs w:val="24"/>
              </w:rPr>
            </w:pPr>
            <w:r w:rsidRPr="003F4881">
              <w:rPr>
                <w:b w:val="0"/>
                <w:sz w:val="24"/>
                <w:szCs w:val="24"/>
              </w:rPr>
              <w:t>Применение собак в различных службах и хозяйственной деятельности человека.</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sidRPr="00613989">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1F140E" w:rsidRDefault="002C4E5C" w:rsidP="00204335">
            <w:pPr>
              <w:jc w:val="center"/>
              <w:rPr>
                <w:b w:val="0"/>
                <w:sz w:val="24"/>
                <w:szCs w:val="24"/>
              </w:rPr>
            </w:pPr>
            <w:r w:rsidRPr="001F140E">
              <w:rPr>
                <w:b w:val="0"/>
                <w:sz w:val="24"/>
                <w:szCs w:val="24"/>
              </w:rPr>
              <w:t>Опрос</w:t>
            </w:r>
          </w:p>
          <w:p w:rsidR="002C4E5C" w:rsidRPr="00613989" w:rsidRDefault="002C4E5C" w:rsidP="00204335">
            <w:pPr>
              <w:jc w:val="center"/>
              <w:rPr>
                <w:sz w:val="24"/>
                <w:szCs w:val="24"/>
              </w:rPr>
            </w:pPr>
            <w:r>
              <w:rPr>
                <w:b w:val="0"/>
                <w:sz w:val="24"/>
                <w:szCs w:val="24"/>
              </w:rPr>
              <w:t>Эссе (сочинение)</w:t>
            </w:r>
          </w:p>
        </w:tc>
      </w:tr>
      <w:tr w:rsidR="002C4E5C" w:rsidRPr="00613989" w:rsidTr="00204335">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сентябрь</w:t>
            </w:r>
          </w:p>
        </w:tc>
        <w:tc>
          <w:tcPr>
            <w:tcW w:w="7947" w:type="dxa"/>
            <w:gridSpan w:val="7"/>
            <w:tcBorders>
              <w:top w:val="single" w:sz="4" w:space="0" w:color="auto"/>
              <w:left w:val="single" w:sz="4" w:space="0" w:color="auto"/>
              <w:bottom w:val="single" w:sz="4" w:space="0" w:color="auto"/>
              <w:right w:val="single" w:sz="4" w:space="0" w:color="auto"/>
            </w:tcBorders>
            <w:shd w:val="clear" w:color="auto" w:fill="auto"/>
          </w:tcPr>
          <w:p w:rsidR="002C4E5C" w:rsidRPr="0057732D" w:rsidRDefault="002C4E5C" w:rsidP="00204335">
            <w:pPr>
              <w:jc w:val="center"/>
              <w:rPr>
                <w:sz w:val="24"/>
                <w:szCs w:val="24"/>
              </w:rPr>
            </w:pPr>
            <w:r w:rsidRPr="0057732D">
              <w:rPr>
                <w:sz w:val="24"/>
                <w:szCs w:val="24"/>
              </w:rPr>
              <w:t>Раздел  2.  Профессия  – кинолог</w:t>
            </w:r>
            <w:r>
              <w:rPr>
                <w:sz w:val="24"/>
                <w:szCs w:val="24"/>
              </w:rPr>
              <w:t xml:space="preserve"> (8 часов)</w:t>
            </w:r>
            <w:r w:rsidRPr="0057732D">
              <w:rPr>
                <w:b w:val="0"/>
                <w:sz w:val="24"/>
                <w:szCs w:val="24"/>
              </w:rPr>
              <w:t xml:space="preserve"> </w:t>
            </w:r>
          </w:p>
        </w:tc>
      </w:tr>
      <w:tr w:rsidR="002C4E5C" w:rsidRPr="00613989" w:rsidTr="00204335">
        <w:trPr>
          <w:trHeight w:val="594"/>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2</w:t>
            </w:r>
            <w:r w:rsidRPr="00904A29">
              <w:rPr>
                <w:b w:val="0"/>
                <w:sz w:val="24"/>
                <w:szCs w:val="24"/>
              </w:rPr>
              <w:t>.1. Введение в тему:</w:t>
            </w:r>
            <w:r w:rsidRPr="0057732D">
              <w:rPr>
                <w:b w:val="0"/>
                <w:sz w:val="24"/>
                <w:szCs w:val="24"/>
              </w:rPr>
              <w:t xml:space="preserve"> «Профессия-кинолог».  Знакомство с миром кинологических профессий. История возникновения профессии – кинолог.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15" w:type="dxa"/>
            <w:gridSpan w:val="3"/>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Pr>
                <w:b w:val="0"/>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Pr>
                <w:b w:val="0"/>
                <w:sz w:val="24"/>
                <w:szCs w:val="24"/>
              </w:rPr>
              <w:t>1</w:t>
            </w:r>
          </w:p>
        </w:tc>
        <w:tc>
          <w:tcPr>
            <w:tcW w:w="1560" w:type="dxa"/>
            <w:tcBorders>
              <w:top w:val="single" w:sz="4" w:space="0" w:color="auto"/>
              <w:left w:val="single" w:sz="4" w:space="0" w:color="auto"/>
              <w:right w:val="single" w:sz="4" w:space="0" w:color="auto"/>
            </w:tcBorders>
          </w:tcPr>
          <w:p w:rsidR="002C4E5C" w:rsidRDefault="002C4E5C" w:rsidP="00204335">
            <w:pPr>
              <w:jc w:val="center"/>
              <w:rPr>
                <w:b w:val="0"/>
                <w:sz w:val="24"/>
                <w:szCs w:val="24"/>
                <w:shd w:val="clear" w:color="auto" w:fill="FFFFFF"/>
              </w:rPr>
            </w:pPr>
            <w:r>
              <w:rPr>
                <w:b w:val="0"/>
                <w:sz w:val="24"/>
                <w:szCs w:val="24"/>
                <w:shd w:val="clear" w:color="auto" w:fill="FFFFFF"/>
              </w:rPr>
              <w:t>Викторина</w:t>
            </w:r>
          </w:p>
          <w:p w:rsidR="002C4E5C" w:rsidRPr="00880843" w:rsidRDefault="002C4E5C" w:rsidP="00204335">
            <w:pPr>
              <w:jc w:val="center"/>
              <w:rPr>
                <w:b w:val="0"/>
                <w:sz w:val="24"/>
                <w:szCs w:val="24"/>
              </w:rPr>
            </w:pPr>
          </w:p>
        </w:tc>
      </w:tr>
      <w:tr w:rsidR="002C4E5C" w:rsidRPr="00613989" w:rsidTr="00204335">
        <w:trPr>
          <w:trHeight w:val="530"/>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57732D" w:rsidRDefault="002C4E5C" w:rsidP="00204335">
            <w:pPr>
              <w:snapToGrid w:val="0"/>
              <w:rPr>
                <w:b w:val="0"/>
                <w:sz w:val="24"/>
                <w:szCs w:val="24"/>
              </w:rPr>
            </w:pPr>
            <w:r w:rsidRPr="00904A29">
              <w:rPr>
                <w:b w:val="0"/>
                <w:sz w:val="24"/>
                <w:szCs w:val="24"/>
              </w:rPr>
              <w:t>2.2. Кинолог.</w:t>
            </w:r>
            <w:r>
              <w:rPr>
                <w:sz w:val="24"/>
                <w:szCs w:val="24"/>
              </w:rPr>
              <w:t xml:space="preserve"> </w:t>
            </w:r>
            <w:r w:rsidRPr="0057732D">
              <w:rPr>
                <w:b w:val="0"/>
                <w:sz w:val="24"/>
                <w:szCs w:val="24"/>
              </w:rPr>
              <w:t xml:space="preserve">Сфера деятельности кинолога. Виды отечественных </w:t>
            </w:r>
            <w:r>
              <w:rPr>
                <w:b w:val="0"/>
                <w:sz w:val="24"/>
                <w:szCs w:val="24"/>
              </w:rPr>
              <w:t>кинологических служб. Легендарные подвиги собак.</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15" w:type="dxa"/>
            <w:gridSpan w:val="3"/>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Pr>
                <w:b w:val="0"/>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Pr>
                <w:b w:val="0"/>
                <w:sz w:val="24"/>
                <w:szCs w:val="24"/>
              </w:rPr>
              <w:t>1</w:t>
            </w:r>
          </w:p>
        </w:tc>
        <w:tc>
          <w:tcPr>
            <w:tcW w:w="1560" w:type="dxa"/>
            <w:tcBorders>
              <w:left w:val="single" w:sz="4" w:space="0" w:color="auto"/>
              <w:right w:val="single" w:sz="4" w:space="0" w:color="auto"/>
            </w:tcBorders>
          </w:tcPr>
          <w:p w:rsidR="002C4E5C" w:rsidRPr="00880843" w:rsidRDefault="002C4E5C" w:rsidP="00204335">
            <w:pPr>
              <w:jc w:val="center"/>
              <w:rPr>
                <w:b w:val="0"/>
                <w:sz w:val="24"/>
                <w:szCs w:val="24"/>
              </w:rPr>
            </w:pPr>
            <w:r w:rsidRPr="00880843">
              <w:rPr>
                <w:b w:val="0"/>
                <w:sz w:val="24"/>
                <w:szCs w:val="24"/>
              </w:rPr>
              <w:t>Тестовое задание</w:t>
            </w:r>
          </w:p>
        </w:tc>
      </w:tr>
      <w:tr w:rsidR="002C4E5C" w:rsidRPr="00613989" w:rsidTr="00204335">
        <w:trPr>
          <w:trHeight w:val="485"/>
        </w:trPr>
        <w:tc>
          <w:tcPr>
            <w:tcW w:w="528" w:type="dxa"/>
            <w:tcBorders>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15" w:type="dxa"/>
            <w:gridSpan w:val="3"/>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Pr>
                <w:b w:val="0"/>
                <w:sz w:val="24"/>
                <w:szCs w:val="24"/>
              </w:rPr>
              <w:t>2</w:t>
            </w:r>
          </w:p>
        </w:tc>
        <w:tc>
          <w:tcPr>
            <w:tcW w:w="1560" w:type="dxa"/>
            <w:tcBorders>
              <w:left w:val="single" w:sz="4" w:space="0" w:color="auto"/>
              <w:right w:val="single" w:sz="4" w:space="0" w:color="auto"/>
            </w:tcBorders>
          </w:tcPr>
          <w:p w:rsidR="002C4E5C" w:rsidRPr="00880843" w:rsidRDefault="002C4E5C" w:rsidP="00204335">
            <w:pPr>
              <w:jc w:val="center"/>
              <w:rPr>
                <w:b w:val="0"/>
                <w:sz w:val="24"/>
                <w:szCs w:val="24"/>
              </w:rPr>
            </w:pPr>
            <w:r w:rsidRPr="00880843">
              <w:rPr>
                <w:b w:val="0"/>
                <w:sz w:val="24"/>
                <w:szCs w:val="24"/>
              </w:rPr>
              <w:t>Демонстрация навыков</w:t>
            </w:r>
          </w:p>
        </w:tc>
      </w:tr>
      <w:tr w:rsidR="002C4E5C" w:rsidRPr="00613989" w:rsidTr="00204335">
        <w:trPr>
          <w:trHeight w:val="430"/>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sidRPr="00904A29">
              <w:rPr>
                <w:b w:val="0"/>
                <w:sz w:val="24"/>
                <w:szCs w:val="24"/>
              </w:rPr>
              <w:t>Итоговое занятие.</w:t>
            </w:r>
            <w:r w:rsidRPr="00613989">
              <w:rPr>
                <w:b w:val="0"/>
                <w:sz w:val="24"/>
                <w:szCs w:val="24"/>
              </w:rPr>
              <w:t xml:space="preserve">   </w:t>
            </w:r>
            <w:r>
              <w:rPr>
                <w:b w:val="0"/>
                <w:sz w:val="24"/>
                <w:szCs w:val="24"/>
              </w:rPr>
              <w:t xml:space="preserve">Мини-конференция </w:t>
            </w:r>
            <w:r w:rsidRPr="00613989">
              <w:rPr>
                <w:b w:val="0"/>
                <w:sz w:val="24"/>
                <w:szCs w:val="24"/>
              </w:rPr>
              <w:t>«Моя будущая профессия - кинолог».</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15" w:type="dxa"/>
            <w:gridSpan w:val="3"/>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Pr>
                <w:b w:val="0"/>
                <w:sz w:val="24"/>
                <w:szCs w:val="24"/>
              </w:rPr>
              <w:t>2</w:t>
            </w:r>
          </w:p>
        </w:tc>
        <w:tc>
          <w:tcPr>
            <w:tcW w:w="1560" w:type="dxa"/>
            <w:tcBorders>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shd w:val="clear" w:color="auto" w:fill="FFFFFF"/>
              </w:rPr>
              <w:t>Презентация Рефлексивн.обсуждение</w:t>
            </w:r>
          </w:p>
        </w:tc>
      </w:tr>
      <w:tr w:rsidR="002C4E5C" w:rsidRPr="00613989" w:rsidTr="00204335">
        <w:trPr>
          <w:trHeight w:val="221"/>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с</w:t>
            </w:r>
            <w:r w:rsidRPr="00613989">
              <w:rPr>
                <w:b w:val="0"/>
                <w:sz w:val="24"/>
                <w:szCs w:val="24"/>
              </w:rPr>
              <w:t>ентябрь</w:t>
            </w:r>
            <w:r>
              <w:rPr>
                <w:b w:val="0"/>
                <w:sz w:val="24"/>
                <w:szCs w:val="24"/>
              </w:rPr>
              <w:t>-октябрь</w:t>
            </w:r>
          </w:p>
        </w:tc>
        <w:tc>
          <w:tcPr>
            <w:tcW w:w="7947" w:type="dxa"/>
            <w:gridSpan w:val="7"/>
            <w:tcBorders>
              <w:top w:val="single" w:sz="4" w:space="0" w:color="auto"/>
              <w:left w:val="single" w:sz="4" w:space="0" w:color="auto"/>
              <w:bottom w:val="single" w:sz="4" w:space="0" w:color="auto"/>
              <w:right w:val="single" w:sz="4" w:space="0" w:color="auto"/>
            </w:tcBorders>
            <w:shd w:val="clear" w:color="auto" w:fill="auto"/>
          </w:tcPr>
          <w:p w:rsidR="002C4E5C" w:rsidRPr="001F140E" w:rsidRDefault="002C4E5C" w:rsidP="00204335">
            <w:pPr>
              <w:snapToGrid w:val="0"/>
              <w:jc w:val="center"/>
              <w:rPr>
                <w:sz w:val="24"/>
                <w:szCs w:val="24"/>
              </w:rPr>
            </w:pPr>
            <w:r w:rsidRPr="001F140E">
              <w:rPr>
                <w:sz w:val="24"/>
                <w:szCs w:val="24"/>
              </w:rPr>
              <w:t>Раздел  3.  Профессия – ветеринар</w:t>
            </w:r>
            <w:r>
              <w:rPr>
                <w:sz w:val="24"/>
                <w:szCs w:val="24"/>
              </w:rPr>
              <w:t xml:space="preserve"> (20 часов)</w:t>
            </w:r>
          </w:p>
        </w:tc>
      </w:tr>
      <w:tr w:rsidR="002C4E5C" w:rsidRPr="00613989" w:rsidTr="00204335">
        <w:trPr>
          <w:trHeight w:val="430"/>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6.</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904A29" w:rsidRDefault="002C4E5C" w:rsidP="00204335">
            <w:pPr>
              <w:snapToGrid w:val="0"/>
              <w:rPr>
                <w:b w:val="0"/>
                <w:color w:val="111111"/>
                <w:sz w:val="24"/>
                <w:szCs w:val="24"/>
                <w:shd w:val="clear" w:color="auto" w:fill="FFFFFF"/>
              </w:rPr>
            </w:pPr>
            <w:r w:rsidRPr="00904A29">
              <w:rPr>
                <w:b w:val="0"/>
                <w:sz w:val="24"/>
                <w:szCs w:val="24"/>
              </w:rPr>
              <w:t xml:space="preserve">3.1. Введение в тему «Профессия - ветеринар». История </w:t>
            </w:r>
            <w:r>
              <w:rPr>
                <w:b w:val="0"/>
                <w:sz w:val="24"/>
                <w:szCs w:val="24"/>
              </w:rPr>
              <w:t>и с</w:t>
            </w:r>
            <w:r w:rsidRPr="00904A29">
              <w:rPr>
                <w:b w:val="0"/>
                <w:sz w:val="24"/>
                <w:szCs w:val="24"/>
              </w:rPr>
              <w:t>овре</w:t>
            </w:r>
            <w:r>
              <w:rPr>
                <w:b w:val="0"/>
                <w:sz w:val="24"/>
                <w:szCs w:val="24"/>
              </w:rPr>
              <w:t xml:space="preserve">менная ветеринария. </w:t>
            </w:r>
            <w:r w:rsidRPr="00904A29">
              <w:rPr>
                <w:b w:val="0"/>
                <w:sz w:val="24"/>
                <w:szCs w:val="24"/>
              </w:rPr>
              <w:t xml:space="preserve">Зоогигиена и здоровье человека.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sidRPr="00613989">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AA78F1">
              <w:rPr>
                <w:b w:val="0"/>
                <w:sz w:val="24"/>
                <w:szCs w:val="24"/>
              </w:rPr>
              <w:t xml:space="preserve">Викторина </w:t>
            </w:r>
          </w:p>
        </w:tc>
      </w:tr>
      <w:tr w:rsidR="002C4E5C" w:rsidRPr="00613989" w:rsidTr="00204335">
        <w:trPr>
          <w:trHeight w:val="430"/>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7.</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80"/>
        </w:trPr>
        <w:tc>
          <w:tcPr>
            <w:tcW w:w="528" w:type="dxa"/>
            <w:tcBorders>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lastRenderedPageBreak/>
              <w:t>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sidRPr="00904A29">
              <w:rPr>
                <w:b w:val="0"/>
                <w:sz w:val="24"/>
                <w:szCs w:val="24"/>
              </w:rPr>
              <w:t>Сфера деятельности ветеринара.  Основные профилактические и противоэпизоотические мероприятия в собаководстве.</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AA78F1">
              <w:rPr>
                <w:b w:val="0"/>
                <w:sz w:val="24"/>
                <w:szCs w:val="24"/>
              </w:rPr>
              <w:t xml:space="preserve">Викторина </w:t>
            </w:r>
          </w:p>
        </w:tc>
      </w:tr>
      <w:tr w:rsidR="002C4E5C" w:rsidRPr="00613989" w:rsidTr="00204335">
        <w:trPr>
          <w:trHeight w:val="480"/>
        </w:trPr>
        <w:tc>
          <w:tcPr>
            <w:tcW w:w="528" w:type="dxa"/>
            <w:tcBorders>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9.</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8249DA" w:rsidRDefault="002C4E5C" w:rsidP="00204335">
            <w:pPr>
              <w:snapToGrid w:val="0"/>
              <w:rPr>
                <w:b w:val="0"/>
                <w:sz w:val="24"/>
                <w:szCs w:val="24"/>
              </w:rPr>
            </w:pPr>
            <w:r w:rsidRPr="008249DA">
              <w:rPr>
                <w:b w:val="0"/>
                <w:sz w:val="24"/>
                <w:szCs w:val="24"/>
              </w:rPr>
              <w:t xml:space="preserve">Экскурсионное занятие. </w:t>
            </w:r>
            <w:r>
              <w:rPr>
                <w:b w:val="0"/>
                <w:sz w:val="24"/>
                <w:szCs w:val="24"/>
              </w:rPr>
              <w:t>В</w:t>
            </w:r>
            <w:r w:rsidRPr="008249DA">
              <w:rPr>
                <w:b w:val="0"/>
                <w:sz w:val="24"/>
                <w:szCs w:val="24"/>
              </w:rPr>
              <w:t>етеринарн</w:t>
            </w:r>
            <w:r>
              <w:rPr>
                <w:b w:val="0"/>
                <w:sz w:val="24"/>
                <w:szCs w:val="24"/>
              </w:rPr>
              <w:t>ая</w:t>
            </w:r>
            <w:r w:rsidRPr="008249DA">
              <w:rPr>
                <w:b w:val="0"/>
                <w:sz w:val="24"/>
                <w:szCs w:val="24"/>
              </w:rPr>
              <w:t xml:space="preserve"> клиник</w:t>
            </w:r>
            <w:r>
              <w:rPr>
                <w:b w:val="0"/>
                <w:sz w:val="24"/>
                <w:szCs w:val="24"/>
              </w:rPr>
              <w:t>а</w:t>
            </w:r>
            <w:r w:rsidRPr="008249DA">
              <w:rPr>
                <w:b w:val="0"/>
                <w:sz w:val="24"/>
                <w:szCs w:val="24"/>
              </w:rPr>
              <w:t xml:space="preserve">.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Наблюдение</w:t>
            </w:r>
          </w:p>
        </w:tc>
      </w:tr>
      <w:tr w:rsidR="002C4E5C" w:rsidRPr="00613989" w:rsidTr="00204335">
        <w:trPr>
          <w:trHeight w:val="818"/>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10.</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both"/>
              <w:rPr>
                <w:b w:val="0"/>
                <w:sz w:val="24"/>
                <w:szCs w:val="24"/>
              </w:rPr>
            </w:pPr>
            <w:r>
              <w:rPr>
                <w:b w:val="0"/>
                <w:sz w:val="24"/>
                <w:szCs w:val="24"/>
              </w:rPr>
              <w:t xml:space="preserve">3.2. </w:t>
            </w:r>
            <w:r w:rsidRPr="00880843">
              <w:rPr>
                <w:b w:val="0"/>
                <w:sz w:val="24"/>
                <w:szCs w:val="24"/>
              </w:rPr>
              <w:t xml:space="preserve">Биология собак. Анатомические, физиологические и возрастные особенности собаки.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Тестовое</w:t>
            </w:r>
            <w:r w:rsidRPr="00184268">
              <w:rPr>
                <w:b w:val="0"/>
                <w:sz w:val="24"/>
                <w:szCs w:val="24"/>
              </w:rPr>
              <w:t xml:space="preserve"> задание</w:t>
            </w:r>
          </w:p>
        </w:tc>
      </w:tr>
      <w:tr w:rsidR="002C4E5C" w:rsidRPr="00613989" w:rsidTr="00204335">
        <w:trPr>
          <w:trHeight w:val="580"/>
        </w:trPr>
        <w:tc>
          <w:tcPr>
            <w:tcW w:w="528" w:type="dxa"/>
            <w:tcBorders>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11.</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i/>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277"/>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12.</w:t>
            </w:r>
          </w:p>
        </w:tc>
        <w:tc>
          <w:tcPr>
            <w:tcW w:w="1131" w:type="dxa"/>
            <w:tcBorders>
              <w:top w:val="single" w:sz="4" w:space="0" w:color="auto"/>
              <w:left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right w:val="single" w:sz="4" w:space="0" w:color="auto"/>
            </w:tcBorders>
            <w:shd w:val="clear" w:color="auto" w:fill="auto"/>
          </w:tcPr>
          <w:p w:rsidR="002C4E5C" w:rsidRPr="001143B1" w:rsidRDefault="002C4E5C" w:rsidP="00204335">
            <w:pPr>
              <w:rPr>
                <w:b w:val="0"/>
                <w:sz w:val="24"/>
                <w:szCs w:val="24"/>
              </w:rPr>
            </w:pPr>
            <w:r>
              <w:rPr>
                <w:b w:val="0"/>
                <w:sz w:val="24"/>
                <w:szCs w:val="24"/>
              </w:rPr>
              <w:t>О</w:t>
            </w:r>
            <w:r w:rsidRPr="001143B1">
              <w:rPr>
                <w:b w:val="0"/>
                <w:sz w:val="24"/>
                <w:szCs w:val="24"/>
              </w:rPr>
              <w:t>пределени</w:t>
            </w:r>
            <w:r>
              <w:rPr>
                <w:b w:val="0"/>
                <w:sz w:val="24"/>
                <w:szCs w:val="24"/>
              </w:rPr>
              <w:t>е</w:t>
            </w:r>
            <w:r w:rsidRPr="001143B1">
              <w:rPr>
                <w:b w:val="0"/>
                <w:i/>
                <w:sz w:val="24"/>
                <w:szCs w:val="24"/>
              </w:rPr>
              <w:t xml:space="preserve"> </w:t>
            </w:r>
            <w:r w:rsidRPr="001143B1">
              <w:rPr>
                <w:b w:val="0"/>
                <w:sz w:val="24"/>
                <w:szCs w:val="24"/>
              </w:rPr>
              <w:t>строения и топографического расположения органов собак.</w:t>
            </w:r>
          </w:p>
        </w:tc>
        <w:tc>
          <w:tcPr>
            <w:tcW w:w="857" w:type="dxa"/>
            <w:gridSpan w:val="2"/>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w:t>
            </w:r>
          </w:p>
        </w:tc>
        <w:tc>
          <w:tcPr>
            <w:tcW w:w="70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w:t>
            </w:r>
          </w:p>
        </w:tc>
        <w:tc>
          <w:tcPr>
            <w:tcW w:w="1560" w:type="dxa"/>
            <w:tcBorders>
              <w:top w:val="single" w:sz="4" w:space="0" w:color="auto"/>
              <w:left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554"/>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13.</w:t>
            </w:r>
          </w:p>
        </w:tc>
        <w:tc>
          <w:tcPr>
            <w:tcW w:w="1131" w:type="dxa"/>
            <w:tcBorders>
              <w:left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 xml:space="preserve">3.3. </w:t>
            </w:r>
            <w:r w:rsidRPr="001143B1">
              <w:rPr>
                <w:b w:val="0"/>
                <w:sz w:val="24"/>
                <w:szCs w:val="24"/>
              </w:rPr>
              <w:t xml:space="preserve">Болезни собак. </w:t>
            </w:r>
            <w:r>
              <w:rPr>
                <w:b w:val="0"/>
                <w:sz w:val="24"/>
                <w:szCs w:val="24"/>
              </w:rPr>
              <w:t>Основные</w:t>
            </w:r>
            <w:r w:rsidRPr="001143B1">
              <w:rPr>
                <w:b w:val="0"/>
                <w:sz w:val="24"/>
                <w:szCs w:val="24"/>
              </w:rPr>
              <w:t xml:space="preserve"> показатели здоровой и больной собаки.  </w:t>
            </w:r>
            <w:r>
              <w:rPr>
                <w:b w:val="0"/>
                <w:sz w:val="24"/>
                <w:szCs w:val="24"/>
              </w:rPr>
              <w:t>В</w:t>
            </w:r>
            <w:r w:rsidRPr="001143B1">
              <w:rPr>
                <w:b w:val="0"/>
                <w:sz w:val="24"/>
                <w:szCs w:val="24"/>
              </w:rPr>
              <w:t>етеринарная помощь.</w:t>
            </w:r>
          </w:p>
        </w:tc>
        <w:tc>
          <w:tcPr>
            <w:tcW w:w="857" w:type="dxa"/>
            <w:gridSpan w:val="2"/>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gridSpan w:val="2"/>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right w:val="single" w:sz="4" w:space="0" w:color="auto"/>
            </w:tcBorders>
          </w:tcPr>
          <w:p w:rsidR="002C4E5C" w:rsidRPr="00613989" w:rsidRDefault="002C4E5C" w:rsidP="00204335">
            <w:pPr>
              <w:jc w:val="center"/>
              <w:rPr>
                <w:sz w:val="24"/>
                <w:szCs w:val="24"/>
              </w:rPr>
            </w:pPr>
          </w:p>
        </w:tc>
      </w:tr>
      <w:tr w:rsidR="002C4E5C" w:rsidRPr="00613989" w:rsidTr="00204335">
        <w:trPr>
          <w:trHeight w:val="143"/>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14.</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rPr>
                <w:b w:val="0"/>
                <w:sz w:val="24"/>
                <w:szCs w:val="24"/>
              </w:rPr>
            </w:pPr>
            <w:r w:rsidRPr="001143B1">
              <w:rPr>
                <w:b w:val="0"/>
                <w:sz w:val="24"/>
                <w:szCs w:val="24"/>
              </w:rPr>
              <w:t xml:space="preserve">Сравнительный анализ показателей здоровья собаки. Технология ветеринарных назначений.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p>
        </w:tc>
      </w:tr>
      <w:tr w:rsidR="002C4E5C" w:rsidRPr="00613989" w:rsidTr="00204335">
        <w:trPr>
          <w:trHeight w:val="195"/>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15</w:t>
            </w:r>
            <w:r w:rsidRPr="00613989">
              <w:rPr>
                <w:b w:val="0"/>
                <w:sz w:val="24"/>
                <w:szCs w:val="24"/>
              </w:rPr>
              <w:t>.</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F173C8" w:rsidRDefault="002C4E5C" w:rsidP="00204335">
            <w:pPr>
              <w:rPr>
                <w:b w:val="0"/>
                <w:sz w:val="24"/>
                <w:szCs w:val="24"/>
              </w:rPr>
            </w:pPr>
            <w:r w:rsidRPr="00F173C8">
              <w:rPr>
                <w:b w:val="0"/>
                <w:sz w:val="24"/>
                <w:szCs w:val="24"/>
              </w:rPr>
              <w:t>Итоговое занятие. Мини-конференция  по теме «Моя будущая профессия - ветеринар»</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shd w:val="clear" w:color="auto" w:fill="FFFFFF"/>
              </w:rPr>
              <w:t>Презентация Рефлексивн.обсуждение</w:t>
            </w:r>
          </w:p>
        </w:tc>
      </w:tr>
      <w:tr w:rsidR="002C4E5C" w:rsidRPr="00613989" w:rsidTr="00204335">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о</w:t>
            </w:r>
            <w:r w:rsidRPr="00613989">
              <w:rPr>
                <w:b w:val="0"/>
                <w:sz w:val="24"/>
                <w:szCs w:val="24"/>
              </w:rPr>
              <w:t>ктябрь</w:t>
            </w:r>
            <w:r>
              <w:rPr>
                <w:b w:val="0"/>
                <w:sz w:val="24"/>
                <w:szCs w:val="24"/>
              </w:rPr>
              <w:t>-ноябрь</w:t>
            </w:r>
          </w:p>
        </w:tc>
        <w:tc>
          <w:tcPr>
            <w:tcW w:w="7947" w:type="dxa"/>
            <w:gridSpan w:val="7"/>
            <w:tcBorders>
              <w:top w:val="single" w:sz="4" w:space="0" w:color="auto"/>
              <w:left w:val="single" w:sz="4" w:space="0" w:color="auto"/>
              <w:bottom w:val="single" w:sz="4" w:space="0" w:color="auto"/>
              <w:right w:val="single" w:sz="4" w:space="0" w:color="auto"/>
            </w:tcBorders>
            <w:shd w:val="clear" w:color="auto" w:fill="auto"/>
          </w:tcPr>
          <w:p w:rsidR="002C4E5C" w:rsidRPr="00F173C8" w:rsidRDefault="002C4E5C" w:rsidP="00204335">
            <w:pPr>
              <w:jc w:val="center"/>
              <w:rPr>
                <w:sz w:val="24"/>
                <w:szCs w:val="24"/>
              </w:rPr>
            </w:pPr>
            <w:r w:rsidRPr="00F173C8">
              <w:rPr>
                <w:sz w:val="24"/>
                <w:szCs w:val="24"/>
              </w:rPr>
              <w:t xml:space="preserve">Раздел  4.  </w:t>
            </w:r>
            <w:r w:rsidRPr="00F173C8">
              <w:rPr>
                <w:b w:val="0"/>
                <w:sz w:val="24"/>
                <w:szCs w:val="24"/>
              </w:rPr>
              <w:t>Профессия-зоотехник (20 часов)</w:t>
            </w:r>
          </w:p>
        </w:tc>
      </w:tr>
      <w:tr w:rsidR="002C4E5C" w:rsidRPr="00613989" w:rsidTr="00204335">
        <w:trPr>
          <w:trHeight w:val="758"/>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16</w:t>
            </w:r>
            <w:r w:rsidRPr="00613989">
              <w:rPr>
                <w:b w:val="0"/>
                <w:sz w:val="24"/>
                <w:szCs w:val="24"/>
              </w:rPr>
              <w:t>.</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4.1.</w:t>
            </w:r>
            <w:r w:rsidRPr="00F173C8">
              <w:rPr>
                <w:b w:val="0"/>
                <w:sz w:val="24"/>
                <w:szCs w:val="24"/>
              </w:rPr>
              <w:t>Введение в тему «Профессия - зоотехник». Основы зоотехнии, ее задачи и содержание</w:t>
            </w:r>
            <w:r>
              <w:rPr>
                <w:b w:val="0"/>
                <w:sz w:val="24"/>
                <w:szCs w:val="24"/>
              </w:rPr>
              <w:t>. Д</w:t>
            </w:r>
            <w:r w:rsidRPr="00F173C8">
              <w:rPr>
                <w:b w:val="0"/>
                <w:sz w:val="24"/>
                <w:szCs w:val="24"/>
              </w:rPr>
              <w:t>еятельности зоотехника в кинологической практике.</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AA78F1">
              <w:rPr>
                <w:b w:val="0"/>
                <w:sz w:val="24"/>
                <w:szCs w:val="24"/>
              </w:rPr>
              <w:t>Викторина</w:t>
            </w:r>
          </w:p>
        </w:tc>
      </w:tr>
      <w:tr w:rsidR="002C4E5C" w:rsidRPr="00613989" w:rsidTr="00204335">
        <w:trPr>
          <w:trHeight w:val="46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17</w:t>
            </w:r>
            <w:r w:rsidRPr="00613989">
              <w:rPr>
                <w:b w:val="0"/>
                <w:sz w:val="24"/>
                <w:szCs w:val="24"/>
              </w:rPr>
              <w:t>.</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6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 xml:space="preserve">4.2. </w:t>
            </w:r>
            <w:r w:rsidRPr="00127C57">
              <w:rPr>
                <w:b w:val="0"/>
                <w:sz w:val="24"/>
                <w:szCs w:val="24"/>
              </w:rPr>
              <w:t>Многообразие пород собак. Сохранение национального генофонда  отечественных пород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1560" w:type="dxa"/>
            <w:tcBorders>
              <w:top w:val="single" w:sz="4" w:space="0" w:color="auto"/>
              <w:left w:val="single" w:sz="4" w:space="0" w:color="auto"/>
              <w:right w:val="single" w:sz="4" w:space="0" w:color="auto"/>
            </w:tcBorders>
          </w:tcPr>
          <w:p w:rsidR="002C4E5C" w:rsidRPr="00184268" w:rsidRDefault="002C4E5C" w:rsidP="00204335">
            <w:pPr>
              <w:jc w:val="center"/>
              <w:rPr>
                <w:b w:val="0"/>
                <w:sz w:val="24"/>
                <w:szCs w:val="24"/>
              </w:rPr>
            </w:pPr>
            <w:r>
              <w:rPr>
                <w:b w:val="0"/>
                <w:sz w:val="24"/>
                <w:szCs w:val="24"/>
              </w:rPr>
              <w:t>Кроссворд</w:t>
            </w:r>
          </w:p>
        </w:tc>
      </w:tr>
      <w:tr w:rsidR="002C4E5C" w:rsidRPr="00613989" w:rsidTr="00204335">
        <w:trPr>
          <w:trHeight w:val="52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19.</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52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20.</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127C57" w:rsidRDefault="002C4E5C" w:rsidP="00204335">
            <w:pPr>
              <w:rPr>
                <w:b w:val="0"/>
                <w:sz w:val="24"/>
                <w:szCs w:val="24"/>
              </w:rPr>
            </w:pPr>
            <w:r>
              <w:rPr>
                <w:b w:val="0"/>
                <w:sz w:val="24"/>
                <w:szCs w:val="24"/>
              </w:rPr>
              <w:t xml:space="preserve">4.3. </w:t>
            </w:r>
            <w:r w:rsidRPr="00127C57">
              <w:rPr>
                <w:b w:val="0"/>
                <w:sz w:val="24"/>
                <w:szCs w:val="24"/>
              </w:rPr>
              <w:t xml:space="preserve">Селекция собак. Методы разведения собак, отбор и подбор.  </w:t>
            </w:r>
            <w:r>
              <w:rPr>
                <w:b w:val="0"/>
                <w:sz w:val="24"/>
                <w:szCs w:val="24"/>
              </w:rPr>
              <w:t>Г</w:t>
            </w:r>
            <w:r w:rsidRPr="00127C57">
              <w:rPr>
                <w:b w:val="0"/>
                <w:sz w:val="24"/>
                <w:szCs w:val="24"/>
              </w:rPr>
              <w:t>енетически</w:t>
            </w:r>
            <w:r>
              <w:rPr>
                <w:b w:val="0"/>
                <w:sz w:val="24"/>
                <w:szCs w:val="24"/>
              </w:rPr>
              <w:t>е</w:t>
            </w:r>
            <w:r w:rsidRPr="00127C57">
              <w:rPr>
                <w:b w:val="0"/>
                <w:sz w:val="24"/>
                <w:szCs w:val="24"/>
              </w:rPr>
              <w:t xml:space="preserve"> заболевания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1560" w:type="dxa"/>
            <w:tcBorders>
              <w:top w:val="single" w:sz="4" w:space="0" w:color="auto"/>
              <w:left w:val="single" w:sz="4" w:space="0" w:color="auto"/>
              <w:right w:val="single" w:sz="4" w:space="0" w:color="auto"/>
            </w:tcBorders>
          </w:tcPr>
          <w:p w:rsidR="002C4E5C" w:rsidRPr="00613989" w:rsidRDefault="002C4E5C" w:rsidP="00204335">
            <w:pPr>
              <w:jc w:val="center"/>
              <w:rPr>
                <w:sz w:val="24"/>
                <w:szCs w:val="24"/>
              </w:rPr>
            </w:pPr>
            <w:r>
              <w:rPr>
                <w:b w:val="0"/>
                <w:sz w:val="24"/>
                <w:szCs w:val="24"/>
              </w:rPr>
              <w:t>В</w:t>
            </w:r>
            <w:r w:rsidRPr="00184268">
              <w:rPr>
                <w:b w:val="0"/>
                <w:sz w:val="24"/>
                <w:szCs w:val="24"/>
              </w:rPr>
              <w:t>икторина</w:t>
            </w:r>
          </w:p>
        </w:tc>
      </w:tr>
      <w:tr w:rsidR="002C4E5C" w:rsidRPr="00613989" w:rsidTr="00204335">
        <w:trPr>
          <w:trHeight w:val="52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21.</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127C57" w:rsidRDefault="002C4E5C" w:rsidP="00204335">
            <w:pPr>
              <w:rPr>
                <w:b w:val="0"/>
                <w:sz w:val="24"/>
                <w:szCs w:val="24"/>
              </w:rPr>
            </w:pPr>
            <w:r>
              <w:rPr>
                <w:b w:val="0"/>
                <w:sz w:val="24"/>
                <w:szCs w:val="24"/>
              </w:rPr>
              <w:t>Практическая работа по с</w:t>
            </w:r>
            <w:r w:rsidRPr="00127C57">
              <w:rPr>
                <w:b w:val="0"/>
                <w:sz w:val="24"/>
                <w:szCs w:val="24"/>
              </w:rPr>
              <w:t>оставлению генеалогических схем.</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52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22.</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sidRPr="00127C57">
              <w:rPr>
                <w:b w:val="0"/>
                <w:sz w:val="24"/>
                <w:szCs w:val="24"/>
              </w:rPr>
              <w:t xml:space="preserve">4.4.  Организация племенного дела в собаководстве. Мероприятия по племенной работе. </w:t>
            </w:r>
            <w:r>
              <w:rPr>
                <w:b w:val="0"/>
                <w:sz w:val="24"/>
                <w:szCs w:val="24"/>
              </w:rPr>
              <w:t>Отбор, керунг.</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1560" w:type="dxa"/>
            <w:tcBorders>
              <w:top w:val="single" w:sz="4" w:space="0" w:color="auto"/>
              <w:left w:val="single" w:sz="4" w:space="0" w:color="auto"/>
              <w:right w:val="single" w:sz="4" w:space="0" w:color="auto"/>
            </w:tcBorders>
          </w:tcPr>
          <w:p w:rsidR="002C4E5C" w:rsidRPr="00184268" w:rsidRDefault="002C4E5C" w:rsidP="00204335">
            <w:pPr>
              <w:jc w:val="center"/>
              <w:rPr>
                <w:b w:val="0"/>
                <w:sz w:val="24"/>
                <w:szCs w:val="24"/>
              </w:rPr>
            </w:pPr>
            <w:r w:rsidRPr="00184268">
              <w:rPr>
                <w:b w:val="0"/>
                <w:sz w:val="24"/>
                <w:szCs w:val="24"/>
              </w:rPr>
              <w:t>Тестовое задание</w:t>
            </w:r>
          </w:p>
        </w:tc>
      </w:tr>
      <w:tr w:rsidR="002C4E5C" w:rsidRPr="00613989" w:rsidTr="00204335">
        <w:trPr>
          <w:trHeight w:val="52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23.</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8249DA" w:rsidRDefault="002C4E5C" w:rsidP="00204335">
            <w:pPr>
              <w:rPr>
                <w:b w:val="0"/>
                <w:sz w:val="24"/>
                <w:szCs w:val="24"/>
              </w:rPr>
            </w:pPr>
            <w:r w:rsidRPr="008249DA">
              <w:rPr>
                <w:b w:val="0"/>
                <w:sz w:val="24"/>
                <w:szCs w:val="24"/>
              </w:rPr>
              <w:t xml:space="preserve">4.5.  Заводчик. </w:t>
            </w:r>
            <w:r>
              <w:rPr>
                <w:b w:val="0"/>
                <w:sz w:val="24"/>
                <w:szCs w:val="24"/>
              </w:rPr>
              <w:t>П</w:t>
            </w:r>
            <w:r w:rsidRPr="008249DA">
              <w:rPr>
                <w:b w:val="0"/>
                <w:sz w:val="24"/>
                <w:szCs w:val="24"/>
              </w:rPr>
              <w:t>итомник собак: организация, содержание и документация.</w:t>
            </w:r>
            <w:r>
              <w:rPr>
                <w:b w:val="0"/>
                <w:sz w:val="24"/>
                <w:szCs w:val="24"/>
              </w:rPr>
              <w:t xml:space="preserve"> Анализ родословных.</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right w:val="single" w:sz="4" w:space="0" w:color="auto"/>
            </w:tcBorders>
          </w:tcPr>
          <w:p w:rsidR="002C4E5C" w:rsidRPr="00184268" w:rsidRDefault="002C4E5C" w:rsidP="00204335">
            <w:pPr>
              <w:jc w:val="center"/>
              <w:rPr>
                <w:b w:val="0"/>
                <w:sz w:val="24"/>
                <w:szCs w:val="24"/>
              </w:rPr>
            </w:pPr>
            <w:r>
              <w:rPr>
                <w:b w:val="0"/>
                <w:sz w:val="24"/>
                <w:szCs w:val="24"/>
              </w:rPr>
              <w:t xml:space="preserve">Практическое </w:t>
            </w:r>
            <w:r w:rsidRPr="00184268">
              <w:rPr>
                <w:b w:val="0"/>
                <w:sz w:val="24"/>
                <w:szCs w:val="24"/>
              </w:rPr>
              <w:t>задание</w:t>
            </w:r>
          </w:p>
        </w:tc>
      </w:tr>
      <w:tr w:rsidR="002C4E5C" w:rsidRPr="00613989" w:rsidTr="00204335">
        <w:trPr>
          <w:trHeight w:val="46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lastRenderedPageBreak/>
              <w:t>24.</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Экскурсионное занятие. Питомник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right w:val="single" w:sz="4" w:space="0" w:color="auto"/>
            </w:tcBorders>
          </w:tcPr>
          <w:p w:rsidR="002C4E5C" w:rsidRPr="00AA78F1" w:rsidRDefault="002C4E5C" w:rsidP="00204335">
            <w:pPr>
              <w:jc w:val="center"/>
              <w:rPr>
                <w:b w:val="0"/>
                <w:sz w:val="24"/>
                <w:szCs w:val="24"/>
              </w:rPr>
            </w:pPr>
            <w:r w:rsidRPr="00AA78F1">
              <w:rPr>
                <w:b w:val="0"/>
                <w:sz w:val="24"/>
                <w:szCs w:val="24"/>
              </w:rPr>
              <w:t>Наблюдение</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25.</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F835A0" w:rsidRDefault="002C4E5C" w:rsidP="00204335">
            <w:pPr>
              <w:rPr>
                <w:b w:val="0"/>
                <w:i/>
                <w:sz w:val="24"/>
                <w:szCs w:val="24"/>
              </w:rPr>
            </w:pPr>
            <w:r w:rsidRPr="00F835A0">
              <w:rPr>
                <w:i/>
                <w:sz w:val="24"/>
                <w:szCs w:val="24"/>
              </w:rPr>
              <w:t>Итоговое занятие</w:t>
            </w:r>
            <w:r>
              <w:rPr>
                <w:i/>
                <w:sz w:val="24"/>
                <w:szCs w:val="24"/>
              </w:rPr>
              <w:t>.</w:t>
            </w:r>
            <w:r w:rsidRPr="00F835A0">
              <w:rPr>
                <w:b w:val="0"/>
                <w:sz w:val="24"/>
                <w:szCs w:val="24"/>
              </w:rPr>
              <w:t xml:space="preserve">  Мини-конференция  по теме «Моя будущая профессия - зоотехник»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right w:val="single" w:sz="4" w:space="0" w:color="auto"/>
            </w:tcBorders>
          </w:tcPr>
          <w:p w:rsidR="002C4E5C" w:rsidRPr="00613989" w:rsidRDefault="002C4E5C" w:rsidP="00204335">
            <w:pPr>
              <w:jc w:val="center"/>
              <w:rPr>
                <w:sz w:val="24"/>
                <w:szCs w:val="24"/>
              </w:rPr>
            </w:pPr>
            <w:r>
              <w:rPr>
                <w:b w:val="0"/>
                <w:sz w:val="24"/>
                <w:szCs w:val="24"/>
                <w:shd w:val="clear" w:color="auto" w:fill="FFFFFF"/>
              </w:rPr>
              <w:t>Презентация Рефлексивн.обсуждение</w:t>
            </w:r>
          </w:p>
        </w:tc>
      </w:tr>
      <w:tr w:rsidR="002C4E5C" w:rsidRPr="00613989" w:rsidTr="00204335">
        <w:trPr>
          <w:trHeight w:val="43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Н</w:t>
            </w:r>
            <w:r w:rsidRPr="00613989">
              <w:rPr>
                <w:b w:val="0"/>
                <w:sz w:val="24"/>
                <w:szCs w:val="24"/>
              </w:rPr>
              <w:t>оябрь</w:t>
            </w:r>
            <w:r>
              <w:rPr>
                <w:b w:val="0"/>
                <w:sz w:val="24"/>
                <w:szCs w:val="24"/>
              </w:rPr>
              <w:t>-январь</w:t>
            </w:r>
          </w:p>
        </w:tc>
        <w:tc>
          <w:tcPr>
            <w:tcW w:w="7947" w:type="dxa"/>
            <w:gridSpan w:val="7"/>
            <w:tcBorders>
              <w:top w:val="single" w:sz="4" w:space="0" w:color="auto"/>
              <w:left w:val="single" w:sz="4" w:space="0" w:color="auto"/>
              <w:bottom w:val="single" w:sz="4" w:space="0" w:color="auto"/>
              <w:right w:val="single" w:sz="4" w:space="0" w:color="auto"/>
            </w:tcBorders>
            <w:shd w:val="clear" w:color="auto" w:fill="auto"/>
          </w:tcPr>
          <w:p w:rsidR="002C4E5C" w:rsidRPr="00F835A0" w:rsidRDefault="002C4E5C" w:rsidP="00204335">
            <w:pPr>
              <w:jc w:val="center"/>
              <w:rPr>
                <w:sz w:val="24"/>
                <w:szCs w:val="24"/>
              </w:rPr>
            </w:pPr>
            <w:r w:rsidRPr="00F835A0">
              <w:rPr>
                <w:sz w:val="24"/>
                <w:szCs w:val="24"/>
              </w:rPr>
              <w:t>Раздел  5.  Профессия – эксперт в собаководстве</w:t>
            </w:r>
            <w:r>
              <w:rPr>
                <w:sz w:val="24"/>
                <w:szCs w:val="24"/>
              </w:rPr>
              <w:t xml:space="preserve"> (30 часов)</w:t>
            </w:r>
            <w:r w:rsidRPr="00F835A0">
              <w:rPr>
                <w:sz w:val="24"/>
                <w:szCs w:val="24"/>
              </w:rPr>
              <w:t>.</w:t>
            </w:r>
          </w:p>
        </w:tc>
      </w:tr>
      <w:tr w:rsidR="002C4E5C" w:rsidRPr="00613989" w:rsidTr="00204335">
        <w:trPr>
          <w:trHeight w:val="472"/>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26.</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F835A0" w:rsidRDefault="002C4E5C" w:rsidP="00204335">
            <w:pPr>
              <w:rPr>
                <w:b w:val="0"/>
                <w:sz w:val="24"/>
                <w:szCs w:val="24"/>
              </w:rPr>
            </w:pPr>
            <w:r w:rsidRPr="00F835A0">
              <w:rPr>
                <w:b w:val="0"/>
                <w:sz w:val="24"/>
                <w:szCs w:val="24"/>
              </w:rPr>
              <w:t xml:space="preserve">5.1. </w:t>
            </w:r>
            <w:r w:rsidRPr="00F835A0">
              <w:rPr>
                <w:b w:val="0"/>
                <w:i/>
                <w:sz w:val="24"/>
                <w:szCs w:val="24"/>
              </w:rPr>
              <w:t xml:space="preserve"> </w:t>
            </w:r>
            <w:r w:rsidRPr="00F835A0">
              <w:rPr>
                <w:b w:val="0"/>
                <w:sz w:val="24"/>
                <w:szCs w:val="24"/>
              </w:rPr>
              <w:t xml:space="preserve">Введение в тему «Профессия – эксперт в собаководстве». Экспертиза экстерьера и рабочих качеств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pStyle w:val="af5"/>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right w:val="single" w:sz="4" w:space="0" w:color="auto"/>
            </w:tcBorders>
          </w:tcPr>
          <w:p w:rsidR="002C4E5C" w:rsidRPr="00184268" w:rsidRDefault="002C4E5C" w:rsidP="00204335">
            <w:pPr>
              <w:jc w:val="center"/>
              <w:rPr>
                <w:b w:val="0"/>
                <w:sz w:val="24"/>
                <w:szCs w:val="24"/>
              </w:rPr>
            </w:pPr>
            <w:r>
              <w:rPr>
                <w:b w:val="0"/>
                <w:sz w:val="24"/>
                <w:szCs w:val="24"/>
              </w:rPr>
              <w:t xml:space="preserve">Опрос </w:t>
            </w:r>
          </w:p>
        </w:tc>
      </w:tr>
      <w:tr w:rsidR="002C4E5C" w:rsidRPr="00613989" w:rsidTr="00204335">
        <w:trPr>
          <w:trHeight w:val="571"/>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27.</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 xml:space="preserve">по </w:t>
            </w:r>
            <w:r>
              <w:rPr>
                <w:b w:val="0"/>
                <w:sz w:val="24"/>
                <w:szCs w:val="24"/>
              </w:rPr>
              <w:t>ринговой дрессуре собак (хендлинг)</w:t>
            </w:r>
            <w:r w:rsidRPr="0057732D">
              <w:rPr>
                <w:b w:val="0"/>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pStyle w:val="af5"/>
              <w:jc w:val="center"/>
              <w:rPr>
                <w:rFonts w:ascii="Times New Roman" w:hAnsi="Times New Roman" w:cs="Times New Roman"/>
                <w:sz w:val="24"/>
                <w:szCs w:val="24"/>
              </w:rPr>
            </w:pPr>
            <w:r w:rsidRPr="00613989">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7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F835A0" w:rsidRDefault="002C4E5C" w:rsidP="00204335">
            <w:pPr>
              <w:autoSpaceDN w:val="0"/>
              <w:textAlignment w:val="baseline"/>
              <w:rPr>
                <w:b w:val="0"/>
                <w:sz w:val="24"/>
                <w:szCs w:val="24"/>
              </w:rPr>
            </w:pPr>
            <w:r w:rsidRPr="00F835A0">
              <w:rPr>
                <w:b w:val="0"/>
                <w:sz w:val="24"/>
                <w:szCs w:val="24"/>
              </w:rPr>
              <w:t>Основы биометрии, экспертизы и бонитировки.</w:t>
            </w:r>
            <w:r w:rsidRPr="00F835A0">
              <w:rPr>
                <w:b w:val="0"/>
                <w:i/>
                <w:sz w:val="24"/>
                <w:szCs w:val="24"/>
              </w:rPr>
              <w:t xml:space="preserve"> </w:t>
            </w:r>
            <w:r>
              <w:rPr>
                <w:b w:val="0"/>
                <w:sz w:val="24"/>
                <w:szCs w:val="24"/>
              </w:rPr>
              <w:t>Э</w:t>
            </w:r>
            <w:r w:rsidRPr="00F835A0">
              <w:rPr>
                <w:b w:val="0"/>
                <w:sz w:val="24"/>
                <w:szCs w:val="24"/>
              </w:rPr>
              <w:t>кстерьер собак и его экспертиза. Особенности экспертизы.</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184268">
              <w:rPr>
                <w:b w:val="0"/>
                <w:sz w:val="24"/>
                <w:szCs w:val="24"/>
              </w:rPr>
              <w:t>Практическое задание</w:t>
            </w:r>
          </w:p>
        </w:tc>
      </w:tr>
      <w:tr w:rsidR="002C4E5C" w:rsidRPr="00613989" w:rsidTr="00204335">
        <w:trPr>
          <w:trHeight w:val="47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29.</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002720" w:rsidRDefault="002C4E5C" w:rsidP="00204335">
            <w:pPr>
              <w:autoSpaceDN w:val="0"/>
              <w:textAlignment w:val="baseline"/>
              <w:rPr>
                <w:b w:val="0"/>
                <w:sz w:val="24"/>
                <w:szCs w:val="24"/>
              </w:rPr>
            </w:pPr>
            <w:r>
              <w:rPr>
                <w:b w:val="0"/>
                <w:sz w:val="24"/>
                <w:szCs w:val="24"/>
              </w:rPr>
              <w:t>Практическая работа по п</w:t>
            </w:r>
            <w:r w:rsidRPr="00002720">
              <w:rPr>
                <w:b w:val="0"/>
                <w:sz w:val="24"/>
                <w:szCs w:val="24"/>
              </w:rPr>
              <w:t>роведени</w:t>
            </w:r>
            <w:r>
              <w:rPr>
                <w:b w:val="0"/>
                <w:sz w:val="24"/>
                <w:szCs w:val="24"/>
              </w:rPr>
              <w:t>ю</w:t>
            </w:r>
            <w:r w:rsidRPr="00002720">
              <w:rPr>
                <w:b w:val="0"/>
                <w:i/>
                <w:sz w:val="24"/>
                <w:szCs w:val="24"/>
              </w:rPr>
              <w:t xml:space="preserve"> </w:t>
            </w:r>
            <w:r w:rsidRPr="00002720">
              <w:rPr>
                <w:b w:val="0"/>
                <w:sz w:val="24"/>
                <w:szCs w:val="24"/>
              </w:rPr>
              <w:t>биометрических промеров у питомцев и</w:t>
            </w:r>
            <w:r w:rsidRPr="00002720">
              <w:rPr>
                <w:b w:val="0"/>
                <w:i/>
                <w:sz w:val="24"/>
                <w:szCs w:val="24"/>
              </w:rPr>
              <w:t xml:space="preserve"> </w:t>
            </w:r>
            <w:r w:rsidRPr="00002720">
              <w:rPr>
                <w:b w:val="0"/>
                <w:sz w:val="24"/>
                <w:szCs w:val="24"/>
              </w:rPr>
              <w:t>анализ данных.</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47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30.</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002720" w:rsidRDefault="002C4E5C" w:rsidP="00204335">
            <w:pPr>
              <w:autoSpaceDN w:val="0"/>
              <w:textAlignment w:val="baseline"/>
              <w:rPr>
                <w:b w:val="0"/>
                <w:i/>
                <w:sz w:val="24"/>
                <w:szCs w:val="24"/>
              </w:rPr>
            </w:pPr>
            <w:r w:rsidRPr="00002720">
              <w:rPr>
                <w:b w:val="0"/>
                <w:sz w:val="24"/>
                <w:szCs w:val="24"/>
              </w:rPr>
              <w:t>5.2</w:t>
            </w:r>
            <w:r>
              <w:rPr>
                <w:b w:val="0"/>
                <w:sz w:val="24"/>
                <w:szCs w:val="24"/>
              </w:rPr>
              <w:t xml:space="preserve">. Кинологические мероприятия.  </w:t>
            </w:r>
            <w:r w:rsidRPr="00002720">
              <w:rPr>
                <w:b w:val="0"/>
                <w:sz w:val="24"/>
                <w:szCs w:val="24"/>
              </w:rPr>
              <w:t>Выставка</w:t>
            </w:r>
            <w:r>
              <w:rPr>
                <w:b w:val="0"/>
                <w:sz w:val="24"/>
                <w:szCs w:val="24"/>
              </w:rPr>
              <w:t xml:space="preserve"> собак</w:t>
            </w:r>
            <w:r w:rsidRPr="00002720">
              <w:rPr>
                <w:b w:val="0"/>
                <w:sz w:val="24"/>
                <w:szCs w:val="24"/>
              </w:rPr>
              <w:t xml:space="preserve">: ее значение и основные задачи. </w:t>
            </w:r>
            <w:r>
              <w:rPr>
                <w:b w:val="0"/>
                <w:sz w:val="24"/>
                <w:szCs w:val="24"/>
              </w:rPr>
              <w:t>ТБ.</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AA78F1">
              <w:rPr>
                <w:b w:val="0"/>
                <w:sz w:val="24"/>
                <w:szCs w:val="24"/>
              </w:rPr>
              <w:t xml:space="preserve">Викторина </w:t>
            </w:r>
          </w:p>
        </w:tc>
      </w:tr>
      <w:tr w:rsidR="002C4E5C" w:rsidRPr="00613989" w:rsidTr="00204335">
        <w:trPr>
          <w:trHeight w:val="583"/>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31.</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autoSpaceDN w:val="0"/>
              <w:textAlignment w:val="baseline"/>
              <w:rPr>
                <w:b w:val="0"/>
                <w:i/>
                <w:sz w:val="24"/>
                <w:szCs w:val="24"/>
              </w:rPr>
            </w:pPr>
            <w:r w:rsidRPr="00613989">
              <w:rPr>
                <w:b w:val="0"/>
                <w:sz w:val="24"/>
                <w:szCs w:val="24"/>
              </w:rPr>
              <w:t>Э</w:t>
            </w:r>
            <w:r>
              <w:rPr>
                <w:b w:val="0"/>
                <w:sz w:val="24"/>
                <w:szCs w:val="24"/>
              </w:rPr>
              <w:t>кскурсионное занятие. Выставка собак.</w:t>
            </w:r>
            <w:r w:rsidRPr="00613989">
              <w:rPr>
                <w:b w:val="0"/>
                <w:sz w:val="24"/>
                <w:szCs w:val="24"/>
              </w:rPr>
              <w:t xml:space="preserve">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AA78F1">
              <w:rPr>
                <w:b w:val="0"/>
                <w:sz w:val="24"/>
                <w:szCs w:val="24"/>
              </w:rPr>
              <w:t xml:space="preserve">Наблюдение </w:t>
            </w:r>
          </w:p>
        </w:tc>
      </w:tr>
      <w:tr w:rsidR="002C4E5C" w:rsidRPr="00613989" w:rsidTr="00204335">
        <w:trPr>
          <w:trHeight w:val="4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32.</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002720" w:rsidRDefault="002C4E5C" w:rsidP="00204335">
            <w:pPr>
              <w:rPr>
                <w:b w:val="0"/>
                <w:sz w:val="24"/>
                <w:szCs w:val="24"/>
              </w:rPr>
            </w:pPr>
            <w:r>
              <w:rPr>
                <w:b w:val="0"/>
                <w:sz w:val="24"/>
                <w:szCs w:val="24"/>
              </w:rPr>
              <w:t xml:space="preserve">Виды кинологических мероприятий. </w:t>
            </w:r>
            <w:r w:rsidRPr="00002720">
              <w:rPr>
                <w:b w:val="0"/>
                <w:sz w:val="24"/>
                <w:szCs w:val="24"/>
              </w:rPr>
              <w:t xml:space="preserve">Племенные смотры собак и молодняка.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AA78F1">
              <w:rPr>
                <w:b w:val="0"/>
                <w:sz w:val="24"/>
                <w:szCs w:val="24"/>
              </w:rPr>
              <w:t xml:space="preserve">Кроссворд </w:t>
            </w:r>
          </w:p>
        </w:tc>
      </w:tr>
      <w:tr w:rsidR="002C4E5C" w:rsidRPr="00613989" w:rsidTr="00204335">
        <w:trPr>
          <w:trHeight w:val="37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33.</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autoSpaceDE w:val="0"/>
              <w:adjustRightInd w:val="0"/>
              <w:rPr>
                <w:b w:val="0"/>
                <w:sz w:val="24"/>
                <w:szCs w:val="24"/>
              </w:rPr>
            </w:pPr>
            <w:r>
              <w:rPr>
                <w:b w:val="0"/>
                <w:sz w:val="24"/>
                <w:szCs w:val="24"/>
              </w:rPr>
              <w:t>Практическая работа по о</w:t>
            </w:r>
            <w:r w:rsidRPr="00002720">
              <w:rPr>
                <w:b w:val="0"/>
                <w:sz w:val="24"/>
                <w:szCs w:val="24"/>
              </w:rPr>
              <w:t>писани</w:t>
            </w:r>
            <w:r>
              <w:rPr>
                <w:b w:val="0"/>
                <w:sz w:val="24"/>
                <w:szCs w:val="24"/>
              </w:rPr>
              <w:t>ю</w:t>
            </w:r>
            <w:r w:rsidRPr="00002720">
              <w:rPr>
                <w:b w:val="0"/>
                <w:sz w:val="24"/>
                <w:szCs w:val="24"/>
              </w:rPr>
              <w:t xml:space="preserve"> и оценк</w:t>
            </w:r>
            <w:r>
              <w:rPr>
                <w:b w:val="0"/>
                <w:sz w:val="24"/>
                <w:szCs w:val="24"/>
              </w:rPr>
              <w:t>е</w:t>
            </w:r>
            <w:r w:rsidRPr="00002720">
              <w:rPr>
                <w:b w:val="0"/>
                <w:sz w:val="24"/>
                <w:szCs w:val="24"/>
              </w:rPr>
              <w:t xml:space="preserve"> экстерьера</w:t>
            </w:r>
            <w:r>
              <w:rPr>
                <w:b w:val="0"/>
                <w:sz w:val="24"/>
                <w:szCs w:val="24"/>
              </w:rPr>
              <w:t xml:space="preserve"> собак</w:t>
            </w:r>
            <w:r w:rsidRPr="00002720">
              <w:rPr>
                <w:b w:val="0"/>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5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34.</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002720" w:rsidRDefault="002C4E5C" w:rsidP="00204335">
            <w:pPr>
              <w:autoSpaceDE w:val="0"/>
              <w:adjustRightInd w:val="0"/>
              <w:rPr>
                <w:b w:val="0"/>
                <w:sz w:val="24"/>
                <w:szCs w:val="24"/>
              </w:rPr>
            </w:pPr>
            <w:r w:rsidRPr="00002720">
              <w:rPr>
                <w:b w:val="0"/>
                <w:sz w:val="24"/>
                <w:szCs w:val="24"/>
              </w:rPr>
              <w:t xml:space="preserve">5.3. Хендлер. </w:t>
            </w:r>
            <w:r w:rsidRPr="00613989">
              <w:rPr>
                <w:b w:val="0"/>
                <w:sz w:val="24"/>
                <w:szCs w:val="24"/>
              </w:rPr>
              <w:t xml:space="preserve"> Значение хендлинга и грумминга. </w:t>
            </w:r>
            <w:r w:rsidRPr="00002720">
              <w:rPr>
                <w:b w:val="0"/>
                <w:sz w:val="24"/>
                <w:szCs w:val="24"/>
              </w:rPr>
              <w:t xml:space="preserve">Особенности подготовки и хендлинга разных пород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AA78F1">
              <w:rPr>
                <w:b w:val="0"/>
                <w:sz w:val="24"/>
                <w:szCs w:val="24"/>
              </w:rPr>
              <w:t>Тестовое задание</w:t>
            </w:r>
          </w:p>
        </w:tc>
      </w:tr>
      <w:tr w:rsidR="002C4E5C" w:rsidRPr="00613989" w:rsidTr="00204335">
        <w:trPr>
          <w:trHeight w:val="5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35.</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autoSpaceDE w:val="0"/>
              <w:adjustRightInd w:val="0"/>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 xml:space="preserve">по </w:t>
            </w:r>
            <w:r>
              <w:rPr>
                <w:b w:val="0"/>
                <w:sz w:val="24"/>
                <w:szCs w:val="24"/>
              </w:rPr>
              <w:t>ринговой дрессуре собак (хендлинг)</w:t>
            </w:r>
            <w:r w:rsidRPr="0057732D">
              <w:rPr>
                <w:b w:val="0"/>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5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36.</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EF76DB" w:rsidRDefault="002C4E5C" w:rsidP="00204335">
            <w:pPr>
              <w:autoSpaceDE w:val="0"/>
              <w:adjustRightInd w:val="0"/>
              <w:rPr>
                <w:b w:val="0"/>
                <w:sz w:val="24"/>
                <w:szCs w:val="24"/>
              </w:rPr>
            </w:pPr>
            <w:r w:rsidRPr="00EF76DB">
              <w:rPr>
                <w:b w:val="0"/>
                <w:sz w:val="24"/>
                <w:szCs w:val="24"/>
              </w:rPr>
              <w:t>Национальные соревнования по юниорскому хендлингу. О</w:t>
            </w:r>
            <w:r>
              <w:rPr>
                <w:b w:val="0"/>
                <w:sz w:val="24"/>
                <w:szCs w:val="24"/>
              </w:rPr>
              <w:t xml:space="preserve">бласть </w:t>
            </w:r>
            <w:r w:rsidRPr="00EF76DB">
              <w:rPr>
                <w:b w:val="0"/>
                <w:sz w:val="24"/>
                <w:szCs w:val="24"/>
              </w:rPr>
              <w:t>деятельности груммера.</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AA78F1">
              <w:rPr>
                <w:b w:val="0"/>
                <w:sz w:val="24"/>
                <w:szCs w:val="24"/>
              </w:rPr>
              <w:t xml:space="preserve">Опрос </w:t>
            </w:r>
          </w:p>
        </w:tc>
      </w:tr>
      <w:tr w:rsidR="002C4E5C" w:rsidRPr="00613989" w:rsidTr="00204335">
        <w:trPr>
          <w:trHeight w:val="5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37.</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EF76DB" w:rsidRDefault="002C4E5C" w:rsidP="00204335">
            <w:pPr>
              <w:autoSpaceDE w:val="0"/>
              <w:adjustRightInd w:val="0"/>
              <w:rPr>
                <w:b w:val="0"/>
                <w:sz w:val="24"/>
                <w:szCs w:val="24"/>
              </w:rPr>
            </w:pPr>
            <w:r w:rsidRPr="00EF76DB">
              <w:rPr>
                <w:b w:val="0"/>
                <w:sz w:val="24"/>
                <w:szCs w:val="24"/>
              </w:rPr>
              <w:t>Практическое занятие по ринговой дрессуре собак (хендлинг).</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6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EF76DB" w:rsidRDefault="002C4E5C" w:rsidP="00204335">
            <w:pPr>
              <w:autoSpaceDE w:val="0"/>
              <w:adjustRightInd w:val="0"/>
              <w:rPr>
                <w:i/>
                <w:sz w:val="24"/>
                <w:szCs w:val="24"/>
              </w:rPr>
            </w:pPr>
            <w:r>
              <w:rPr>
                <w:b w:val="0"/>
                <w:sz w:val="24"/>
                <w:szCs w:val="24"/>
              </w:rPr>
              <w:t>Практическое задание:  р</w:t>
            </w:r>
            <w:r w:rsidRPr="00EF76DB">
              <w:rPr>
                <w:b w:val="0"/>
                <w:sz w:val="24"/>
                <w:szCs w:val="24"/>
              </w:rPr>
              <w:t>азработка информационного буклета «Памятка начинающему хендлеру»</w:t>
            </w:r>
            <w:r w:rsidRPr="00EF76DB">
              <w:rPr>
                <w:i/>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46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39.</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 xml:space="preserve">по </w:t>
            </w:r>
            <w:r>
              <w:rPr>
                <w:b w:val="0"/>
                <w:sz w:val="24"/>
                <w:szCs w:val="24"/>
              </w:rPr>
              <w:t>ринговой дрессуре собак (хендлинг)</w:t>
            </w:r>
            <w:r w:rsidRPr="0057732D">
              <w:rPr>
                <w:b w:val="0"/>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6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40.</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 xml:space="preserve">Итоговое занятие. </w:t>
            </w:r>
            <w:r w:rsidRPr="00613989">
              <w:rPr>
                <w:b w:val="0"/>
                <w:sz w:val="24"/>
                <w:szCs w:val="24"/>
              </w:rPr>
              <w:t xml:space="preserve"> </w:t>
            </w:r>
            <w:r>
              <w:rPr>
                <w:b w:val="0"/>
                <w:szCs w:val="28"/>
              </w:rPr>
              <w:t xml:space="preserve"> </w:t>
            </w:r>
            <w:r>
              <w:rPr>
                <w:b w:val="0"/>
                <w:sz w:val="24"/>
                <w:szCs w:val="24"/>
              </w:rPr>
              <w:t xml:space="preserve">Мини-конференция </w:t>
            </w:r>
            <w:r w:rsidRPr="00EF76DB">
              <w:rPr>
                <w:b w:val="0"/>
                <w:sz w:val="24"/>
                <w:szCs w:val="24"/>
              </w:rPr>
              <w:t xml:space="preserve"> «Моя будущая профе</w:t>
            </w:r>
            <w:r>
              <w:rPr>
                <w:b w:val="0"/>
                <w:sz w:val="24"/>
                <w:szCs w:val="24"/>
              </w:rPr>
              <w:t>ссия – эксперт</w:t>
            </w:r>
            <w:r w:rsidRPr="00EF76DB">
              <w:rPr>
                <w:b w:val="0"/>
                <w:sz w:val="24"/>
                <w:szCs w:val="24"/>
              </w:rPr>
              <w:t>», «Мастерство хендлера».</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shd w:val="clear" w:color="auto" w:fill="FFFFFF"/>
              </w:rPr>
              <w:t>Презентация Рефлексивн.обсуждение</w:t>
            </w:r>
          </w:p>
        </w:tc>
      </w:tr>
      <w:tr w:rsidR="002C4E5C" w:rsidRPr="00613989" w:rsidTr="00204335">
        <w:trPr>
          <w:trHeight w:val="361"/>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февраль-</w:t>
            </w:r>
            <w:r>
              <w:rPr>
                <w:b w:val="0"/>
                <w:sz w:val="24"/>
                <w:szCs w:val="24"/>
              </w:rPr>
              <w:lastRenderedPageBreak/>
              <w:t>май</w:t>
            </w:r>
          </w:p>
        </w:tc>
        <w:tc>
          <w:tcPr>
            <w:tcW w:w="7947" w:type="dxa"/>
            <w:gridSpan w:val="7"/>
            <w:tcBorders>
              <w:top w:val="single" w:sz="4" w:space="0" w:color="auto"/>
              <w:left w:val="single" w:sz="4" w:space="0" w:color="auto"/>
              <w:bottom w:val="single" w:sz="4" w:space="0" w:color="auto"/>
              <w:right w:val="single" w:sz="4" w:space="0" w:color="auto"/>
            </w:tcBorders>
            <w:shd w:val="clear" w:color="auto" w:fill="auto"/>
          </w:tcPr>
          <w:p w:rsidR="002C4E5C" w:rsidRPr="00EF76DB" w:rsidRDefault="002C4E5C" w:rsidP="00204335">
            <w:pPr>
              <w:jc w:val="center"/>
              <w:rPr>
                <w:sz w:val="24"/>
                <w:szCs w:val="24"/>
              </w:rPr>
            </w:pPr>
            <w:r w:rsidRPr="00EF76DB">
              <w:rPr>
                <w:sz w:val="24"/>
                <w:szCs w:val="24"/>
              </w:rPr>
              <w:lastRenderedPageBreak/>
              <w:t xml:space="preserve">Раздел  6.  Профессия – инструктор </w:t>
            </w:r>
            <w:r>
              <w:rPr>
                <w:sz w:val="24"/>
                <w:szCs w:val="24"/>
              </w:rPr>
              <w:t>–</w:t>
            </w:r>
            <w:r w:rsidRPr="00EF76DB">
              <w:rPr>
                <w:sz w:val="24"/>
                <w:szCs w:val="24"/>
              </w:rPr>
              <w:t xml:space="preserve"> дрессировщик</w:t>
            </w:r>
            <w:r>
              <w:rPr>
                <w:sz w:val="24"/>
                <w:szCs w:val="24"/>
              </w:rPr>
              <w:t xml:space="preserve"> (52 часа)</w:t>
            </w:r>
          </w:p>
        </w:tc>
      </w:tr>
      <w:tr w:rsidR="002C4E5C" w:rsidRPr="00613989" w:rsidTr="00204335">
        <w:trPr>
          <w:trHeight w:val="551"/>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lastRenderedPageBreak/>
              <w:t>41.</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 xml:space="preserve">6.1. </w:t>
            </w:r>
            <w:r w:rsidRPr="00BF5BED">
              <w:rPr>
                <w:b w:val="0"/>
                <w:i/>
                <w:sz w:val="24"/>
                <w:szCs w:val="24"/>
              </w:rPr>
              <w:t xml:space="preserve"> </w:t>
            </w:r>
            <w:r w:rsidRPr="00BF5BED">
              <w:rPr>
                <w:b w:val="0"/>
                <w:sz w:val="24"/>
                <w:szCs w:val="24"/>
              </w:rPr>
              <w:t xml:space="preserve">Введение в тему «профессия – инструктор-дрессировщик». Виды кинологических служб и дрессировки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AA78F1">
              <w:rPr>
                <w:b w:val="0"/>
                <w:sz w:val="24"/>
                <w:szCs w:val="24"/>
              </w:rPr>
              <w:t>Викторина</w:t>
            </w:r>
          </w:p>
        </w:tc>
      </w:tr>
      <w:tr w:rsidR="002C4E5C" w:rsidRPr="00613989" w:rsidTr="00204335">
        <w:trPr>
          <w:trHeight w:val="559"/>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42.</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i/>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5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43.</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Х</w:t>
            </w:r>
            <w:r w:rsidRPr="00BF5BED">
              <w:rPr>
                <w:b w:val="0"/>
                <w:sz w:val="24"/>
                <w:szCs w:val="24"/>
              </w:rPr>
              <w:t>арактеристика профессии дрессировщика.</w:t>
            </w:r>
            <w:r>
              <w:rPr>
                <w:b w:val="0"/>
                <w:sz w:val="24"/>
                <w:szCs w:val="24"/>
              </w:rPr>
              <w:t xml:space="preserve"> </w:t>
            </w:r>
            <w:r w:rsidRPr="00BF5BED">
              <w:rPr>
                <w:b w:val="0"/>
                <w:sz w:val="24"/>
                <w:szCs w:val="24"/>
              </w:rPr>
              <w:t>Классификация и отбор собак для различных служб.</w:t>
            </w:r>
            <w:r w:rsidRPr="00BF5BED">
              <w:rPr>
                <w:b w:val="0"/>
                <w:i/>
                <w:sz w:val="24"/>
                <w:szCs w:val="24"/>
              </w:rPr>
              <w:t xml:space="preserve">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AA78F1">
              <w:rPr>
                <w:b w:val="0"/>
                <w:sz w:val="24"/>
                <w:szCs w:val="24"/>
              </w:rPr>
              <w:t>Тестовое задание</w:t>
            </w:r>
          </w:p>
        </w:tc>
      </w:tr>
      <w:tr w:rsidR="002C4E5C" w:rsidRPr="00613989" w:rsidTr="00204335">
        <w:trPr>
          <w:trHeight w:val="5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44.</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128"/>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45.</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 xml:space="preserve">Практическая работа: сравнительный анализ  отечественных, зарубежных и специальных видов дрессировки.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2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46.</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i/>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604"/>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47.</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6.2. Дрессировка собак.</w:t>
            </w:r>
            <w:r>
              <w:rPr>
                <w:b w:val="0"/>
                <w:sz w:val="24"/>
                <w:szCs w:val="24"/>
              </w:rPr>
              <w:t xml:space="preserve"> </w:t>
            </w:r>
            <w:r w:rsidRPr="00BF5BED">
              <w:rPr>
                <w:b w:val="0"/>
                <w:sz w:val="24"/>
                <w:szCs w:val="24"/>
              </w:rPr>
              <w:t xml:space="preserve">Психофизиологические основы поведения и дрессировки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AA78F1">
              <w:rPr>
                <w:b w:val="0"/>
                <w:sz w:val="24"/>
                <w:szCs w:val="24"/>
              </w:rPr>
              <w:t>Тестовое задание</w:t>
            </w:r>
          </w:p>
        </w:tc>
      </w:tr>
      <w:tr w:rsidR="002C4E5C" w:rsidRPr="00613989" w:rsidTr="00204335">
        <w:trPr>
          <w:trHeight w:val="43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3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49.</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Виды и методы дрессировки собак. Техника безопасности.</w:t>
            </w:r>
            <w:r>
              <w:rPr>
                <w:b w:val="0"/>
                <w:sz w:val="24"/>
                <w:szCs w:val="24"/>
              </w:rPr>
              <w:t xml:space="preserve"> Ошибки в дрессировке.</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Pr>
                <w:b w:val="0"/>
                <w:sz w:val="24"/>
                <w:szCs w:val="24"/>
              </w:rPr>
              <w:t xml:space="preserve">Практическое </w:t>
            </w:r>
            <w:r w:rsidRPr="00AA78F1">
              <w:rPr>
                <w:b w:val="0"/>
                <w:sz w:val="24"/>
                <w:szCs w:val="24"/>
              </w:rPr>
              <w:t>задание</w:t>
            </w:r>
          </w:p>
        </w:tc>
      </w:tr>
      <w:tr w:rsidR="002C4E5C" w:rsidRPr="00613989" w:rsidTr="00204335">
        <w:trPr>
          <w:trHeight w:val="49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50.</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598"/>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51</w:t>
            </w:r>
            <w:r w:rsidRPr="00613989">
              <w:rPr>
                <w:b w:val="0"/>
                <w:sz w:val="24"/>
                <w:szCs w:val="24"/>
              </w:rPr>
              <w:t>.</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М</w:t>
            </w:r>
            <w:r w:rsidRPr="00BF5BED">
              <w:rPr>
                <w:b w:val="0"/>
                <w:sz w:val="24"/>
                <w:szCs w:val="24"/>
              </w:rPr>
              <w:t xml:space="preserve">етоды дрессировки собак. </w:t>
            </w:r>
            <w:r>
              <w:rPr>
                <w:b w:val="0"/>
                <w:szCs w:val="28"/>
              </w:rPr>
              <w:t xml:space="preserve"> </w:t>
            </w:r>
            <w:r w:rsidRPr="0020550D">
              <w:rPr>
                <w:b w:val="0"/>
                <w:sz w:val="24"/>
                <w:szCs w:val="24"/>
              </w:rPr>
              <w:t>Подбор и отработк</w:t>
            </w:r>
            <w:r>
              <w:rPr>
                <w:b w:val="0"/>
                <w:sz w:val="24"/>
                <w:szCs w:val="24"/>
              </w:rPr>
              <w:t>а</w:t>
            </w:r>
            <w:r w:rsidRPr="0020550D">
              <w:rPr>
                <w:b w:val="0"/>
                <w:sz w:val="24"/>
                <w:szCs w:val="24"/>
              </w:rPr>
              <w:t xml:space="preserve"> методов дрессуры.</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534"/>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52.</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87"/>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53.</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 xml:space="preserve">Формы и приемы дрессировки собак с учетом их индивидуальных особенностей  </w:t>
            </w:r>
            <w:r>
              <w:rPr>
                <w:b w:val="0"/>
                <w:sz w:val="24"/>
                <w:szCs w:val="24"/>
              </w:rPr>
              <w:t>ВНД</w:t>
            </w:r>
            <w:r w:rsidRPr="00BF5BED">
              <w:rPr>
                <w:b w:val="0"/>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54.</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55.</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Формы и приемы отработки навыков.</w:t>
            </w:r>
            <w:r w:rsidRPr="0020550D">
              <w:rPr>
                <w:b w:val="0"/>
                <w:sz w:val="24"/>
                <w:szCs w:val="24"/>
              </w:rPr>
              <w:t xml:space="preserve"> Подбор и отработк</w:t>
            </w:r>
            <w:r>
              <w:rPr>
                <w:b w:val="0"/>
                <w:sz w:val="24"/>
                <w:szCs w:val="24"/>
              </w:rPr>
              <w:t>а</w:t>
            </w:r>
            <w:r w:rsidRPr="0020550D">
              <w:rPr>
                <w:b w:val="0"/>
                <w:sz w:val="24"/>
                <w:szCs w:val="24"/>
              </w:rPr>
              <w:t xml:space="preserve"> методов дрессуры.</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56.</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57.</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20550D" w:rsidRDefault="002C4E5C" w:rsidP="00204335">
            <w:pPr>
              <w:rPr>
                <w:b w:val="0"/>
                <w:sz w:val="24"/>
                <w:szCs w:val="24"/>
              </w:rPr>
            </w:pPr>
            <w:r>
              <w:rPr>
                <w:b w:val="0"/>
                <w:sz w:val="24"/>
                <w:szCs w:val="24"/>
              </w:rPr>
              <w:t>П</w:t>
            </w:r>
            <w:r w:rsidRPr="0020550D">
              <w:rPr>
                <w:b w:val="0"/>
                <w:sz w:val="24"/>
                <w:szCs w:val="24"/>
              </w:rPr>
              <w:t>одбор и отработк</w:t>
            </w:r>
            <w:r>
              <w:rPr>
                <w:b w:val="0"/>
                <w:sz w:val="24"/>
                <w:szCs w:val="24"/>
              </w:rPr>
              <w:t>а</w:t>
            </w:r>
            <w:r w:rsidRPr="0020550D">
              <w:rPr>
                <w:b w:val="0"/>
                <w:sz w:val="24"/>
                <w:szCs w:val="24"/>
              </w:rPr>
              <w:t xml:space="preserve"> методов дрессуры с учетом индивидуальных возможностей собаки</w:t>
            </w:r>
            <w:r>
              <w:rPr>
                <w:b w:val="0"/>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184268" w:rsidRDefault="002C4E5C" w:rsidP="00204335">
            <w:pPr>
              <w:jc w:val="center"/>
              <w:rPr>
                <w:b w:val="0"/>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C86125" w:rsidRDefault="002C4E5C" w:rsidP="00204335">
            <w:pPr>
              <w:jc w:val="center"/>
              <w:rPr>
                <w:b w:val="0"/>
                <w:sz w:val="24"/>
                <w:szCs w:val="24"/>
              </w:rPr>
            </w:pPr>
            <w:r>
              <w:rPr>
                <w:b w:val="0"/>
                <w:sz w:val="24"/>
                <w:szCs w:val="24"/>
              </w:rPr>
              <w:t>58.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autoSpaceDE w:val="0"/>
              <w:adjustRightInd w:val="0"/>
              <w:rPr>
                <w:b w:val="0"/>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59.</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20550D">
              <w:rPr>
                <w:b w:val="0"/>
                <w:sz w:val="24"/>
                <w:szCs w:val="24"/>
              </w:rPr>
              <w:t>6.3. Кинологический спорт в России</w:t>
            </w:r>
            <w:r>
              <w:rPr>
                <w:b w:val="0"/>
                <w:sz w:val="24"/>
                <w:szCs w:val="24"/>
              </w:rPr>
              <w:t xml:space="preserve"> и за рубежом</w:t>
            </w:r>
            <w:r w:rsidRPr="0020550D">
              <w:rPr>
                <w:b w:val="0"/>
                <w:sz w:val="24"/>
                <w:szCs w:val="24"/>
              </w:rPr>
              <w:t xml:space="preserve">. </w:t>
            </w:r>
            <w:r>
              <w:rPr>
                <w:b w:val="0"/>
                <w:sz w:val="24"/>
                <w:szCs w:val="24"/>
              </w:rPr>
              <w:t>Спортивно-прикладное собаководство в России.</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184268" w:rsidRDefault="002C4E5C" w:rsidP="00204335">
            <w:pPr>
              <w:jc w:val="center"/>
              <w:rPr>
                <w:b w:val="0"/>
                <w:sz w:val="24"/>
                <w:szCs w:val="24"/>
              </w:rPr>
            </w:pPr>
            <w:r w:rsidRPr="00184268">
              <w:rPr>
                <w:b w:val="0"/>
                <w:sz w:val="24"/>
                <w:szCs w:val="24"/>
              </w:rPr>
              <w:t>Викторина</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lastRenderedPageBreak/>
              <w:t>60.</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autoSpaceDE w:val="0"/>
              <w:adjustRightInd w:val="0"/>
              <w:rPr>
                <w:b w:val="0"/>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397"/>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61.</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 xml:space="preserve">Нормативы национальных видов дрессировки. </w:t>
            </w:r>
            <w:r w:rsidRPr="0020550D">
              <w:rPr>
                <w:b w:val="0"/>
                <w:sz w:val="24"/>
                <w:szCs w:val="24"/>
              </w:rPr>
              <w:t>Правила участия в соревнованиях.</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184268">
              <w:rPr>
                <w:b w:val="0"/>
                <w:sz w:val="24"/>
                <w:szCs w:val="24"/>
              </w:rPr>
              <w:t>Тестовое задание</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62.</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7E7CCA">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63.</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20550D" w:rsidRDefault="002C4E5C" w:rsidP="00204335">
            <w:pPr>
              <w:rPr>
                <w:b w:val="0"/>
                <w:sz w:val="24"/>
                <w:szCs w:val="24"/>
              </w:rPr>
            </w:pPr>
            <w:r>
              <w:rPr>
                <w:b w:val="0"/>
                <w:sz w:val="24"/>
                <w:szCs w:val="24"/>
              </w:rPr>
              <w:t>С</w:t>
            </w:r>
            <w:r w:rsidRPr="0020550D">
              <w:rPr>
                <w:b w:val="0"/>
                <w:sz w:val="24"/>
                <w:szCs w:val="24"/>
              </w:rPr>
              <w:t xml:space="preserve">равнительный анализ видов отечественного и зарубежного кинологического спорта.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7E7CCA">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184268">
              <w:rPr>
                <w:b w:val="0"/>
                <w:sz w:val="24"/>
                <w:szCs w:val="24"/>
              </w:rPr>
              <w:t>Тестовое задание</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64.</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7E7CCA">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65.</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Экскурсионное занятие. Кинологические мероприятия по дрессировке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7E7CCA">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184268" w:rsidRDefault="002C4E5C" w:rsidP="00204335">
            <w:pPr>
              <w:jc w:val="center"/>
              <w:rPr>
                <w:b w:val="0"/>
                <w:sz w:val="24"/>
                <w:szCs w:val="24"/>
              </w:rPr>
            </w:pPr>
            <w:r w:rsidRPr="00184268">
              <w:rPr>
                <w:b w:val="0"/>
                <w:sz w:val="24"/>
                <w:szCs w:val="24"/>
              </w:rPr>
              <w:t>Наблюдение</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66.</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rPr>
                <w:b w:val="0"/>
                <w:sz w:val="24"/>
                <w:szCs w:val="24"/>
              </w:rPr>
            </w:pPr>
            <w:r w:rsidRPr="00CA3A0F">
              <w:rPr>
                <w:b w:val="0"/>
                <w:sz w:val="24"/>
                <w:szCs w:val="24"/>
              </w:rPr>
              <w:t>Итоговое занятие. Мини-конференция по теме «Моя будущая профессия</w:t>
            </w:r>
            <w:r>
              <w:rPr>
                <w:b w:val="0"/>
                <w:szCs w:val="28"/>
              </w:rPr>
              <w:t xml:space="preserve"> </w:t>
            </w:r>
            <w:r w:rsidRPr="00CA3A0F">
              <w:rPr>
                <w:b w:val="0"/>
                <w:sz w:val="24"/>
                <w:szCs w:val="24"/>
              </w:rPr>
              <w:t xml:space="preserve">–  дрессировщик»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7E7CCA">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shd w:val="clear" w:color="auto" w:fill="FFFFFF"/>
              </w:rPr>
              <w:t>Презентация Рефлексивн.обсуждение</w:t>
            </w:r>
          </w:p>
        </w:tc>
      </w:tr>
      <w:tr w:rsidR="002C4E5C" w:rsidRPr="00613989" w:rsidTr="00204335">
        <w:trPr>
          <w:trHeight w:val="358"/>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май</w:t>
            </w:r>
          </w:p>
        </w:tc>
        <w:tc>
          <w:tcPr>
            <w:tcW w:w="7947" w:type="dxa"/>
            <w:gridSpan w:val="7"/>
            <w:tcBorders>
              <w:top w:val="single" w:sz="4" w:space="0" w:color="auto"/>
              <w:left w:val="single" w:sz="4" w:space="0" w:color="auto"/>
              <w:bottom w:val="single" w:sz="4" w:space="0" w:color="auto"/>
              <w:right w:val="single" w:sz="4" w:space="0" w:color="auto"/>
            </w:tcBorders>
            <w:shd w:val="clear" w:color="auto" w:fill="auto"/>
          </w:tcPr>
          <w:p w:rsidR="002C4E5C" w:rsidRPr="00C86125" w:rsidRDefault="002C4E5C" w:rsidP="00204335">
            <w:pPr>
              <w:jc w:val="center"/>
              <w:rPr>
                <w:sz w:val="24"/>
                <w:szCs w:val="24"/>
              </w:rPr>
            </w:pPr>
            <w:r w:rsidRPr="00C86125">
              <w:rPr>
                <w:sz w:val="24"/>
                <w:szCs w:val="24"/>
              </w:rPr>
              <w:t>Раздел 7.  Профессия  – канис – терапевт</w:t>
            </w:r>
            <w:r>
              <w:rPr>
                <w:sz w:val="24"/>
                <w:szCs w:val="24"/>
              </w:rPr>
              <w:t xml:space="preserve"> (10 часов)</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67.</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CA3A0F" w:rsidRDefault="002C4E5C" w:rsidP="00204335">
            <w:pPr>
              <w:rPr>
                <w:b w:val="0"/>
                <w:sz w:val="24"/>
                <w:szCs w:val="24"/>
              </w:rPr>
            </w:pPr>
            <w:r w:rsidRPr="00CA3A0F">
              <w:rPr>
                <w:b w:val="0"/>
                <w:sz w:val="24"/>
                <w:szCs w:val="24"/>
              </w:rPr>
              <w:t xml:space="preserve">7.1. Введение в профессию – канистерапевт. Анималтерапия.  </w:t>
            </w:r>
            <w:r>
              <w:rPr>
                <w:b w:val="0"/>
                <w:sz w:val="24"/>
                <w:szCs w:val="24"/>
              </w:rPr>
              <w:t>Метод</w:t>
            </w:r>
            <w:r w:rsidRPr="00CA3A0F">
              <w:rPr>
                <w:b w:val="0"/>
                <w:sz w:val="24"/>
                <w:szCs w:val="24"/>
              </w:rPr>
              <w:t xml:space="preserve"> канистерапии.</w:t>
            </w:r>
            <w:r>
              <w:rPr>
                <w:b w:val="0"/>
                <w:sz w:val="24"/>
                <w:szCs w:val="24"/>
              </w:rPr>
              <w:t xml:space="preserve"> </w:t>
            </w:r>
            <w:r w:rsidRPr="00CA3A0F">
              <w:rPr>
                <w:b w:val="0"/>
                <w:sz w:val="24"/>
                <w:szCs w:val="24"/>
              </w:rPr>
              <w:t xml:space="preserve"> Мини-семинар</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4516E7">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184268" w:rsidRDefault="002C4E5C" w:rsidP="00204335">
            <w:pPr>
              <w:jc w:val="center"/>
              <w:rPr>
                <w:b w:val="0"/>
                <w:sz w:val="24"/>
                <w:szCs w:val="24"/>
              </w:rPr>
            </w:pPr>
            <w:r w:rsidRPr="00184268">
              <w:rPr>
                <w:b w:val="0"/>
                <w:sz w:val="24"/>
                <w:szCs w:val="24"/>
              </w:rPr>
              <w:t>Викторина</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CA3A0F" w:rsidRDefault="002C4E5C" w:rsidP="00204335">
            <w:pPr>
              <w:rPr>
                <w:b w:val="0"/>
                <w:sz w:val="24"/>
                <w:szCs w:val="24"/>
              </w:rPr>
            </w:pPr>
            <w:r w:rsidRPr="00BF5BED">
              <w:rPr>
                <w:b w:val="0"/>
                <w:sz w:val="24"/>
                <w:szCs w:val="24"/>
              </w:rPr>
              <w:t xml:space="preserve">Практическое занятие по дрессировке собак.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4516E7">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69.</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CA3A0F" w:rsidRDefault="002C4E5C" w:rsidP="00204335">
            <w:pPr>
              <w:autoSpaceDN w:val="0"/>
              <w:textAlignment w:val="baseline"/>
              <w:rPr>
                <w:b w:val="0"/>
                <w:sz w:val="24"/>
                <w:szCs w:val="24"/>
              </w:rPr>
            </w:pPr>
            <w:r w:rsidRPr="00CA3A0F">
              <w:rPr>
                <w:b w:val="0"/>
                <w:sz w:val="24"/>
                <w:szCs w:val="24"/>
              </w:rPr>
              <w:t xml:space="preserve">7.2.  Собака-терапевт. </w:t>
            </w:r>
            <w:r>
              <w:rPr>
                <w:b w:val="0"/>
                <w:sz w:val="24"/>
                <w:szCs w:val="24"/>
              </w:rPr>
              <w:t>Ф</w:t>
            </w:r>
            <w:r w:rsidRPr="00CA3A0F">
              <w:rPr>
                <w:b w:val="0"/>
                <w:sz w:val="24"/>
                <w:szCs w:val="24"/>
              </w:rPr>
              <w:t>ункции животного</w:t>
            </w:r>
            <w:r>
              <w:rPr>
                <w:b w:val="0"/>
                <w:sz w:val="24"/>
                <w:szCs w:val="24"/>
              </w:rPr>
              <w:t xml:space="preserve"> </w:t>
            </w:r>
            <w:r w:rsidRPr="00CA3A0F">
              <w:rPr>
                <w:b w:val="0"/>
                <w:sz w:val="24"/>
                <w:szCs w:val="24"/>
              </w:rPr>
              <w:t>-</w:t>
            </w:r>
            <w:r>
              <w:rPr>
                <w:b w:val="0"/>
                <w:sz w:val="24"/>
                <w:szCs w:val="24"/>
              </w:rPr>
              <w:t xml:space="preserve"> </w:t>
            </w:r>
            <w:r w:rsidRPr="00CA3A0F">
              <w:rPr>
                <w:b w:val="0"/>
                <w:sz w:val="24"/>
                <w:szCs w:val="24"/>
              </w:rPr>
              <w:t xml:space="preserve">терапевта. </w:t>
            </w:r>
            <w:r>
              <w:rPr>
                <w:b w:val="0"/>
                <w:sz w:val="24"/>
                <w:szCs w:val="24"/>
              </w:rPr>
              <w:t>М</w:t>
            </w:r>
            <w:r w:rsidRPr="00CA3A0F">
              <w:rPr>
                <w:b w:val="0"/>
                <w:sz w:val="24"/>
                <w:szCs w:val="24"/>
              </w:rPr>
              <w:t xml:space="preserve">етоды отбора собак для канистерапии.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4516E7">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184268" w:rsidRDefault="002C4E5C" w:rsidP="00204335">
            <w:pPr>
              <w:jc w:val="center"/>
              <w:rPr>
                <w:b w:val="0"/>
                <w:sz w:val="24"/>
                <w:szCs w:val="24"/>
              </w:rPr>
            </w:pPr>
            <w:r w:rsidRPr="00184268">
              <w:rPr>
                <w:b w:val="0"/>
                <w:sz w:val="24"/>
                <w:szCs w:val="24"/>
              </w:rPr>
              <w:t>Тестовое задание</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70.</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rPr>
                <w:b w:val="0"/>
                <w:sz w:val="24"/>
                <w:szCs w:val="24"/>
              </w:rPr>
            </w:pPr>
            <w:r>
              <w:rPr>
                <w:b w:val="0"/>
                <w:sz w:val="24"/>
                <w:szCs w:val="24"/>
              </w:rPr>
              <w:t xml:space="preserve">Экскурсионное занятие. </w:t>
            </w:r>
            <w:r w:rsidRPr="00CA3A0F">
              <w:rPr>
                <w:b w:val="0"/>
                <w:sz w:val="24"/>
                <w:szCs w:val="24"/>
              </w:rPr>
              <w:t xml:space="preserve">Применение канистерапии на занятиях с детьми с </w:t>
            </w:r>
            <w:r>
              <w:rPr>
                <w:b w:val="0"/>
                <w:sz w:val="24"/>
                <w:szCs w:val="24"/>
              </w:rPr>
              <w:t>ОВЗ</w:t>
            </w:r>
            <w:r w:rsidRPr="00CA3A0F">
              <w:rPr>
                <w:b w:val="0"/>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4516E7">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184268" w:rsidRDefault="002C4E5C" w:rsidP="00204335">
            <w:pPr>
              <w:jc w:val="center"/>
              <w:rPr>
                <w:b w:val="0"/>
                <w:sz w:val="24"/>
                <w:szCs w:val="24"/>
              </w:rPr>
            </w:pPr>
            <w:r w:rsidRPr="00184268">
              <w:rPr>
                <w:b w:val="0"/>
                <w:sz w:val="24"/>
                <w:szCs w:val="24"/>
              </w:rPr>
              <w:t>Наблюдение</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71.</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723D68" w:rsidRDefault="002C4E5C" w:rsidP="00204335">
            <w:pPr>
              <w:rPr>
                <w:b w:val="0"/>
                <w:sz w:val="24"/>
                <w:szCs w:val="24"/>
              </w:rPr>
            </w:pPr>
            <w:r w:rsidRPr="00723D68">
              <w:rPr>
                <w:b w:val="0"/>
                <w:sz w:val="24"/>
                <w:szCs w:val="24"/>
              </w:rPr>
              <w:t>Итоговое занятие</w:t>
            </w:r>
            <w:r>
              <w:rPr>
                <w:b w:val="0"/>
                <w:sz w:val="24"/>
                <w:szCs w:val="24"/>
              </w:rPr>
              <w:t>. М</w:t>
            </w:r>
            <w:r w:rsidRPr="00723D68">
              <w:rPr>
                <w:b w:val="0"/>
                <w:sz w:val="24"/>
                <w:szCs w:val="24"/>
              </w:rPr>
              <w:t xml:space="preserve">ини-конференция по теме «Моя будущая профессия – канистерапевт».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4516E7">
              <w:rPr>
                <w:b w:val="0"/>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shd w:val="clear" w:color="auto" w:fill="FFFFFF"/>
              </w:rPr>
              <w:t>Презентация Рефлексивн.обсуждение</w:t>
            </w:r>
          </w:p>
        </w:tc>
      </w:tr>
      <w:tr w:rsidR="002C4E5C" w:rsidRPr="00613989" w:rsidTr="00204335">
        <w:trPr>
          <w:trHeight w:val="379"/>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май</w:t>
            </w:r>
          </w:p>
        </w:tc>
        <w:tc>
          <w:tcPr>
            <w:tcW w:w="7947" w:type="dxa"/>
            <w:gridSpan w:val="7"/>
            <w:tcBorders>
              <w:top w:val="single" w:sz="4" w:space="0" w:color="auto"/>
              <w:left w:val="single" w:sz="4" w:space="0" w:color="auto"/>
              <w:bottom w:val="single" w:sz="4" w:space="0" w:color="auto"/>
              <w:right w:val="single" w:sz="4" w:space="0" w:color="auto"/>
            </w:tcBorders>
            <w:shd w:val="clear" w:color="auto" w:fill="auto"/>
          </w:tcPr>
          <w:p w:rsidR="002C4E5C" w:rsidRPr="00C86125" w:rsidRDefault="002C4E5C" w:rsidP="00204335">
            <w:pPr>
              <w:jc w:val="center"/>
              <w:rPr>
                <w:sz w:val="24"/>
                <w:szCs w:val="24"/>
              </w:rPr>
            </w:pPr>
            <w:r w:rsidRPr="00C86125">
              <w:rPr>
                <w:sz w:val="24"/>
                <w:szCs w:val="24"/>
              </w:rPr>
              <w:t>Раздел  8. Итоговое занятие</w:t>
            </w:r>
            <w:r>
              <w:rPr>
                <w:sz w:val="24"/>
                <w:szCs w:val="24"/>
              </w:rPr>
              <w:t xml:space="preserve"> (2 часа)</w:t>
            </w:r>
          </w:p>
        </w:tc>
      </w:tr>
      <w:tr w:rsidR="002C4E5C" w:rsidRPr="00613989" w:rsidTr="00204335">
        <w:trPr>
          <w:trHeight w:val="1336"/>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72.</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723D68" w:rsidRDefault="002C4E5C" w:rsidP="00204335">
            <w:pPr>
              <w:suppressAutoHyphens w:val="0"/>
              <w:spacing w:after="200"/>
              <w:rPr>
                <w:b w:val="0"/>
                <w:color w:val="FF0000"/>
                <w:szCs w:val="28"/>
              </w:rPr>
            </w:pPr>
            <w:r w:rsidRPr="00723D68">
              <w:rPr>
                <w:b w:val="0"/>
                <w:sz w:val="24"/>
                <w:szCs w:val="24"/>
              </w:rPr>
              <w:t xml:space="preserve">8.1. Анализ деятельности объединения. Итоговая диагностика. Учебно-исследовательский проект.  </w:t>
            </w:r>
            <w:r>
              <w:rPr>
                <w:b w:val="0"/>
                <w:sz w:val="24"/>
                <w:szCs w:val="24"/>
              </w:rPr>
              <w:t>С</w:t>
            </w:r>
            <w:r w:rsidRPr="00723D68">
              <w:rPr>
                <w:b w:val="0"/>
                <w:sz w:val="24"/>
                <w:szCs w:val="24"/>
              </w:rPr>
              <w:t>писок специальной литературы по предмету кинологии.</w:t>
            </w:r>
          </w:p>
        </w:tc>
        <w:tc>
          <w:tcPr>
            <w:tcW w:w="999" w:type="dxa"/>
            <w:gridSpan w:val="3"/>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723D68" w:rsidRDefault="002C4E5C" w:rsidP="00204335">
            <w:pPr>
              <w:rPr>
                <w:b w:val="0"/>
                <w:sz w:val="24"/>
                <w:szCs w:val="24"/>
              </w:rPr>
            </w:pPr>
            <w:r w:rsidRPr="00723D68">
              <w:rPr>
                <w:b w:val="0"/>
                <w:sz w:val="24"/>
                <w:szCs w:val="24"/>
              </w:rPr>
              <w:t>Контрольное задание</w:t>
            </w:r>
          </w:p>
          <w:p w:rsidR="002C4E5C" w:rsidRPr="00723D68" w:rsidRDefault="002C4E5C" w:rsidP="00204335">
            <w:pPr>
              <w:rPr>
                <w:b w:val="0"/>
                <w:sz w:val="24"/>
                <w:szCs w:val="24"/>
              </w:rPr>
            </w:pPr>
            <w:r w:rsidRPr="00723D68">
              <w:rPr>
                <w:b w:val="0"/>
                <w:sz w:val="24"/>
                <w:szCs w:val="24"/>
              </w:rPr>
              <w:t>Защита проекта</w:t>
            </w:r>
          </w:p>
          <w:p w:rsidR="002C4E5C" w:rsidRPr="00613989" w:rsidRDefault="002C4E5C" w:rsidP="00204335">
            <w:pPr>
              <w:rPr>
                <w:sz w:val="24"/>
                <w:szCs w:val="24"/>
              </w:rPr>
            </w:pPr>
            <w:r>
              <w:rPr>
                <w:b w:val="0"/>
                <w:sz w:val="24"/>
                <w:szCs w:val="24"/>
              </w:rPr>
              <w:t>П</w:t>
            </w:r>
            <w:r w:rsidRPr="00723D68">
              <w:rPr>
                <w:b w:val="0"/>
                <w:sz w:val="24"/>
                <w:szCs w:val="24"/>
              </w:rPr>
              <w:t>ортфолио</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723D68" w:rsidRDefault="002C4E5C" w:rsidP="00204335">
            <w:pPr>
              <w:jc w:val="center"/>
              <w:rPr>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723D68" w:rsidRDefault="002C4E5C" w:rsidP="00204335">
            <w:pPr>
              <w:jc w:val="both"/>
              <w:rPr>
                <w:sz w:val="24"/>
                <w:szCs w:val="24"/>
              </w:rPr>
            </w:pPr>
            <w:r w:rsidRPr="00723D68">
              <w:rPr>
                <w:sz w:val="24"/>
                <w:szCs w:val="24"/>
              </w:rPr>
              <w:t>ИТОГО</w:t>
            </w:r>
          </w:p>
        </w:tc>
        <w:tc>
          <w:tcPr>
            <w:tcW w:w="9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C4E5C" w:rsidRPr="00723D68" w:rsidRDefault="002C4E5C" w:rsidP="00204335">
            <w:pPr>
              <w:jc w:val="center"/>
              <w:rPr>
                <w:sz w:val="24"/>
                <w:szCs w:val="24"/>
              </w:rPr>
            </w:pPr>
            <w:r w:rsidRPr="00723D68">
              <w:rPr>
                <w:sz w:val="24"/>
                <w:szCs w:val="24"/>
              </w:rPr>
              <w:t>144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4E5C" w:rsidRPr="00723D68" w:rsidRDefault="002C4E5C" w:rsidP="00204335">
            <w:pPr>
              <w:jc w:val="center"/>
              <w:rPr>
                <w:sz w:val="24"/>
                <w:szCs w:val="24"/>
              </w:rPr>
            </w:pPr>
            <w:r w:rsidRPr="00723D68">
              <w:rPr>
                <w:sz w:val="24"/>
                <w:szCs w:val="24"/>
              </w:rPr>
              <w:t>36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C4E5C" w:rsidRPr="00723D68" w:rsidRDefault="002C4E5C" w:rsidP="00204335">
            <w:pPr>
              <w:jc w:val="center"/>
              <w:rPr>
                <w:sz w:val="24"/>
                <w:szCs w:val="24"/>
              </w:rPr>
            </w:pPr>
            <w:r w:rsidRPr="00723D68">
              <w:rPr>
                <w:sz w:val="24"/>
                <w:szCs w:val="24"/>
              </w:rPr>
              <w:t>108</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rPr>
                <w:sz w:val="24"/>
                <w:szCs w:val="24"/>
              </w:rPr>
            </w:pPr>
          </w:p>
        </w:tc>
      </w:tr>
    </w:tbl>
    <w:p w:rsidR="002C4E5C" w:rsidRDefault="002C4E5C" w:rsidP="002C4E5C">
      <w:pPr>
        <w:spacing w:line="276" w:lineRule="auto"/>
        <w:rPr>
          <w:color w:val="000000" w:themeColor="text1"/>
          <w:szCs w:val="28"/>
          <w:shd w:val="clear" w:color="auto" w:fill="FFFFFF"/>
        </w:rPr>
      </w:pPr>
    </w:p>
    <w:p w:rsidR="002C4E5C" w:rsidRDefault="002C4E5C" w:rsidP="002C4E5C">
      <w:pPr>
        <w:spacing w:line="276" w:lineRule="auto"/>
        <w:jc w:val="center"/>
        <w:rPr>
          <w:color w:val="000000" w:themeColor="text1"/>
          <w:szCs w:val="28"/>
          <w:shd w:val="clear" w:color="auto" w:fill="FFFFFF"/>
        </w:rPr>
      </w:pPr>
      <w:r w:rsidRPr="00F94D56">
        <w:rPr>
          <w:szCs w:val="28"/>
          <w:shd w:val="clear" w:color="auto" w:fill="FFFFFF"/>
        </w:rPr>
        <w:t xml:space="preserve">Календарный учебный график программы «Профессия – кинолог» </w:t>
      </w:r>
      <w:r>
        <w:rPr>
          <w:color w:val="000000" w:themeColor="text1"/>
          <w:szCs w:val="28"/>
          <w:shd w:val="clear" w:color="auto" w:fill="FFFFFF"/>
        </w:rPr>
        <w:t>второго года обучения</w:t>
      </w:r>
    </w:p>
    <w:p w:rsidR="002C4E5C" w:rsidRPr="00F94D56" w:rsidRDefault="002C4E5C" w:rsidP="002C4E5C">
      <w:pPr>
        <w:spacing w:line="276" w:lineRule="auto"/>
        <w:jc w:val="center"/>
        <w:rPr>
          <w:szCs w:val="28"/>
          <w:shd w:val="clear" w:color="auto" w:fill="FFFFFF"/>
        </w:rPr>
      </w:pPr>
      <w:r w:rsidRPr="00F94D56">
        <w:rPr>
          <w:szCs w:val="28"/>
          <w:shd w:val="clear" w:color="auto" w:fill="FFFFFF"/>
        </w:rPr>
        <w:t>(Объем 144 часа: 4 часа в неделю)</w:t>
      </w:r>
    </w:p>
    <w:tbl>
      <w:tblPr>
        <w:tblpPr w:leftFromText="180" w:rightFromText="180" w:vertAnchor="text" w:horzAnchor="margin" w:tblpY="55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8"/>
        <w:gridCol w:w="1131"/>
        <w:gridCol w:w="4113"/>
        <w:gridCol w:w="851"/>
        <w:gridCol w:w="6"/>
        <w:gridCol w:w="709"/>
        <w:gridCol w:w="708"/>
        <w:gridCol w:w="1560"/>
      </w:tblGrid>
      <w:tr w:rsidR="002C4E5C" w:rsidRPr="00613989" w:rsidTr="00204335">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sz w:val="24"/>
                <w:szCs w:val="24"/>
              </w:rPr>
              <w:lastRenderedPageBreak/>
              <w:t>№ п/п</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sidRPr="00613989">
              <w:rPr>
                <w:sz w:val="24"/>
                <w:szCs w:val="24"/>
              </w:rPr>
              <w:t>Дата</w:t>
            </w:r>
            <w:r w:rsidRPr="00613989">
              <w:rPr>
                <w:rStyle w:val="100"/>
                <w:sz w:val="24"/>
                <w:szCs w:val="24"/>
              </w:rPr>
              <w:t xml:space="preserve">  проведения занятия</w:t>
            </w: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sz w:val="24"/>
                <w:szCs w:val="24"/>
              </w:rPr>
              <w:t>Тема  занятия</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sz w:val="24"/>
                <w:szCs w:val="24"/>
              </w:rPr>
              <w:t>Кол-во часов</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sz w:val="24"/>
                <w:szCs w:val="24"/>
              </w:rPr>
              <w:t>Теория</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sz w:val="24"/>
                <w:szCs w:val="24"/>
              </w:rPr>
              <w:t>Практика</w:t>
            </w:r>
          </w:p>
        </w:tc>
        <w:tc>
          <w:tcPr>
            <w:tcW w:w="1560" w:type="dxa"/>
            <w:tcBorders>
              <w:top w:val="single" w:sz="4" w:space="0" w:color="auto"/>
              <w:left w:val="single" w:sz="4" w:space="0" w:color="auto"/>
              <w:bottom w:val="single" w:sz="4" w:space="0" w:color="auto"/>
              <w:right w:val="single" w:sz="4" w:space="0" w:color="auto"/>
            </w:tcBorders>
          </w:tcPr>
          <w:p w:rsidR="002C4E5C" w:rsidRDefault="002C4E5C" w:rsidP="00204335">
            <w:pPr>
              <w:jc w:val="center"/>
              <w:rPr>
                <w:sz w:val="24"/>
                <w:szCs w:val="24"/>
              </w:rPr>
            </w:pPr>
            <w:r w:rsidRPr="00613989">
              <w:rPr>
                <w:sz w:val="24"/>
                <w:szCs w:val="24"/>
              </w:rPr>
              <w:t>Форма контроля</w:t>
            </w:r>
          </w:p>
          <w:p w:rsidR="002C4E5C" w:rsidRPr="00613989" w:rsidRDefault="002C4E5C" w:rsidP="00204335">
            <w:pPr>
              <w:jc w:val="center"/>
              <w:rPr>
                <w:b w:val="0"/>
                <w:sz w:val="24"/>
                <w:szCs w:val="24"/>
              </w:rPr>
            </w:pPr>
            <w:r>
              <w:rPr>
                <w:sz w:val="24"/>
                <w:szCs w:val="24"/>
              </w:rPr>
              <w:t>по разделам</w:t>
            </w:r>
          </w:p>
        </w:tc>
      </w:tr>
      <w:tr w:rsidR="002C4E5C" w:rsidRPr="00613989" w:rsidTr="00204335">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с</w:t>
            </w:r>
            <w:r w:rsidRPr="00613989">
              <w:rPr>
                <w:b w:val="0"/>
                <w:sz w:val="24"/>
                <w:szCs w:val="24"/>
              </w:rPr>
              <w:t>ентябрь</w:t>
            </w:r>
          </w:p>
        </w:tc>
        <w:tc>
          <w:tcPr>
            <w:tcW w:w="7947" w:type="dxa"/>
            <w:gridSpan w:val="6"/>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sz w:val="24"/>
                <w:szCs w:val="24"/>
              </w:rPr>
            </w:pPr>
            <w:r w:rsidRPr="006D7CB7">
              <w:rPr>
                <w:sz w:val="24"/>
                <w:szCs w:val="24"/>
              </w:rPr>
              <w:t>Раздел 1.  Профессио</w:t>
            </w:r>
            <w:r>
              <w:rPr>
                <w:sz w:val="24"/>
                <w:szCs w:val="24"/>
              </w:rPr>
              <w:t xml:space="preserve">нальная деятельность кинолога </w:t>
            </w:r>
            <w:r w:rsidRPr="006D7CB7">
              <w:rPr>
                <w:sz w:val="24"/>
                <w:szCs w:val="24"/>
              </w:rPr>
              <w:t>(2</w:t>
            </w:r>
            <w:r>
              <w:rPr>
                <w:sz w:val="24"/>
                <w:szCs w:val="24"/>
              </w:rPr>
              <w:t>0</w:t>
            </w:r>
            <w:r w:rsidRPr="006D7CB7">
              <w:rPr>
                <w:sz w:val="24"/>
                <w:szCs w:val="24"/>
              </w:rPr>
              <w:t xml:space="preserve"> час</w:t>
            </w:r>
            <w:r>
              <w:rPr>
                <w:sz w:val="24"/>
                <w:szCs w:val="24"/>
              </w:rPr>
              <w:t>ов</w:t>
            </w:r>
            <w:r w:rsidRPr="006D7CB7">
              <w:rPr>
                <w:sz w:val="24"/>
                <w:szCs w:val="24"/>
              </w:rPr>
              <w:t>)</w:t>
            </w:r>
          </w:p>
        </w:tc>
      </w:tr>
      <w:tr w:rsidR="002C4E5C" w:rsidRPr="00613989" w:rsidTr="00204335">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1.</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D7CB7" w:rsidRDefault="002C4E5C" w:rsidP="00204335">
            <w:pPr>
              <w:snapToGrid w:val="0"/>
              <w:rPr>
                <w:b w:val="0"/>
                <w:sz w:val="24"/>
                <w:szCs w:val="24"/>
              </w:rPr>
            </w:pPr>
            <w:r w:rsidRPr="006D7CB7">
              <w:rPr>
                <w:b w:val="0"/>
                <w:sz w:val="24"/>
                <w:szCs w:val="24"/>
              </w:rPr>
              <w:t>1.1.</w:t>
            </w:r>
            <w:r w:rsidRPr="006D7CB7">
              <w:rPr>
                <w:sz w:val="24"/>
                <w:szCs w:val="24"/>
              </w:rPr>
              <w:t xml:space="preserve">  </w:t>
            </w:r>
            <w:r>
              <w:rPr>
                <w:b w:val="0"/>
                <w:sz w:val="24"/>
                <w:szCs w:val="24"/>
                <w:lang w:eastAsia="ru-RU"/>
              </w:rPr>
              <w:t xml:space="preserve">Развитие и </w:t>
            </w:r>
            <w:r w:rsidRPr="006D7CB7">
              <w:rPr>
                <w:b w:val="0"/>
                <w:sz w:val="24"/>
                <w:szCs w:val="24"/>
                <w:lang w:eastAsia="ru-RU"/>
              </w:rPr>
              <w:t>сохранение и национальных культурных традиций российского собаководства.</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sidRPr="00613989">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1F140E" w:rsidRDefault="002C4E5C" w:rsidP="00204335">
            <w:pPr>
              <w:jc w:val="center"/>
              <w:rPr>
                <w:b w:val="0"/>
                <w:sz w:val="24"/>
                <w:szCs w:val="24"/>
              </w:rPr>
            </w:pPr>
            <w:r>
              <w:rPr>
                <w:b w:val="0"/>
                <w:sz w:val="24"/>
                <w:szCs w:val="24"/>
              </w:rPr>
              <w:t xml:space="preserve">Наблюдение </w:t>
            </w:r>
          </w:p>
          <w:p w:rsidR="002C4E5C" w:rsidRPr="00613989" w:rsidRDefault="002C4E5C" w:rsidP="00204335">
            <w:pPr>
              <w:jc w:val="center"/>
              <w:rPr>
                <w:sz w:val="24"/>
                <w:szCs w:val="24"/>
              </w:rPr>
            </w:pPr>
          </w:p>
        </w:tc>
      </w:tr>
      <w:tr w:rsidR="002C4E5C" w:rsidRPr="00613989" w:rsidTr="00204335">
        <w:trPr>
          <w:trHeight w:val="594"/>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D7CB7" w:rsidRDefault="002C4E5C" w:rsidP="00204335">
            <w:pPr>
              <w:pStyle w:val="afb"/>
              <w:spacing w:after="0"/>
              <w:ind w:left="0"/>
              <w:rPr>
                <w:b w:val="0"/>
                <w:color w:val="000000" w:themeColor="text1"/>
                <w:sz w:val="24"/>
                <w:szCs w:val="24"/>
              </w:rPr>
            </w:pPr>
            <w:r w:rsidRPr="006D7CB7">
              <w:rPr>
                <w:b w:val="0"/>
                <w:color w:val="000000" w:themeColor="text1"/>
                <w:sz w:val="24"/>
                <w:szCs w:val="24"/>
              </w:rPr>
              <w:t>Профессиональные обязанности кинолога. Ос</w:t>
            </w:r>
            <w:r>
              <w:rPr>
                <w:b w:val="0"/>
                <w:color w:val="000000" w:themeColor="text1"/>
                <w:sz w:val="24"/>
                <w:szCs w:val="24"/>
              </w:rPr>
              <w:t xml:space="preserve">новные положения и законы РФ о </w:t>
            </w:r>
            <w:r w:rsidRPr="006D7CB7">
              <w:rPr>
                <w:b w:val="0"/>
                <w:color w:val="000000" w:themeColor="text1"/>
                <w:sz w:val="24"/>
                <w:szCs w:val="24"/>
              </w:rPr>
              <w:t xml:space="preserve">домашних животных.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Pr>
                <w:b w:val="0"/>
                <w:sz w:val="24"/>
                <w:szCs w:val="24"/>
              </w:rPr>
              <w:t>2</w:t>
            </w:r>
          </w:p>
        </w:tc>
        <w:tc>
          <w:tcPr>
            <w:tcW w:w="1560" w:type="dxa"/>
            <w:tcBorders>
              <w:top w:val="single" w:sz="4" w:space="0" w:color="auto"/>
              <w:left w:val="single" w:sz="4" w:space="0" w:color="auto"/>
              <w:right w:val="single" w:sz="4" w:space="0" w:color="auto"/>
            </w:tcBorders>
          </w:tcPr>
          <w:p w:rsidR="002C4E5C" w:rsidRDefault="002C4E5C" w:rsidP="00204335">
            <w:pPr>
              <w:jc w:val="center"/>
              <w:rPr>
                <w:b w:val="0"/>
                <w:sz w:val="24"/>
                <w:szCs w:val="24"/>
                <w:shd w:val="clear" w:color="auto" w:fill="FFFFFF"/>
              </w:rPr>
            </w:pPr>
            <w:r>
              <w:rPr>
                <w:b w:val="0"/>
                <w:sz w:val="24"/>
                <w:szCs w:val="24"/>
                <w:shd w:val="clear" w:color="auto" w:fill="FFFFFF"/>
              </w:rPr>
              <w:t>Тестовое задание</w:t>
            </w:r>
          </w:p>
          <w:p w:rsidR="002C4E5C" w:rsidRPr="00880843" w:rsidRDefault="002C4E5C" w:rsidP="00204335">
            <w:pPr>
              <w:jc w:val="center"/>
              <w:rPr>
                <w:b w:val="0"/>
                <w:sz w:val="24"/>
                <w:szCs w:val="24"/>
              </w:rPr>
            </w:pPr>
          </w:p>
        </w:tc>
      </w:tr>
      <w:tr w:rsidR="002C4E5C" w:rsidRPr="00613989" w:rsidTr="00204335">
        <w:trPr>
          <w:trHeight w:val="530"/>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D7CB7" w:rsidRDefault="002C4E5C" w:rsidP="00204335">
            <w:pPr>
              <w:pStyle w:val="afb"/>
              <w:spacing w:after="0"/>
              <w:ind w:left="0"/>
              <w:rPr>
                <w:b w:val="0"/>
                <w:color w:val="000000" w:themeColor="text1"/>
                <w:sz w:val="24"/>
                <w:szCs w:val="24"/>
              </w:rPr>
            </w:pPr>
            <w:r>
              <w:rPr>
                <w:b w:val="0"/>
                <w:sz w:val="24"/>
                <w:szCs w:val="24"/>
              </w:rPr>
              <w:t xml:space="preserve">Практическая работа. Разработка </w:t>
            </w:r>
            <w:r w:rsidRPr="00C012E5">
              <w:rPr>
                <w:b w:val="0"/>
                <w:sz w:val="24"/>
                <w:szCs w:val="24"/>
              </w:rPr>
              <w:t xml:space="preserve">буклета с рекомендациями </w:t>
            </w:r>
            <w:r>
              <w:rPr>
                <w:b w:val="0"/>
                <w:sz w:val="24"/>
                <w:szCs w:val="24"/>
              </w:rPr>
              <w:t>по содержанию и уходу за собаками</w:t>
            </w:r>
            <w:r w:rsidRPr="00C012E5">
              <w:rPr>
                <w:b w:val="0"/>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Pr>
                <w:b w:val="0"/>
                <w:sz w:val="24"/>
                <w:szCs w:val="24"/>
              </w:rPr>
              <w:t>-</w:t>
            </w:r>
          </w:p>
        </w:tc>
        <w:tc>
          <w:tcPr>
            <w:tcW w:w="1560" w:type="dxa"/>
            <w:tcBorders>
              <w:left w:val="single" w:sz="4" w:space="0" w:color="auto"/>
              <w:right w:val="single" w:sz="4" w:space="0" w:color="auto"/>
            </w:tcBorders>
          </w:tcPr>
          <w:p w:rsidR="002C4E5C" w:rsidRPr="00880843" w:rsidRDefault="002C4E5C" w:rsidP="00204335">
            <w:pPr>
              <w:jc w:val="center"/>
              <w:rPr>
                <w:b w:val="0"/>
                <w:sz w:val="24"/>
                <w:szCs w:val="24"/>
              </w:rPr>
            </w:pPr>
            <w:r>
              <w:rPr>
                <w:b w:val="0"/>
                <w:sz w:val="24"/>
                <w:szCs w:val="24"/>
              </w:rPr>
              <w:t>Творческое задание</w:t>
            </w:r>
          </w:p>
        </w:tc>
      </w:tr>
      <w:tr w:rsidR="002C4E5C" w:rsidRPr="00613989" w:rsidTr="00204335">
        <w:trPr>
          <w:trHeight w:val="485"/>
        </w:trPr>
        <w:tc>
          <w:tcPr>
            <w:tcW w:w="528" w:type="dxa"/>
            <w:tcBorders>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rPr>
                <w:b w:val="0"/>
                <w:sz w:val="24"/>
                <w:szCs w:val="24"/>
              </w:rPr>
            </w:pPr>
            <w:r w:rsidRPr="00C31C3F">
              <w:rPr>
                <w:b w:val="0"/>
                <w:bCs/>
                <w:sz w:val="24"/>
                <w:szCs w:val="24"/>
              </w:rPr>
              <w:t>1.2</w:t>
            </w:r>
            <w:r w:rsidRPr="00C012E5">
              <w:rPr>
                <w:bCs/>
                <w:sz w:val="24"/>
                <w:szCs w:val="24"/>
              </w:rPr>
              <w:t>.</w:t>
            </w:r>
            <w:r w:rsidRPr="00C012E5">
              <w:rPr>
                <w:b w:val="0"/>
                <w:bCs/>
                <w:sz w:val="24"/>
                <w:szCs w:val="24"/>
              </w:rPr>
              <w:t xml:space="preserve"> </w:t>
            </w:r>
            <w:r>
              <w:rPr>
                <w:b w:val="0"/>
                <w:color w:val="000000" w:themeColor="text1"/>
                <w:sz w:val="24"/>
                <w:szCs w:val="24"/>
              </w:rPr>
              <w:t>С</w:t>
            </w:r>
            <w:r w:rsidRPr="00C012E5">
              <w:rPr>
                <w:b w:val="0"/>
                <w:color w:val="000000" w:themeColor="text1"/>
                <w:sz w:val="24"/>
                <w:szCs w:val="24"/>
              </w:rPr>
              <w:t xml:space="preserve">портивно-прикладное собаководство. </w:t>
            </w:r>
            <w:hyperlink r:id="rId92" w:tgtFrame="_blank" w:history="1">
              <w:r w:rsidRPr="00C012E5">
                <w:rPr>
                  <w:rStyle w:val="af1"/>
                  <w:b w:val="0"/>
                  <w:color w:val="000000" w:themeColor="text1"/>
                  <w:sz w:val="24"/>
                  <w:szCs w:val="24"/>
                  <w:shd w:val="clear" w:color="auto" w:fill="FFFFFF"/>
                </w:rPr>
                <w:t xml:space="preserve">Положение о специалистах по рабочим </w:t>
              </w:r>
              <w:r>
                <w:rPr>
                  <w:rStyle w:val="af1"/>
                  <w:b w:val="0"/>
                  <w:color w:val="000000" w:themeColor="text1"/>
                  <w:sz w:val="24"/>
                  <w:szCs w:val="24"/>
                  <w:shd w:val="clear" w:color="auto" w:fill="FFFFFF"/>
                </w:rPr>
                <w:t>качествам</w:t>
              </w:r>
            </w:hyperlink>
            <w:r w:rsidRPr="00C012E5">
              <w:rPr>
                <w:b w:val="0"/>
                <w:color w:val="000000" w:themeColor="text1"/>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Pr>
                <w:b w:val="0"/>
                <w:sz w:val="24"/>
                <w:szCs w:val="24"/>
              </w:rPr>
              <w:t>-</w:t>
            </w:r>
          </w:p>
        </w:tc>
        <w:tc>
          <w:tcPr>
            <w:tcW w:w="1560" w:type="dxa"/>
            <w:tcBorders>
              <w:left w:val="single" w:sz="4" w:space="0" w:color="auto"/>
              <w:right w:val="single" w:sz="4" w:space="0" w:color="auto"/>
            </w:tcBorders>
          </w:tcPr>
          <w:p w:rsidR="002C4E5C" w:rsidRPr="00880843" w:rsidRDefault="002C4E5C" w:rsidP="00204335">
            <w:pPr>
              <w:jc w:val="center"/>
              <w:rPr>
                <w:b w:val="0"/>
                <w:sz w:val="24"/>
                <w:szCs w:val="24"/>
              </w:rPr>
            </w:pPr>
            <w:r>
              <w:rPr>
                <w:b w:val="0"/>
                <w:sz w:val="24"/>
                <w:szCs w:val="24"/>
              </w:rPr>
              <w:t>Тестовое задание</w:t>
            </w:r>
          </w:p>
        </w:tc>
      </w:tr>
      <w:tr w:rsidR="002C4E5C" w:rsidRPr="00613989" w:rsidTr="00204335">
        <w:trPr>
          <w:trHeight w:val="277"/>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Pr>
                <w:b w:val="0"/>
                <w:sz w:val="24"/>
                <w:szCs w:val="24"/>
              </w:rPr>
              <w:t>2</w:t>
            </w:r>
          </w:p>
        </w:tc>
        <w:tc>
          <w:tcPr>
            <w:tcW w:w="1560" w:type="dxa"/>
            <w:tcBorders>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30"/>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6.</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904A29" w:rsidRDefault="002C4E5C" w:rsidP="00204335">
            <w:pPr>
              <w:snapToGrid w:val="0"/>
              <w:rPr>
                <w:b w:val="0"/>
                <w:color w:val="111111"/>
                <w:sz w:val="24"/>
                <w:szCs w:val="24"/>
                <w:shd w:val="clear" w:color="auto" w:fill="FFFFFF"/>
              </w:rPr>
            </w:pPr>
            <w:r w:rsidRPr="00C012E5">
              <w:rPr>
                <w:b w:val="0"/>
                <w:color w:val="000000" w:themeColor="text1"/>
                <w:sz w:val="24"/>
                <w:szCs w:val="24"/>
              </w:rPr>
              <w:t xml:space="preserve">О принципах, критериях отбора и порядке формирования сборных команд </w:t>
            </w:r>
            <w:r>
              <w:rPr>
                <w:b w:val="0"/>
                <w:color w:val="000000" w:themeColor="text1"/>
                <w:sz w:val="24"/>
                <w:szCs w:val="24"/>
              </w:rPr>
              <w:t>РКФ</w:t>
            </w:r>
            <w:r w:rsidRPr="00C012E5">
              <w:rPr>
                <w:b w:val="0"/>
                <w:color w:val="000000" w:themeColor="text1"/>
                <w:sz w:val="24"/>
                <w:szCs w:val="24"/>
              </w:rPr>
              <w:t xml:space="preserve">.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Pr>
                <w:b w:val="0"/>
                <w:sz w:val="24"/>
                <w:szCs w:val="24"/>
              </w:rPr>
              <w:t>Опрос</w:t>
            </w:r>
            <w:r w:rsidRPr="00AA78F1">
              <w:rPr>
                <w:b w:val="0"/>
                <w:sz w:val="24"/>
                <w:szCs w:val="24"/>
              </w:rPr>
              <w:t xml:space="preserve"> </w:t>
            </w:r>
          </w:p>
        </w:tc>
      </w:tr>
      <w:tr w:rsidR="002C4E5C" w:rsidRPr="00613989" w:rsidTr="00204335">
        <w:trPr>
          <w:trHeight w:val="430"/>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7.</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sidRPr="00C31C3F">
              <w:rPr>
                <w:b w:val="0"/>
                <w:bCs/>
                <w:sz w:val="24"/>
                <w:szCs w:val="24"/>
              </w:rPr>
              <w:t>Экскурсионное занятие «Кинологическая служба».</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Наблюдение</w:t>
            </w:r>
          </w:p>
        </w:tc>
      </w:tr>
      <w:tr w:rsidR="002C4E5C" w:rsidRPr="00613989" w:rsidTr="00204335">
        <w:trPr>
          <w:trHeight w:val="480"/>
        </w:trPr>
        <w:tc>
          <w:tcPr>
            <w:tcW w:w="528" w:type="dxa"/>
            <w:tcBorders>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rPr>
                <w:b w:val="0"/>
                <w:sz w:val="24"/>
                <w:szCs w:val="24"/>
              </w:rPr>
            </w:pPr>
            <w:r>
              <w:rPr>
                <w:b w:val="0"/>
                <w:sz w:val="24"/>
                <w:szCs w:val="24"/>
              </w:rPr>
              <w:t>Практическая</w:t>
            </w:r>
            <w:r w:rsidRPr="00C012E5">
              <w:rPr>
                <w:b w:val="0"/>
                <w:sz w:val="24"/>
                <w:szCs w:val="24"/>
              </w:rPr>
              <w:t xml:space="preserve"> </w:t>
            </w:r>
            <w:r>
              <w:rPr>
                <w:b w:val="0"/>
                <w:sz w:val="24"/>
                <w:szCs w:val="24"/>
              </w:rPr>
              <w:t>работа</w:t>
            </w:r>
            <w:r>
              <w:rPr>
                <w:sz w:val="24"/>
                <w:szCs w:val="24"/>
              </w:rPr>
              <w:t xml:space="preserve">. </w:t>
            </w:r>
            <w:r w:rsidRPr="00C012E5">
              <w:rPr>
                <w:b w:val="0"/>
                <w:sz w:val="24"/>
                <w:szCs w:val="24"/>
              </w:rPr>
              <w:t>Классификации пород собак по рабочим качествам.</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Pr>
                <w:b w:val="0"/>
                <w:sz w:val="24"/>
                <w:szCs w:val="24"/>
              </w:rPr>
              <w:t>Практическое задание</w:t>
            </w:r>
            <w:r w:rsidRPr="00AA78F1">
              <w:rPr>
                <w:b w:val="0"/>
                <w:sz w:val="24"/>
                <w:szCs w:val="24"/>
              </w:rPr>
              <w:t xml:space="preserve"> </w:t>
            </w:r>
          </w:p>
        </w:tc>
      </w:tr>
      <w:tr w:rsidR="002C4E5C" w:rsidRPr="00613989" w:rsidTr="00204335">
        <w:trPr>
          <w:trHeight w:val="480"/>
        </w:trPr>
        <w:tc>
          <w:tcPr>
            <w:tcW w:w="528" w:type="dxa"/>
            <w:tcBorders>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9.</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8249DA" w:rsidRDefault="002C4E5C" w:rsidP="00204335">
            <w:pPr>
              <w:snapToGrid w:val="0"/>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818"/>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10.</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C4578C" w:rsidRDefault="002C4E5C" w:rsidP="00204335">
            <w:pPr>
              <w:rPr>
                <w:b w:val="0"/>
                <w:sz w:val="24"/>
                <w:szCs w:val="24"/>
              </w:rPr>
            </w:pPr>
            <w:r w:rsidRPr="00C4578C">
              <w:rPr>
                <w:b w:val="0"/>
                <w:sz w:val="24"/>
                <w:szCs w:val="24"/>
              </w:rPr>
              <w:t>Итоговое занятие.  Мини-семинар «Где можно получить профессию кинолога?».</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Default="002C4E5C" w:rsidP="00204335">
            <w:pPr>
              <w:jc w:val="center"/>
              <w:rPr>
                <w:b w:val="0"/>
                <w:sz w:val="24"/>
                <w:szCs w:val="24"/>
                <w:shd w:val="clear" w:color="auto" w:fill="FFFFFF"/>
              </w:rPr>
            </w:pPr>
            <w:r>
              <w:rPr>
                <w:b w:val="0"/>
                <w:sz w:val="24"/>
                <w:szCs w:val="24"/>
                <w:shd w:val="clear" w:color="auto" w:fill="FFFFFF"/>
              </w:rPr>
              <w:t>Проект</w:t>
            </w:r>
          </w:p>
          <w:p w:rsidR="002C4E5C" w:rsidRPr="00613989" w:rsidRDefault="002C4E5C" w:rsidP="00204335">
            <w:pPr>
              <w:jc w:val="center"/>
              <w:rPr>
                <w:sz w:val="24"/>
                <w:szCs w:val="24"/>
              </w:rPr>
            </w:pPr>
            <w:r>
              <w:rPr>
                <w:b w:val="0"/>
                <w:sz w:val="24"/>
                <w:szCs w:val="24"/>
                <w:shd w:val="clear" w:color="auto" w:fill="FFFFFF"/>
              </w:rPr>
              <w:t>Рефлексивн.обсуждение</w:t>
            </w:r>
          </w:p>
        </w:tc>
      </w:tr>
      <w:tr w:rsidR="002C4E5C" w:rsidRPr="00613989" w:rsidTr="00204335">
        <w:trPr>
          <w:trHeight w:val="427"/>
        </w:trPr>
        <w:tc>
          <w:tcPr>
            <w:tcW w:w="528" w:type="dxa"/>
            <w:tcBorders>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октябрь</w:t>
            </w:r>
          </w:p>
        </w:tc>
        <w:tc>
          <w:tcPr>
            <w:tcW w:w="7947" w:type="dxa"/>
            <w:gridSpan w:val="6"/>
            <w:tcBorders>
              <w:top w:val="single" w:sz="4" w:space="0" w:color="auto"/>
              <w:left w:val="single" w:sz="4" w:space="0" w:color="auto"/>
              <w:bottom w:val="single" w:sz="4" w:space="0" w:color="auto"/>
              <w:right w:val="single" w:sz="4" w:space="0" w:color="auto"/>
            </w:tcBorders>
            <w:shd w:val="clear" w:color="auto" w:fill="auto"/>
          </w:tcPr>
          <w:p w:rsidR="002C4E5C" w:rsidRPr="006D7CB7" w:rsidRDefault="002C4E5C" w:rsidP="00204335">
            <w:pPr>
              <w:jc w:val="center"/>
              <w:rPr>
                <w:sz w:val="24"/>
                <w:szCs w:val="24"/>
              </w:rPr>
            </w:pPr>
            <w:r w:rsidRPr="006D7CB7">
              <w:rPr>
                <w:sz w:val="24"/>
                <w:szCs w:val="24"/>
              </w:rPr>
              <w:t>Раздел  2. Профессиональная деятельность ветеринара (18 часов)</w:t>
            </w:r>
          </w:p>
        </w:tc>
      </w:tr>
      <w:tr w:rsidR="002C4E5C" w:rsidRPr="00613989" w:rsidTr="00204335">
        <w:trPr>
          <w:trHeight w:val="580"/>
        </w:trPr>
        <w:tc>
          <w:tcPr>
            <w:tcW w:w="528" w:type="dxa"/>
            <w:tcBorders>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11.</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C4578C" w:rsidRDefault="002C4E5C" w:rsidP="00204335">
            <w:pPr>
              <w:pStyle w:val="afb"/>
              <w:spacing w:after="0"/>
              <w:ind w:left="0"/>
              <w:rPr>
                <w:rFonts w:eastAsia="Calibri"/>
                <w:b w:val="0"/>
                <w:sz w:val="24"/>
                <w:szCs w:val="24"/>
              </w:rPr>
            </w:pPr>
            <w:r w:rsidRPr="00C4578C">
              <w:rPr>
                <w:b w:val="0"/>
                <w:sz w:val="24"/>
                <w:szCs w:val="24"/>
              </w:rPr>
              <w:t>2.1.</w:t>
            </w:r>
            <w:r w:rsidRPr="00C012E5">
              <w:rPr>
                <w:sz w:val="24"/>
                <w:szCs w:val="24"/>
              </w:rPr>
              <w:t xml:space="preserve">  </w:t>
            </w:r>
            <w:r w:rsidRPr="00C012E5">
              <w:rPr>
                <w:rFonts w:eastAsia="Calibri"/>
                <w:b w:val="0"/>
                <w:sz w:val="24"/>
                <w:szCs w:val="24"/>
              </w:rPr>
              <w:t>Ветеринария,  как  комплекс  наук.</w:t>
            </w:r>
            <w:r w:rsidRPr="00C012E5">
              <w:rPr>
                <w:rFonts w:eastAsia="Calibri"/>
                <w:sz w:val="24"/>
                <w:szCs w:val="24"/>
              </w:rPr>
              <w:t xml:space="preserve">  </w:t>
            </w:r>
            <w:r w:rsidRPr="00C012E5">
              <w:rPr>
                <w:rFonts w:eastAsia="Calibri"/>
                <w:b w:val="0"/>
                <w:sz w:val="24"/>
                <w:szCs w:val="24"/>
              </w:rPr>
              <w:t>Зоогигиенические условия содержания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 xml:space="preserve">Опрос </w:t>
            </w:r>
          </w:p>
        </w:tc>
      </w:tr>
      <w:tr w:rsidR="002C4E5C" w:rsidRPr="00613989" w:rsidTr="00204335">
        <w:trPr>
          <w:trHeight w:val="277"/>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12.</w:t>
            </w:r>
          </w:p>
        </w:tc>
        <w:tc>
          <w:tcPr>
            <w:tcW w:w="1131" w:type="dxa"/>
            <w:tcBorders>
              <w:top w:val="single" w:sz="4" w:space="0" w:color="auto"/>
              <w:left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right w:val="single" w:sz="4" w:space="0" w:color="auto"/>
            </w:tcBorders>
            <w:shd w:val="clear" w:color="auto" w:fill="auto"/>
          </w:tcPr>
          <w:p w:rsidR="002C4E5C" w:rsidRPr="00C4578C" w:rsidRDefault="002C4E5C" w:rsidP="00204335">
            <w:pPr>
              <w:pStyle w:val="afb"/>
              <w:spacing w:after="0"/>
              <w:ind w:left="0"/>
              <w:rPr>
                <w:rFonts w:eastAsia="Calibri"/>
                <w:b w:val="0"/>
                <w:sz w:val="24"/>
                <w:szCs w:val="24"/>
              </w:rPr>
            </w:pPr>
            <w:r>
              <w:rPr>
                <w:b w:val="0"/>
                <w:sz w:val="24"/>
                <w:szCs w:val="24"/>
              </w:rPr>
              <w:t>Практическая работа. О</w:t>
            </w:r>
            <w:r w:rsidRPr="00C012E5">
              <w:rPr>
                <w:b w:val="0"/>
                <w:sz w:val="24"/>
                <w:szCs w:val="24"/>
              </w:rPr>
              <w:t>пределени</w:t>
            </w:r>
            <w:r>
              <w:rPr>
                <w:b w:val="0"/>
                <w:sz w:val="24"/>
                <w:szCs w:val="24"/>
              </w:rPr>
              <w:t>е</w:t>
            </w:r>
            <w:r w:rsidRPr="00C012E5">
              <w:rPr>
                <w:b w:val="0"/>
                <w:sz w:val="24"/>
                <w:szCs w:val="24"/>
              </w:rPr>
              <w:t xml:space="preserve"> анатомических и физиологических характеристик собак.</w:t>
            </w:r>
          </w:p>
        </w:tc>
        <w:tc>
          <w:tcPr>
            <w:tcW w:w="857" w:type="dxa"/>
            <w:gridSpan w:val="2"/>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554"/>
        </w:trPr>
        <w:tc>
          <w:tcPr>
            <w:tcW w:w="52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13.</w:t>
            </w:r>
          </w:p>
        </w:tc>
        <w:tc>
          <w:tcPr>
            <w:tcW w:w="1131" w:type="dxa"/>
            <w:tcBorders>
              <w:left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right w:val="single" w:sz="4" w:space="0" w:color="auto"/>
            </w:tcBorders>
            <w:shd w:val="clear" w:color="auto" w:fill="auto"/>
          </w:tcPr>
          <w:p w:rsidR="002C4E5C" w:rsidRPr="00613989" w:rsidRDefault="002C4E5C" w:rsidP="00204335">
            <w:pPr>
              <w:rPr>
                <w:b w:val="0"/>
                <w:sz w:val="24"/>
                <w:szCs w:val="24"/>
              </w:rPr>
            </w:pPr>
            <w:r w:rsidRPr="00C4578C">
              <w:rPr>
                <w:b w:val="0"/>
                <w:sz w:val="24"/>
                <w:szCs w:val="24"/>
              </w:rPr>
              <w:t>2.2.</w:t>
            </w:r>
            <w:r w:rsidRPr="00C012E5">
              <w:rPr>
                <w:sz w:val="24"/>
                <w:szCs w:val="24"/>
              </w:rPr>
              <w:t xml:space="preserve"> </w:t>
            </w:r>
            <w:r>
              <w:rPr>
                <w:rFonts w:eastAsia="Calibri"/>
                <w:b w:val="0"/>
                <w:sz w:val="24"/>
                <w:szCs w:val="24"/>
              </w:rPr>
              <w:t>Функции</w:t>
            </w:r>
            <w:r w:rsidRPr="00C012E5">
              <w:rPr>
                <w:rFonts w:eastAsia="Calibri"/>
                <w:b w:val="0"/>
                <w:sz w:val="24"/>
                <w:szCs w:val="24"/>
              </w:rPr>
              <w:t xml:space="preserve">  ветеринарно-санитарной  службы.</w:t>
            </w:r>
            <w:r w:rsidRPr="00C012E5">
              <w:rPr>
                <w:b w:val="0"/>
                <w:sz w:val="24"/>
                <w:szCs w:val="24"/>
              </w:rPr>
              <w:t xml:space="preserve"> Ветеринарное законодательство</w:t>
            </w:r>
            <w:r>
              <w:rPr>
                <w:b w:val="0"/>
                <w:sz w:val="24"/>
                <w:szCs w:val="24"/>
              </w:rPr>
              <w:t>.</w:t>
            </w:r>
          </w:p>
        </w:tc>
        <w:tc>
          <w:tcPr>
            <w:tcW w:w="857" w:type="dxa"/>
            <w:gridSpan w:val="2"/>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right w:val="single" w:sz="4" w:space="0" w:color="auto"/>
            </w:tcBorders>
          </w:tcPr>
          <w:p w:rsidR="002C4E5C" w:rsidRPr="00C4578C" w:rsidRDefault="002C4E5C" w:rsidP="00204335">
            <w:pPr>
              <w:jc w:val="center"/>
              <w:rPr>
                <w:b w:val="0"/>
                <w:sz w:val="24"/>
                <w:szCs w:val="24"/>
              </w:rPr>
            </w:pPr>
            <w:r w:rsidRPr="00C4578C">
              <w:rPr>
                <w:b w:val="0"/>
                <w:sz w:val="24"/>
                <w:szCs w:val="24"/>
              </w:rPr>
              <w:t xml:space="preserve">Викторина </w:t>
            </w:r>
          </w:p>
        </w:tc>
      </w:tr>
      <w:tr w:rsidR="002C4E5C" w:rsidRPr="00613989" w:rsidTr="00204335">
        <w:trPr>
          <w:trHeight w:val="143"/>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14.</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C413CB" w:rsidRDefault="002C4E5C" w:rsidP="00204335">
            <w:pPr>
              <w:jc w:val="center"/>
              <w:rPr>
                <w:b w:val="0"/>
                <w:sz w:val="24"/>
                <w:szCs w:val="24"/>
              </w:rPr>
            </w:pPr>
            <w:r w:rsidRPr="00880843">
              <w:rPr>
                <w:b w:val="0"/>
                <w:sz w:val="24"/>
                <w:szCs w:val="24"/>
              </w:rPr>
              <w:t>Демонстрация навыков</w:t>
            </w:r>
            <w:r w:rsidRPr="00C413CB">
              <w:rPr>
                <w:b w:val="0"/>
                <w:sz w:val="24"/>
                <w:szCs w:val="24"/>
              </w:rPr>
              <w:t xml:space="preserve"> </w:t>
            </w:r>
          </w:p>
        </w:tc>
      </w:tr>
      <w:tr w:rsidR="002C4E5C" w:rsidRPr="00613989" w:rsidTr="00204335">
        <w:trPr>
          <w:trHeight w:val="195"/>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lastRenderedPageBreak/>
              <w:t>15</w:t>
            </w:r>
            <w:r w:rsidRPr="00613989">
              <w:rPr>
                <w:b w:val="0"/>
                <w:sz w:val="24"/>
                <w:szCs w:val="24"/>
              </w:rPr>
              <w:t>.</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F173C8" w:rsidRDefault="002C4E5C" w:rsidP="00204335">
            <w:pPr>
              <w:rPr>
                <w:b w:val="0"/>
                <w:sz w:val="24"/>
                <w:szCs w:val="24"/>
              </w:rPr>
            </w:pPr>
            <w:r w:rsidRPr="00301B09">
              <w:rPr>
                <w:b w:val="0"/>
                <w:bCs/>
                <w:sz w:val="24"/>
                <w:szCs w:val="24"/>
              </w:rPr>
              <w:t>2.3.</w:t>
            </w:r>
            <w:r w:rsidRPr="00C012E5">
              <w:rPr>
                <w:b w:val="0"/>
                <w:bCs/>
                <w:sz w:val="24"/>
                <w:szCs w:val="24"/>
              </w:rPr>
              <w:t xml:space="preserve"> </w:t>
            </w:r>
            <w:r w:rsidRPr="00C012E5">
              <w:rPr>
                <w:b w:val="0"/>
                <w:sz w:val="24"/>
                <w:szCs w:val="24"/>
              </w:rPr>
              <w:t>Виды профессиональной деятельности ветеринара.</w:t>
            </w:r>
            <w:r>
              <w:rPr>
                <w:b w:val="0"/>
                <w:color w:val="000000"/>
                <w:spacing w:val="-1"/>
                <w:sz w:val="24"/>
                <w:szCs w:val="24"/>
              </w:rPr>
              <w:t xml:space="preserve"> Ветеринарный паспорт собаки.</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C413CB">
              <w:rPr>
                <w:b w:val="0"/>
                <w:sz w:val="24"/>
                <w:szCs w:val="24"/>
              </w:rPr>
              <w:t>Тестовое задание</w:t>
            </w:r>
          </w:p>
        </w:tc>
      </w:tr>
      <w:tr w:rsidR="002C4E5C" w:rsidRPr="00613989" w:rsidTr="00204335">
        <w:trPr>
          <w:trHeight w:val="525"/>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16</w:t>
            </w:r>
            <w:r w:rsidRPr="00613989">
              <w:rPr>
                <w:b w:val="0"/>
                <w:sz w:val="24"/>
                <w:szCs w:val="24"/>
              </w:rPr>
              <w:t>.</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 xml:space="preserve">Практическая работа. </w:t>
            </w:r>
            <w:r w:rsidRPr="00C012E5">
              <w:rPr>
                <w:b w:val="0"/>
                <w:sz w:val="24"/>
                <w:szCs w:val="24"/>
              </w:rPr>
              <w:t xml:space="preserve">Разработка буклета с рекомендациями </w:t>
            </w:r>
            <w:r>
              <w:rPr>
                <w:b w:val="0"/>
                <w:sz w:val="24"/>
                <w:szCs w:val="24"/>
              </w:rPr>
              <w:t>зоогигиены питомцев.</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Pr>
                <w:b w:val="0"/>
                <w:sz w:val="24"/>
                <w:szCs w:val="24"/>
              </w:rPr>
              <w:t>Творческое задание</w:t>
            </w:r>
          </w:p>
        </w:tc>
      </w:tr>
      <w:tr w:rsidR="002C4E5C" w:rsidRPr="00613989" w:rsidTr="00204335">
        <w:trPr>
          <w:trHeight w:val="46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17</w:t>
            </w:r>
            <w:r w:rsidRPr="00613989">
              <w:rPr>
                <w:b w:val="0"/>
                <w:sz w:val="24"/>
                <w:szCs w:val="24"/>
              </w:rPr>
              <w:t>.</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rPr>
                <w:b w:val="0"/>
                <w:sz w:val="24"/>
                <w:szCs w:val="24"/>
              </w:rPr>
            </w:pPr>
            <w:r w:rsidRPr="00C012E5">
              <w:rPr>
                <w:b w:val="0"/>
                <w:sz w:val="24"/>
                <w:szCs w:val="24"/>
              </w:rPr>
              <w:t>Современные методы диагностики, лечения и профилактики заболеваний животных.</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Тестовое задание</w:t>
            </w:r>
          </w:p>
        </w:tc>
      </w:tr>
      <w:tr w:rsidR="002C4E5C" w:rsidRPr="00613989" w:rsidTr="00204335">
        <w:trPr>
          <w:trHeight w:val="46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Экскурсионное занятие. Ветеринарная клиника.</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right w:val="single" w:sz="4" w:space="0" w:color="auto"/>
            </w:tcBorders>
          </w:tcPr>
          <w:p w:rsidR="002C4E5C" w:rsidRPr="00184268" w:rsidRDefault="002C4E5C" w:rsidP="00204335">
            <w:pPr>
              <w:jc w:val="center"/>
              <w:rPr>
                <w:b w:val="0"/>
                <w:sz w:val="24"/>
                <w:szCs w:val="24"/>
              </w:rPr>
            </w:pPr>
            <w:r>
              <w:rPr>
                <w:b w:val="0"/>
                <w:sz w:val="24"/>
                <w:szCs w:val="24"/>
              </w:rPr>
              <w:t xml:space="preserve">Наблюдение </w:t>
            </w:r>
          </w:p>
        </w:tc>
      </w:tr>
      <w:tr w:rsidR="002C4E5C" w:rsidRPr="00613989" w:rsidTr="00204335">
        <w:trPr>
          <w:trHeight w:val="52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19.</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Итоговое занятие.</w:t>
            </w:r>
            <w:r w:rsidRPr="00C012E5">
              <w:rPr>
                <w:b w:val="0"/>
                <w:sz w:val="24"/>
                <w:szCs w:val="24"/>
              </w:rPr>
              <w:t xml:space="preserve"> </w:t>
            </w:r>
            <w:r>
              <w:rPr>
                <w:b w:val="0"/>
                <w:sz w:val="24"/>
                <w:szCs w:val="24"/>
              </w:rPr>
              <w:t>М</w:t>
            </w:r>
            <w:r w:rsidRPr="00C012E5">
              <w:rPr>
                <w:b w:val="0"/>
                <w:sz w:val="24"/>
                <w:szCs w:val="24"/>
              </w:rPr>
              <w:t>ини-семина</w:t>
            </w:r>
            <w:r>
              <w:rPr>
                <w:b w:val="0"/>
                <w:sz w:val="24"/>
                <w:szCs w:val="24"/>
              </w:rPr>
              <w:t xml:space="preserve">р </w:t>
            </w:r>
            <w:r w:rsidRPr="00C012E5">
              <w:rPr>
                <w:b w:val="0"/>
                <w:sz w:val="24"/>
                <w:szCs w:val="24"/>
              </w:rPr>
              <w:t>«Где получить профессию ветеринара?»</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right w:val="single" w:sz="4" w:space="0" w:color="auto"/>
            </w:tcBorders>
          </w:tcPr>
          <w:p w:rsidR="002C4E5C" w:rsidRPr="00613989" w:rsidRDefault="002C4E5C" w:rsidP="00204335">
            <w:pPr>
              <w:jc w:val="center"/>
              <w:rPr>
                <w:sz w:val="24"/>
                <w:szCs w:val="24"/>
              </w:rPr>
            </w:pPr>
            <w:r>
              <w:rPr>
                <w:b w:val="0"/>
                <w:sz w:val="24"/>
                <w:szCs w:val="24"/>
                <w:shd w:val="clear" w:color="auto" w:fill="FFFFFF"/>
              </w:rPr>
              <w:t>Проект Рефлексивн.обсуждение</w:t>
            </w:r>
            <w:r w:rsidRPr="00880843">
              <w:rPr>
                <w:b w:val="0"/>
                <w:sz w:val="24"/>
                <w:szCs w:val="24"/>
              </w:rPr>
              <w:t xml:space="preserve"> </w:t>
            </w:r>
          </w:p>
        </w:tc>
      </w:tr>
      <w:tr w:rsidR="002C4E5C" w:rsidRPr="00613989" w:rsidTr="00204335">
        <w:trPr>
          <w:trHeight w:val="417"/>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 xml:space="preserve">ноябрь-декабрь </w:t>
            </w:r>
          </w:p>
        </w:tc>
        <w:tc>
          <w:tcPr>
            <w:tcW w:w="7947" w:type="dxa"/>
            <w:gridSpan w:val="6"/>
            <w:tcBorders>
              <w:top w:val="single" w:sz="4" w:space="0" w:color="auto"/>
              <w:left w:val="single" w:sz="4" w:space="0" w:color="auto"/>
              <w:bottom w:val="single" w:sz="4" w:space="0" w:color="auto"/>
              <w:right w:val="single" w:sz="4" w:space="0" w:color="auto"/>
            </w:tcBorders>
            <w:shd w:val="clear" w:color="auto" w:fill="auto"/>
          </w:tcPr>
          <w:p w:rsidR="002C4E5C" w:rsidRPr="00C4578C" w:rsidRDefault="002C4E5C" w:rsidP="00204335">
            <w:pPr>
              <w:jc w:val="center"/>
              <w:rPr>
                <w:sz w:val="24"/>
                <w:szCs w:val="24"/>
              </w:rPr>
            </w:pPr>
            <w:r w:rsidRPr="00C4578C">
              <w:rPr>
                <w:sz w:val="24"/>
                <w:szCs w:val="24"/>
              </w:rPr>
              <w:t>Раздел  3.  Профессиональная деятельность зоотехника (28 часов)</w:t>
            </w:r>
          </w:p>
        </w:tc>
      </w:tr>
      <w:tr w:rsidR="002C4E5C" w:rsidRPr="00613989" w:rsidTr="00204335">
        <w:trPr>
          <w:trHeight w:val="52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20.</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301B09" w:rsidRDefault="002C4E5C" w:rsidP="00204335">
            <w:pPr>
              <w:rPr>
                <w:b w:val="0"/>
                <w:sz w:val="24"/>
                <w:szCs w:val="24"/>
                <w:shd w:val="clear" w:color="auto" w:fill="FFFFFF"/>
              </w:rPr>
            </w:pPr>
            <w:r w:rsidRPr="00301B09">
              <w:rPr>
                <w:b w:val="0"/>
                <w:sz w:val="24"/>
                <w:szCs w:val="24"/>
              </w:rPr>
              <w:t>3.1</w:t>
            </w:r>
            <w:r w:rsidRPr="00C012E5">
              <w:rPr>
                <w:sz w:val="24"/>
                <w:szCs w:val="24"/>
              </w:rPr>
              <w:t xml:space="preserve">. </w:t>
            </w:r>
            <w:r w:rsidRPr="00C012E5">
              <w:rPr>
                <w:b w:val="0"/>
                <w:sz w:val="24"/>
                <w:szCs w:val="24"/>
              </w:rPr>
              <w:t xml:space="preserve">Общая и частная зоотехния. </w:t>
            </w:r>
            <w:r>
              <w:rPr>
                <w:b w:val="0"/>
                <w:sz w:val="24"/>
                <w:szCs w:val="24"/>
              </w:rPr>
              <w:t>С</w:t>
            </w:r>
            <w:r w:rsidRPr="00C012E5">
              <w:rPr>
                <w:b w:val="0"/>
                <w:sz w:val="24"/>
                <w:szCs w:val="24"/>
              </w:rPr>
              <w:t xml:space="preserve">овременные зоотехнологии и биотехнологии в собаководстве.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1560" w:type="dxa"/>
            <w:tcBorders>
              <w:top w:val="single" w:sz="4" w:space="0" w:color="auto"/>
              <w:left w:val="single" w:sz="4" w:space="0" w:color="auto"/>
              <w:right w:val="single" w:sz="4" w:space="0" w:color="auto"/>
            </w:tcBorders>
          </w:tcPr>
          <w:p w:rsidR="002C4E5C" w:rsidRPr="00613989" w:rsidRDefault="002C4E5C" w:rsidP="00204335">
            <w:pPr>
              <w:jc w:val="center"/>
              <w:rPr>
                <w:sz w:val="24"/>
                <w:szCs w:val="24"/>
              </w:rPr>
            </w:pPr>
            <w:r>
              <w:rPr>
                <w:b w:val="0"/>
                <w:sz w:val="24"/>
                <w:szCs w:val="24"/>
              </w:rPr>
              <w:t xml:space="preserve">Опрос </w:t>
            </w:r>
          </w:p>
        </w:tc>
      </w:tr>
      <w:tr w:rsidR="002C4E5C" w:rsidRPr="00613989" w:rsidTr="00204335">
        <w:trPr>
          <w:trHeight w:val="52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21.</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right w:val="single" w:sz="4" w:space="0" w:color="auto"/>
            </w:tcBorders>
          </w:tcPr>
          <w:p w:rsidR="002C4E5C" w:rsidRPr="00C413CB" w:rsidRDefault="002C4E5C" w:rsidP="00204335">
            <w:pPr>
              <w:jc w:val="center"/>
              <w:rPr>
                <w:b w:val="0"/>
                <w:sz w:val="24"/>
                <w:szCs w:val="24"/>
              </w:rPr>
            </w:pPr>
            <w:r w:rsidRPr="00880843">
              <w:rPr>
                <w:b w:val="0"/>
                <w:sz w:val="24"/>
                <w:szCs w:val="24"/>
              </w:rPr>
              <w:t>Демонстрация навыков</w:t>
            </w:r>
            <w:r w:rsidRPr="00C413CB">
              <w:rPr>
                <w:b w:val="0"/>
                <w:sz w:val="24"/>
                <w:szCs w:val="24"/>
              </w:rPr>
              <w:t xml:space="preserve"> </w:t>
            </w:r>
          </w:p>
        </w:tc>
      </w:tr>
      <w:tr w:rsidR="002C4E5C" w:rsidRPr="00613989" w:rsidTr="00204335">
        <w:trPr>
          <w:trHeight w:val="277"/>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22.</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sidRPr="00301B09">
              <w:rPr>
                <w:b w:val="0"/>
                <w:sz w:val="24"/>
                <w:szCs w:val="24"/>
              </w:rPr>
              <w:t>3.2</w:t>
            </w:r>
            <w:r w:rsidRPr="00C012E5">
              <w:rPr>
                <w:sz w:val="24"/>
                <w:szCs w:val="24"/>
              </w:rPr>
              <w:t xml:space="preserve">. </w:t>
            </w:r>
            <w:r>
              <w:rPr>
                <w:b w:val="0"/>
                <w:sz w:val="24"/>
                <w:szCs w:val="24"/>
              </w:rPr>
              <w:t>П</w:t>
            </w:r>
            <w:r w:rsidRPr="00C012E5">
              <w:rPr>
                <w:b w:val="0"/>
                <w:sz w:val="24"/>
                <w:szCs w:val="24"/>
              </w:rPr>
              <w:t>рофессиональн</w:t>
            </w:r>
            <w:r>
              <w:rPr>
                <w:b w:val="0"/>
                <w:sz w:val="24"/>
                <w:szCs w:val="24"/>
              </w:rPr>
              <w:t>ая</w:t>
            </w:r>
            <w:r w:rsidRPr="00C012E5">
              <w:rPr>
                <w:b w:val="0"/>
                <w:sz w:val="24"/>
                <w:szCs w:val="24"/>
              </w:rPr>
              <w:t xml:space="preserve"> деятельност</w:t>
            </w:r>
            <w:r>
              <w:rPr>
                <w:b w:val="0"/>
                <w:sz w:val="24"/>
                <w:szCs w:val="24"/>
              </w:rPr>
              <w:t>ь</w:t>
            </w:r>
            <w:r w:rsidRPr="00C012E5">
              <w:rPr>
                <w:b w:val="0"/>
                <w:sz w:val="24"/>
                <w:szCs w:val="24"/>
              </w:rPr>
              <w:t xml:space="preserve"> зоотехника.</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1560" w:type="dxa"/>
            <w:tcBorders>
              <w:top w:val="single" w:sz="4" w:space="0" w:color="auto"/>
              <w:left w:val="single" w:sz="4" w:space="0" w:color="auto"/>
              <w:right w:val="single" w:sz="4" w:space="0" w:color="auto"/>
            </w:tcBorders>
          </w:tcPr>
          <w:p w:rsidR="002C4E5C" w:rsidRPr="00184268" w:rsidRDefault="002C4E5C" w:rsidP="00204335">
            <w:pPr>
              <w:jc w:val="center"/>
              <w:rPr>
                <w:b w:val="0"/>
                <w:sz w:val="24"/>
                <w:szCs w:val="24"/>
              </w:rPr>
            </w:pPr>
            <w:r>
              <w:rPr>
                <w:b w:val="0"/>
                <w:sz w:val="24"/>
                <w:szCs w:val="24"/>
              </w:rPr>
              <w:t xml:space="preserve">Викторина </w:t>
            </w:r>
          </w:p>
        </w:tc>
      </w:tr>
      <w:tr w:rsidR="002C4E5C" w:rsidRPr="00613989" w:rsidTr="00204335">
        <w:trPr>
          <w:trHeight w:val="52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23.</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snapToGrid w:val="0"/>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right w:val="single" w:sz="4" w:space="0" w:color="auto"/>
            </w:tcBorders>
          </w:tcPr>
          <w:p w:rsidR="002C4E5C" w:rsidRPr="00C413CB" w:rsidRDefault="002C4E5C" w:rsidP="00204335">
            <w:pPr>
              <w:jc w:val="center"/>
              <w:rPr>
                <w:b w:val="0"/>
                <w:sz w:val="24"/>
                <w:szCs w:val="24"/>
              </w:rPr>
            </w:pPr>
            <w:r w:rsidRPr="00880843">
              <w:rPr>
                <w:b w:val="0"/>
                <w:sz w:val="24"/>
                <w:szCs w:val="24"/>
              </w:rPr>
              <w:t>Демонстрация навыков</w:t>
            </w:r>
            <w:r w:rsidRPr="00C413CB">
              <w:rPr>
                <w:b w:val="0"/>
                <w:sz w:val="24"/>
                <w:szCs w:val="24"/>
              </w:rPr>
              <w:t xml:space="preserve"> </w:t>
            </w:r>
          </w:p>
        </w:tc>
      </w:tr>
      <w:tr w:rsidR="002C4E5C" w:rsidRPr="00613989" w:rsidTr="00204335">
        <w:trPr>
          <w:trHeight w:val="46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24.</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sidRPr="00C012E5">
              <w:rPr>
                <w:b w:val="0"/>
                <w:sz w:val="24"/>
                <w:szCs w:val="24"/>
              </w:rPr>
              <w:t xml:space="preserve">Селекционная работа по выведению племенных животных.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right w:val="single" w:sz="4" w:space="0" w:color="auto"/>
            </w:tcBorders>
          </w:tcPr>
          <w:p w:rsidR="002C4E5C" w:rsidRPr="00AA78F1" w:rsidRDefault="002C4E5C" w:rsidP="00204335">
            <w:pPr>
              <w:jc w:val="center"/>
              <w:rPr>
                <w:b w:val="0"/>
                <w:sz w:val="24"/>
                <w:szCs w:val="24"/>
              </w:rPr>
            </w:pPr>
            <w:r>
              <w:rPr>
                <w:b w:val="0"/>
                <w:sz w:val="24"/>
                <w:szCs w:val="24"/>
              </w:rPr>
              <w:t xml:space="preserve">Тестовое задание </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25.</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463546"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right w:val="single" w:sz="4" w:space="0" w:color="auto"/>
            </w:tcBorders>
          </w:tcPr>
          <w:p w:rsidR="002C4E5C" w:rsidRPr="00613989" w:rsidRDefault="002C4E5C" w:rsidP="00204335">
            <w:pPr>
              <w:jc w:val="center"/>
              <w:rPr>
                <w:sz w:val="24"/>
                <w:szCs w:val="24"/>
              </w:rPr>
            </w:pPr>
            <w:r>
              <w:rPr>
                <w:b w:val="0"/>
                <w:sz w:val="24"/>
                <w:szCs w:val="24"/>
                <w:shd w:val="clear" w:color="auto" w:fill="FFFFFF"/>
              </w:rPr>
              <w:t>Практическое задание</w:t>
            </w:r>
          </w:p>
        </w:tc>
      </w:tr>
      <w:tr w:rsidR="002C4E5C" w:rsidRPr="00613989" w:rsidTr="00204335">
        <w:trPr>
          <w:trHeight w:val="472"/>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26.</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F835A0" w:rsidRDefault="002C4E5C" w:rsidP="00204335">
            <w:pPr>
              <w:rPr>
                <w:b w:val="0"/>
                <w:sz w:val="24"/>
                <w:szCs w:val="24"/>
              </w:rPr>
            </w:pPr>
            <w:r w:rsidRPr="00C012E5">
              <w:rPr>
                <w:b w:val="0"/>
                <w:sz w:val="24"/>
                <w:szCs w:val="24"/>
              </w:rPr>
              <w:t>Организация зоотехнических мероприятий.</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pStyle w:val="af5"/>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right w:val="single" w:sz="4" w:space="0" w:color="auto"/>
            </w:tcBorders>
          </w:tcPr>
          <w:p w:rsidR="002C4E5C" w:rsidRPr="00184268" w:rsidRDefault="002C4E5C" w:rsidP="00204335">
            <w:pPr>
              <w:jc w:val="center"/>
              <w:rPr>
                <w:b w:val="0"/>
                <w:sz w:val="24"/>
                <w:szCs w:val="24"/>
              </w:rPr>
            </w:pPr>
            <w:r>
              <w:rPr>
                <w:b w:val="0"/>
                <w:sz w:val="24"/>
                <w:szCs w:val="24"/>
              </w:rPr>
              <w:t>Тестовое задание</w:t>
            </w:r>
          </w:p>
        </w:tc>
      </w:tr>
      <w:tr w:rsidR="002C4E5C" w:rsidRPr="00613989" w:rsidTr="00204335">
        <w:trPr>
          <w:trHeight w:val="571"/>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27.</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sidRPr="00613989">
              <w:rPr>
                <w:b w:val="0"/>
                <w:sz w:val="24"/>
                <w:szCs w:val="24"/>
              </w:rPr>
              <w:t>Э</w:t>
            </w:r>
            <w:r>
              <w:rPr>
                <w:b w:val="0"/>
                <w:sz w:val="24"/>
                <w:szCs w:val="24"/>
              </w:rPr>
              <w:t>кскурсионное занятие. Зоотехнические мероприятия в кинологическом центре.</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pStyle w:val="af5"/>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right w:val="single" w:sz="4" w:space="0" w:color="auto"/>
            </w:tcBorders>
          </w:tcPr>
          <w:p w:rsidR="002C4E5C" w:rsidRPr="00772194" w:rsidRDefault="002C4E5C" w:rsidP="00204335">
            <w:pPr>
              <w:jc w:val="center"/>
              <w:rPr>
                <w:b w:val="0"/>
                <w:sz w:val="24"/>
                <w:szCs w:val="24"/>
              </w:rPr>
            </w:pPr>
            <w:r w:rsidRPr="00772194">
              <w:rPr>
                <w:b w:val="0"/>
                <w:sz w:val="24"/>
                <w:szCs w:val="24"/>
              </w:rPr>
              <w:t xml:space="preserve">Наблюдение </w:t>
            </w:r>
          </w:p>
        </w:tc>
      </w:tr>
      <w:tr w:rsidR="002C4E5C" w:rsidRPr="00613989" w:rsidTr="00204335">
        <w:trPr>
          <w:trHeight w:val="47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C012E5" w:rsidRDefault="002C4E5C" w:rsidP="00204335">
            <w:pPr>
              <w:rPr>
                <w:sz w:val="24"/>
                <w:szCs w:val="24"/>
              </w:rPr>
            </w:pPr>
            <w:r>
              <w:rPr>
                <w:b w:val="0"/>
                <w:sz w:val="24"/>
                <w:szCs w:val="24"/>
              </w:rPr>
              <w:t>Практическая работа. П</w:t>
            </w:r>
            <w:r w:rsidRPr="00C012E5">
              <w:rPr>
                <w:b w:val="0"/>
                <w:sz w:val="24"/>
                <w:szCs w:val="24"/>
              </w:rPr>
              <w:t>леменно</w:t>
            </w:r>
            <w:r>
              <w:rPr>
                <w:b w:val="0"/>
                <w:sz w:val="24"/>
                <w:szCs w:val="24"/>
              </w:rPr>
              <w:t>й смотр</w:t>
            </w:r>
            <w:r w:rsidRPr="00C012E5">
              <w:rPr>
                <w:b w:val="0"/>
                <w:sz w:val="24"/>
                <w:szCs w:val="24"/>
              </w:rPr>
              <w:t xml:space="preserve"> и обследование молодняка.</w:t>
            </w:r>
          </w:p>
          <w:p w:rsidR="002C4E5C" w:rsidRPr="00613989" w:rsidRDefault="002C4E5C" w:rsidP="00204335">
            <w:pPr>
              <w:rPr>
                <w:b w:val="0"/>
                <w:sz w:val="24"/>
                <w:szCs w:val="24"/>
              </w:rPr>
            </w:pPr>
            <w:r w:rsidRPr="00463546">
              <w:rPr>
                <w:b w:val="0"/>
                <w:sz w:val="24"/>
                <w:szCs w:val="24"/>
              </w:rPr>
              <w:t>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pStyle w:val="af5"/>
              <w:jc w:val="center"/>
              <w:rPr>
                <w:rFonts w:ascii="Times New Roman" w:hAnsi="Times New Roman" w:cs="Times New Roman"/>
                <w:sz w:val="24"/>
                <w:szCs w:val="24"/>
              </w:rPr>
            </w:pPr>
            <w:r w:rsidRPr="00613989">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47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29.</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F835A0" w:rsidRDefault="002C4E5C" w:rsidP="00204335">
            <w:pPr>
              <w:autoSpaceDN w:val="0"/>
              <w:textAlignment w:val="baseline"/>
              <w:rPr>
                <w:b w:val="0"/>
                <w:sz w:val="24"/>
                <w:szCs w:val="24"/>
              </w:rPr>
            </w:pPr>
            <w:r w:rsidRPr="00767AF0">
              <w:rPr>
                <w:b w:val="0"/>
                <w:sz w:val="24"/>
                <w:szCs w:val="24"/>
              </w:rPr>
              <w:t>3.3.</w:t>
            </w:r>
            <w:r w:rsidRPr="00C012E5">
              <w:rPr>
                <w:sz w:val="24"/>
                <w:szCs w:val="24"/>
              </w:rPr>
              <w:t xml:space="preserve">  </w:t>
            </w:r>
            <w:r w:rsidRPr="00C012E5">
              <w:rPr>
                <w:b w:val="0"/>
                <w:sz w:val="24"/>
                <w:szCs w:val="24"/>
              </w:rPr>
              <w:t>Зоотехник в собаководстве.  Формирование поголовья чистопородных собак</w:t>
            </w:r>
            <w:r>
              <w:rPr>
                <w:b w:val="0"/>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 xml:space="preserve">Викторина </w:t>
            </w:r>
          </w:p>
        </w:tc>
      </w:tr>
      <w:tr w:rsidR="002C4E5C" w:rsidRPr="00613989" w:rsidTr="00204335">
        <w:trPr>
          <w:trHeight w:val="47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30.</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002720" w:rsidRDefault="002C4E5C" w:rsidP="00204335">
            <w:pPr>
              <w:autoSpaceDN w:val="0"/>
              <w:textAlignment w:val="baseline"/>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r>
              <w:rPr>
                <w:b w:val="0"/>
                <w:sz w:val="24"/>
                <w:szCs w:val="24"/>
              </w:rPr>
              <w:t xml:space="preserve"> </w:t>
            </w:r>
          </w:p>
        </w:tc>
      </w:tr>
      <w:tr w:rsidR="002C4E5C" w:rsidRPr="00613989" w:rsidTr="00204335">
        <w:trPr>
          <w:trHeight w:val="583"/>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31.</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autoSpaceDN w:val="0"/>
              <w:textAlignment w:val="baseline"/>
              <w:rPr>
                <w:b w:val="0"/>
                <w:i/>
                <w:sz w:val="24"/>
                <w:szCs w:val="24"/>
              </w:rPr>
            </w:pPr>
            <w:r w:rsidRPr="00C012E5">
              <w:rPr>
                <w:b w:val="0"/>
                <w:sz w:val="24"/>
                <w:szCs w:val="24"/>
              </w:rPr>
              <w:t>Принципы</w:t>
            </w:r>
            <w:r w:rsidRPr="00C012E5">
              <w:rPr>
                <w:sz w:val="24"/>
                <w:szCs w:val="24"/>
              </w:rPr>
              <w:t xml:space="preserve"> </w:t>
            </w:r>
            <w:r w:rsidRPr="00C012E5">
              <w:rPr>
                <w:b w:val="0"/>
                <w:sz w:val="24"/>
                <w:szCs w:val="24"/>
              </w:rPr>
              <w:t xml:space="preserve">разведения собак и ведение </w:t>
            </w:r>
            <w:r>
              <w:rPr>
                <w:b w:val="0"/>
                <w:sz w:val="24"/>
                <w:szCs w:val="24"/>
              </w:rPr>
              <w:t xml:space="preserve">племенной </w:t>
            </w:r>
            <w:r w:rsidRPr="00C012E5">
              <w:rPr>
                <w:b w:val="0"/>
                <w:sz w:val="24"/>
                <w:szCs w:val="24"/>
              </w:rPr>
              <w:t>документации.</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Pr>
                <w:b w:val="0"/>
                <w:sz w:val="24"/>
                <w:szCs w:val="24"/>
              </w:rPr>
              <w:t>Тестовое задание</w:t>
            </w:r>
            <w:r w:rsidRPr="00AA78F1">
              <w:rPr>
                <w:b w:val="0"/>
                <w:sz w:val="24"/>
                <w:szCs w:val="24"/>
              </w:rPr>
              <w:t xml:space="preserve"> </w:t>
            </w:r>
          </w:p>
        </w:tc>
      </w:tr>
      <w:tr w:rsidR="002C4E5C" w:rsidRPr="00613989" w:rsidTr="00204335">
        <w:trPr>
          <w:trHeight w:val="4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32.</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772194" w:rsidRDefault="002C4E5C" w:rsidP="00204335">
            <w:pPr>
              <w:snapToGrid w:val="0"/>
              <w:rPr>
                <w:b w:val="0"/>
                <w:i/>
                <w:sz w:val="24"/>
                <w:szCs w:val="24"/>
              </w:rPr>
            </w:pPr>
            <w:r>
              <w:rPr>
                <w:b w:val="0"/>
                <w:sz w:val="24"/>
                <w:szCs w:val="24"/>
              </w:rPr>
              <w:t>Практическая работа.</w:t>
            </w:r>
            <w:r w:rsidRPr="00C012E5">
              <w:rPr>
                <w:sz w:val="24"/>
                <w:szCs w:val="24"/>
              </w:rPr>
              <w:t xml:space="preserve"> </w:t>
            </w:r>
            <w:r>
              <w:rPr>
                <w:b w:val="0"/>
                <w:sz w:val="24"/>
                <w:szCs w:val="24"/>
              </w:rPr>
              <w:t>Р</w:t>
            </w:r>
            <w:r w:rsidRPr="00C012E5">
              <w:rPr>
                <w:b w:val="0"/>
                <w:sz w:val="24"/>
                <w:szCs w:val="24"/>
              </w:rPr>
              <w:t>азработк</w:t>
            </w:r>
            <w:r>
              <w:rPr>
                <w:b w:val="0"/>
                <w:sz w:val="24"/>
                <w:szCs w:val="24"/>
              </w:rPr>
              <w:t>а</w:t>
            </w:r>
            <w:r w:rsidRPr="00C012E5">
              <w:rPr>
                <w:b w:val="0"/>
                <w:sz w:val="24"/>
                <w:szCs w:val="24"/>
              </w:rPr>
              <w:t xml:space="preserve"> </w:t>
            </w:r>
            <w:r w:rsidRPr="00C012E5">
              <w:rPr>
                <w:b w:val="0"/>
                <w:sz w:val="24"/>
                <w:szCs w:val="24"/>
              </w:rPr>
              <w:lastRenderedPageBreak/>
              <w:t>информационного буклета для начинающих заводчиков</w:t>
            </w:r>
            <w:r w:rsidRPr="00C012E5">
              <w:rPr>
                <w:b w:val="0"/>
                <w:i/>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lastRenderedPageBreak/>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Pr>
                <w:b w:val="0"/>
                <w:sz w:val="24"/>
                <w:szCs w:val="24"/>
              </w:rPr>
              <w:t xml:space="preserve">Творческое </w:t>
            </w:r>
            <w:r>
              <w:rPr>
                <w:b w:val="0"/>
                <w:sz w:val="24"/>
                <w:szCs w:val="24"/>
              </w:rPr>
              <w:lastRenderedPageBreak/>
              <w:t>задание</w:t>
            </w:r>
          </w:p>
        </w:tc>
      </w:tr>
      <w:tr w:rsidR="002C4E5C" w:rsidRPr="00613989" w:rsidTr="00204335">
        <w:trPr>
          <w:trHeight w:val="37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lastRenderedPageBreak/>
              <w:t>33.</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autoSpaceDE w:val="0"/>
              <w:adjustRightInd w:val="0"/>
              <w:rPr>
                <w:b w:val="0"/>
                <w:sz w:val="24"/>
                <w:szCs w:val="24"/>
              </w:rPr>
            </w:pPr>
            <w:r>
              <w:rPr>
                <w:b w:val="0"/>
                <w:sz w:val="24"/>
                <w:szCs w:val="24"/>
              </w:rPr>
              <w:t>Итоговое занятие.</w:t>
            </w:r>
            <w:r w:rsidRPr="00C012E5">
              <w:rPr>
                <w:b w:val="0"/>
                <w:sz w:val="24"/>
                <w:szCs w:val="24"/>
              </w:rPr>
              <w:t xml:space="preserve"> </w:t>
            </w:r>
            <w:r>
              <w:rPr>
                <w:b w:val="0"/>
                <w:sz w:val="24"/>
                <w:szCs w:val="24"/>
              </w:rPr>
              <w:t>М</w:t>
            </w:r>
            <w:r w:rsidRPr="00C012E5">
              <w:rPr>
                <w:b w:val="0"/>
                <w:sz w:val="24"/>
                <w:szCs w:val="24"/>
              </w:rPr>
              <w:t>ини-семинар по теме «Где можно получить профессию зоотехника?»</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shd w:val="clear" w:color="auto" w:fill="FFFFFF"/>
              </w:rPr>
              <w:t>Проект Рефлексивн.обсуждение</w:t>
            </w:r>
          </w:p>
        </w:tc>
      </w:tr>
      <w:tr w:rsidR="002C4E5C" w:rsidRPr="00613989" w:rsidTr="00204335">
        <w:trPr>
          <w:trHeight w:val="37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январь-май</w:t>
            </w:r>
          </w:p>
        </w:tc>
        <w:tc>
          <w:tcPr>
            <w:tcW w:w="7947" w:type="dxa"/>
            <w:gridSpan w:val="6"/>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Cs/>
                <w:sz w:val="24"/>
                <w:szCs w:val="24"/>
              </w:rPr>
            </w:pPr>
            <w:r w:rsidRPr="00772194">
              <w:rPr>
                <w:sz w:val="24"/>
                <w:szCs w:val="24"/>
              </w:rPr>
              <w:t xml:space="preserve">Раздел  4.  </w:t>
            </w:r>
            <w:r w:rsidRPr="00772194">
              <w:rPr>
                <w:bCs/>
                <w:sz w:val="24"/>
                <w:szCs w:val="24"/>
              </w:rPr>
              <w:t xml:space="preserve">Кинологические специализации в рамках профессии </w:t>
            </w:r>
          </w:p>
          <w:p w:rsidR="002C4E5C" w:rsidRPr="00772194" w:rsidRDefault="002C4E5C" w:rsidP="00204335">
            <w:pPr>
              <w:jc w:val="center"/>
              <w:rPr>
                <w:sz w:val="24"/>
                <w:szCs w:val="24"/>
              </w:rPr>
            </w:pPr>
            <w:r w:rsidRPr="00772194">
              <w:rPr>
                <w:bCs/>
                <w:sz w:val="24"/>
                <w:szCs w:val="24"/>
              </w:rPr>
              <w:t>(74 часа)</w:t>
            </w:r>
          </w:p>
        </w:tc>
      </w:tr>
      <w:tr w:rsidR="002C4E5C" w:rsidRPr="00613989" w:rsidTr="00204335">
        <w:trPr>
          <w:trHeight w:val="5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34.</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002720" w:rsidRDefault="002C4E5C" w:rsidP="00204335">
            <w:pPr>
              <w:autoSpaceDE w:val="0"/>
              <w:adjustRightInd w:val="0"/>
              <w:rPr>
                <w:b w:val="0"/>
                <w:sz w:val="24"/>
                <w:szCs w:val="24"/>
              </w:rPr>
            </w:pPr>
            <w:r w:rsidRPr="00D11E8A">
              <w:rPr>
                <w:b w:val="0"/>
                <w:sz w:val="24"/>
                <w:szCs w:val="24"/>
              </w:rPr>
              <w:t>4.1.</w:t>
            </w:r>
            <w:r w:rsidRPr="00C012E5">
              <w:rPr>
                <w:sz w:val="24"/>
                <w:szCs w:val="24"/>
              </w:rPr>
              <w:t xml:space="preserve"> </w:t>
            </w:r>
            <w:r w:rsidRPr="00C012E5">
              <w:rPr>
                <w:i/>
                <w:sz w:val="24"/>
                <w:szCs w:val="24"/>
              </w:rPr>
              <w:t xml:space="preserve"> </w:t>
            </w:r>
            <w:r w:rsidRPr="00C012E5">
              <w:rPr>
                <w:b w:val="0"/>
                <w:bCs/>
                <w:sz w:val="24"/>
                <w:szCs w:val="24"/>
              </w:rPr>
              <w:t>Профессиональная деятельность инструктора.</w:t>
            </w:r>
            <w:r w:rsidRPr="00C012E5">
              <w:rPr>
                <w:b w:val="0"/>
                <w:sz w:val="24"/>
                <w:szCs w:val="24"/>
              </w:rPr>
              <w:t xml:space="preserve"> Подготовка и применение собак по  видам служб.</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Pr>
                <w:b w:val="0"/>
                <w:sz w:val="24"/>
                <w:szCs w:val="24"/>
              </w:rPr>
              <w:t xml:space="preserve">Опрос </w:t>
            </w:r>
          </w:p>
        </w:tc>
      </w:tr>
      <w:tr w:rsidR="002C4E5C" w:rsidRPr="00613989" w:rsidTr="00204335">
        <w:trPr>
          <w:trHeight w:val="5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35.</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002720" w:rsidRDefault="002C4E5C" w:rsidP="00204335">
            <w:pPr>
              <w:autoSpaceDN w:val="0"/>
              <w:textAlignment w:val="baseline"/>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r>
              <w:rPr>
                <w:b w:val="0"/>
                <w:sz w:val="24"/>
                <w:szCs w:val="24"/>
              </w:rPr>
              <w:t xml:space="preserve"> </w:t>
            </w:r>
          </w:p>
        </w:tc>
      </w:tr>
      <w:tr w:rsidR="002C4E5C" w:rsidRPr="00613989" w:rsidTr="00204335">
        <w:trPr>
          <w:trHeight w:val="5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36.</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EF76DB" w:rsidRDefault="002C4E5C" w:rsidP="00204335">
            <w:pPr>
              <w:autoSpaceDE w:val="0"/>
              <w:adjustRightInd w:val="0"/>
              <w:rPr>
                <w:b w:val="0"/>
                <w:sz w:val="24"/>
                <w:szCs w:val="24"/>
              </w:rPr>
            </w:pPr>
            <w:r>
              <w:rPr>
                <w:b w:val="0"/>
                <w:sz w:val="24"/>
                <w:szCs w:val="24"/>
              </w:rPr>
              <w:t xml:space="preserve">Аттестация прикладных собак. </w:t>
            </w:r>
            <w:r w:rsidRPr="00C012E5">
              <w:rPr>
                <w:b w:val="0"/>
                <w:sz w:val="24"/>
                <w:szCs w:val="24"/>
              </w:rPr>
              <w:t>Национальные нормативы дрессировки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Pr>
                <w:b w:val="0"/>
                <w:sz w:val="24"/>
                <w:szCs w:val="24"/>
              </w:rPr>
              <w:t xml:space="preserve">Тестовое задание </w:t>
            </w:r>
          </w:p>
        </w:tc>
      </w:tr>
      <w:tr w:rsidR="002C4E5C" w:rsidRPr="00613989" w:rsidTr="00204335">
        <w:trPr>
          <w:trHeight w:val="5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37.</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816F43" w:rsidRDefault="002C4E5C" w:rsidP="00204335">
            <w:pPr>
              <w:autoSpaceDN w:val="0"/>
              <w:textAlignment w:val="baseline"/>
              <w:rPr>
                <w:b w:val="0"/>
                <w:sz w:val="24"/>
                <w:szCs w:val="24"/>
              </w:rPr>
            </w:pPr>
            <w:r w:rsidRPr="00816F43">
              <w:rPr>
                <w:b w:val="0"/>
                <w:sz w:val="24"/>
                <w:szCs w:val="24"/>
              </w:rPr>
              <w:t>Практическое занятие по дрессировке собак.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r>
              <w:rPr>
                <w:b w:val="0"/>
                <w:sz w:val="24"/>
                <w:szCs w:val="24"/>
              </w:rPr>
              <w:t xml:space="preserve"> </w:t>
            </w:r>
          </w:p>
        </w:tc>
      </w:tr>
      <w:tr w:rsidR="002C4E5C" w:rsidRPr="00613989" w:rsidTr="00204335">
        <w:trPr>
          <w:trHeight w:val="46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816F43" w:rsidRDefault="002C4E5C" w:rsidP="00204335">
            <w:pPr>
              <w:rPr>
                <w:sz w:val="24"/>
                <w:szCs w:val="24"/>
              </w:rPr>
            </w:pPr>
            <w:r w:rsidRPr="00816F43">
              <w:rPr>
                <w:b w:val="0"/>
                <w:sz w:val="24"/>
                <w:szCs w:val="24"/>
              </w:rPr>
              <w:t>Мастерство дрессировщика: формы, методы и приемы дрессировки собак с учетом типов ВНД.</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46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39.</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002720" w:rsidRDefault="002C4E5C" w:rsidP="00204335">
            <w:pPr>
              <w:autoSpaceDN w:val="0"/>
              <w:textAlignment w:val="baseline"/>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r>
              <w:rPr>
                <w:b w:val="0"/>
                <w:sz w:val="24"/>
                <w:szCs w:val="24"/>
              </w:rPr>
              <w:t xml:space="preserve"> </w:t>
            </w:r>
          </w:p>
        </w:tc>
      </w:tr>
      <w:tr w:rsidR="002C4E5C" w:rsidRPr="00613989" w:rsidTr="00204335">
        <w:trPr>
          <w:trHeight w:val="46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40.</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816F43" w:rsidRDefault="002C4E5C" w:rsidP="00204335">
            <w:pPr>
              <w:rPr>
                <w:sz w:val="24"/>
                <w:szCs w:val="24"/>
              </w:rPr>
            </w:pPr>
            <w:r w:rsidRPr="00816F43">
              <w:rPr>
                <w:b w:val="0"/>
                <w:sz w:val="24"/>
                <w:szCs w:val="24"/>
              </w:rPr>
              <w:t>Мастерство дрессировщика: формы, методы и приемы дрессировки собак с учетом типов ВНД.</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551"/>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41.</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880843">
              <w:rPr>
                <w:b w:val="0"/>
                <w:sz w:val="24"/>
                <w:szCs w:val="24"/>
              </w:rPr>
              <w:t>Демонстрация навыков</w:t>
            </w:r>
          </w:p>
        </w:tc>
      </w:tr>
      <w:tr w:rsidR="002C4E5C" w:rsidRPr="00613989" w:rsidTr="00204335">
        <w:trPr>
          <w:trHeight w:val="559"/>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42.</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i/>
                <w:sz w:val="24"/>
                <w:szCs w:val="24"/>
              </w:rPr>
            </w:pPr>
            <w:r>
              <w:rPr>
                <w:b w:val="0"/>
                <w:sz w:val="24"/>
                <w:szCs w:val="24"/>
              </w:rPr>
              <w:t>П</w:t>
            </w:r>
            <w:r w:rsidRPr="00C012E5">
              <w:rPr>
                <w:b w:val="0"/>
                <w:sz w:val="24"/>
                <w:szCs w:val="24"/>
              </w:rPr>
              <w:t>рактичес</w:t>
            </w:r>
            <w:r>
              <w:rPr>
                <w:b w:val="0"/>
                <w:sz w:val="24"/>
                <w:szCs w:val="24"/>
              </w:rPr>
              <w:t>кая работа. Р</w:t>
            </w:r>
            <w:r w:rsidRPr="00C012E5">
              <w:rPr>
                <w:b w:val="0"/>
                <w:sz w:val="24"/>
                <w:szCs w:val="24"/>
              </w:rPr>
              <w:t>азработк</w:t>
            </w:r>
            <w:r>
              <w:rPr>
                <w:b w:val="0"/>
                <w:sz w:val="24"/>
                <w:szCs w:val="24"/>
              </w:rPr>
              <w:t xml:space="preserve">а </w:t>
            </w:r>
            <w:r w:rsidRPr="00C012E5">
              <w:rPr>
                <w:b w:val="0"/>
                <w:sz w:val="24"/>
                <w:szCs w:val="24"/>
              </w:rPr>
              <w:t>буклета рекомендаций начальной дрессировке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w:t>
            </w:r>
            <w:r w:rsidRPr="00184268">
              <w:rPr>
                <w:b w:val="0"/>
                <w:sz w:val="24"/>
                <w:szCs w:val="24"/>
              </w:rPr>
              <w:t xml:space="preserve"> задание</w:t>
            </w:r>
          </w:p>
        </w:tc>
      </w:tr>
      <w:tr w:rsidR="002C4E5C" w:rsidRPr="00613989" w:rsidTr="00204335">
        <w:trPr>
          <w:trHeight w:val="5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43.</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880843">
              <w:rPr>
                <w:b w:val="0"/>
                <w:sz w:val="24"/>
                <w:szCs w:val="24"/>
              </w:rPr>
              <w:t>Демонстрация навыков</w:t>
            </w:r>
            <w:r w:rsidRPr="00AA78F1">
              <w:rPr>
                <w:b w:val="0"/>
                <w:sz w:val="24"/>
                <w:szCs w:val="24"/>
              </w:rPr>
              <w:t xml:space="preserve"> </w:t>
            </w:r>
          </w:p>
        </w:tc>
      </w:tr>
      <w:tr w:rsidR="002C4E5C" w:rsidRPr="00613989" w:rsidTr="00204335">
        <w:trPr>
          <w:trHeight w:val="54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44.</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767AF0">
              <w:rPr>
                <w:b w:val="0"/>
                <w:sz w:val="24"/>
                <w:szCs w:val="24"/>
              </w:rPr>
              <w:t>4.2.</w:t>
            </w:r>
            <w:r w:rsidRPr="00C012E5">
              <w:rPr>
                <w:sz w:val="24"/>
                <w:szCs w:val="24"/>
              </w:rPr>
              <w:t xml:space="preserve">  </w:t>
            </w:r>
            <w:r w:rsidRPr="00C012E5">
              <w:rPr>
                <w:b w:val="0"/>
                <w:sz w:val="24"/>
                <w:szCs w:val="24"/>
              </w:rPr>
              <w:t>Профессиональная деятельность специалиста по рабочим качествам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AA78F1">
              <w:rPr>
                <w:b w:val="0"/>
                <w:sz w:val="24"/>
                <w:szCs w:val="24"/>
              </w:rPr>
              <w:t>Тестовое задание</w:t>
            </w:r>
          </w:p>
        </w:tc>
      </w:tr>
      <w:tr w:rsidR="002C4E5C" w:rsidRPr="00613989" w:rsidTr="00204335">
        <w:trPr>
          <w:trHeight w:val="128"/>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45.</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880843">
              <w:rPr>
                <w:b w:val="0"/>
                <w:sz w:val="24"/>
                <w:szCs w:val="24"/>
              </w:rPr>
              <w:t>Демонстрация навыков</w:t>
            </w:r>
            <w:r w:rsidRPr="00AA78F1">
              <w:rPr>
                <w:b w:val="0"/>
                <w:sz w:val="24"/>
                <w:szCs w:val="24"/>
              </w:rPr>
              <w:t xml:space="preserve"> </w:t>
            </w:r>
          </w:p>
        </w:tc>
      </w:tr>
      <w:tr w:rsidR="002C4E5C" w:rsidRPr="00613989" w:rsidTr="00204335">
        <w:trPr>
          <w:trHeight w:val="2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46.</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i/>
                <w:sz w:val="24"/>
                <w:szCs w:val="24"/>
              </w:rPr>
            </w:pPr>
            <w:r w:rsidRPr="00C012E5">
              <w:rPr>
                <w:b w:val="0"/>
                <w:sz w:val="24"/>
                <w:szCs w:val="24"/>
              </w:rPr>
              <w:t xml:space="preserve">Кинологические испытания и соревнования собак. Правила отбора собак </w:t>
            </w:r>
            <w:r>
              <w:rPr>
                <w:b w:val="0"/>
                <w:sz w:val="24"/>
                <w:szCs w:val="24"/>
              </w:rPr>
              <w:t>по</w:t>
            </w:r>
            <w:r w:rsidRPr="00C012E5">
              <w:rPr>
                <w:b w:val="0"/>
                <w:sz w:val="24"/>
                <w:szCs w:val="24"/>
              </w:rPr>
              <w:t xml:space="preserve"> службам.</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 xml:space="preserve">Викторина </w:t>
            </w:r>
          </w:p>
        </w:tc>
      </w:tr>
      <w:tr w:rsidR="002C4E5C" w:rsidRPr="00613989" w:rsidTr="00204335">
        <w:trPr>
          <w:trHeight w:val="604"/>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47.</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880843">
              <w:rPr>
                <w:b w:val="0"/>
                <w:sz w:val="24"/>
                <w:szCs w:val="24"/>
              </w:rPr>
              <w:t>Демонстрация навыков</w:t>
            </w:r>
            <w:r w:rsidRPr="00AA78F1">
              <w:rPr>
                <w:b w:val="0"/>
                <w:sz w:val="24"/>
                <w:szCs w:val="24"/>
              </w:rPr>
              <w:t xml:space="preserve"> </w:t>
            </w:r>
          </w:p>
        </w:tc>
      </w:tr>
      <w:tr w:rsidR="002C4E5C" w:rsidRPr="00613989" w:rsidTr="00204335">
        <w:trPr>
          <w:trHeight w:val="43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lastRenderedPageBreak/>
              <w:t>48.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autoSpaceDE w:val="0"/>
              <w:adjustRightInd w:val="0"/>
              <w:rPr>
                <w:b w:val="0"/>
                <w:sz w:val="24"/>
                <w:szCs w:val="24"/>
              </w:rPr>
            </w:pPr>
            <w:r>
              <w:rPr>
                <w:b w:val="0"/>
                <w:sz w:val="24"/>
                <w:szCs w:val="24"/>
              </w:rPr>
              <w:t>Практическая работа. Т</w:t>
            </w:r>
            <w:r w:rsidRPr="00C012E5">
              <w:rPr>
                <w:b w:val="0"/>
                <w:sz w:val="24"/>
                <w:szCs w:val="24"/>
              </w:rPr>
              <w:t>естировани</w:t>
            </w:r>
            <w:r>
              <w:rPr>
                <w:b w:val="0"/>
                <w:sz w:val="24"/>
                <w:szCs w:val="24"/>
              </w:rPr>
              <w:t>е</w:t>
            </w:r>
            <w:r w:rsidRPr="00C012E5">
              <w:rPr>
                <w:b w:val="0"/>
                <w:sz w:val="24"/>
                <w:szCs w:val="24"/>
              </w:rPr>
              <w:t xml:space="preserve"> и выявления типов ВНД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 задание</w:t>
            </w:r>
          </w:p>
        </w:tc>
      </w:tr>
      <w:tr w:rsidR="002C4E5C" w:rsidRPr="00613989" w:rsidTr="00204335">
        <w:trPr>
          <w:trHeight w:val="43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49.</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3A4740" w:rsidRDefault="002C4E5C" w:rsidP="00204335">
            <w:pPr>
              <w:autoSpaceDE w:val="0"/>
              <w:adjustRightInd w:val="0"/>
              <w:rPr>
                <w:sz w:val="24"/>
                <w:szCs w:val="24"/>
              </w:rPr>
            </w:pPr>
            <w:r w:rsidRPr="00767AF0">
              <w:rPr>
                <w:b w:val="0"/>
                <w:sz w:val="24"/>
                <w:szCs w:val="24"/>
              </w:rPr>
              <w:t>4.3.</w:t>
            </w:r>
            <w:r w:rsidRPr="00C012E5">
              <w:rPr>
                <w:sz w:val="24"/>
                <w:szCs w:val="24"/>
              </w:rPr>
              <w:t xml:space="preserve"> </w:t>
            </w:r>
            <w:r w:rsidRPr="00C012E5">
              <w:rPr>
                <w:b w:val="0"/>
                <w:sz w:val="24"/>
                <w:szCs w:val="24"/>
              </w:rPr>
              <w:t xml:space="preserve">Профессиональная деятельность эксперта (выставочный судья). </w:t>
            </w:r>
            <w:r w:rsidRPr="00C012E5">
              <w:rPr>
                <w:b w:val="0"/>
                <w:color w:val="000000"/>
                <w:sz w:val="24"/>
                <w:szCs w:val="24"/>
              </w:rPr>
              <w:t>Кинологические организации.  В</w:t>
            </w:r>
            <w:r w:rsidRPr="00C012E5">
              <w:rPr>
                <w:b w:val="0"/>
                <w:sz w:val="24"/>
                <w:szCs w:val="24"/>
              </w:rPr>
              <w:t>ыставки и племенные смотры</w:t>
            </w:r>
            <w:r>
              <w:rPr>
                <w:b w:val="0"/>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Pr>
                <w:b w:val="0"/>
                <w:sz w:val="24"/>
                <w:szCs w:val="24"/>
              </w:rPr>
              <w:t xml:space="preserve">Викторина </w:t>
            </w:r>
          </w:p>
        </w:tc>
      </w:tr>
      <w:tr w:rsidR="002C4E5C" w:rsidRPr="00613989" w:rsidTr="00204335">
        <w:trPr>
          <w:trHeight w:val="49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50.</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autoSpaceDE w:val="0"/>
              <w:adjustRightInd w:val="0"/>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по дрессировке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3A4740" w:rsidRDefault="002C4E5C" w:rsidP="00204335">
            <w:pPr>
              <w:jc w:val="center"/>
              <w:rPr>
                <w:b w:val="0"/>
                <w:sz w:val="24"/>
                <w:szCs w:val="24"/>
              </w:rPr>
            </w:pPr>
            <w:r w:rsidRPr="003A4740">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598"/>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51</w:t>
            </w:r>
            <w:r w:rsidRPr="00613989">
              <w:rPr>
                <w:b w:val="0"/>
                <w:sz w:val="24"/>
                <w:szCs w:val="24"/>
              </w:rPr>
              <w:t>.</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 xml:space="preserve">Экскурсионное занятие. Кинологический центр. </w:t>
            </w:r>
            <w:r w:rsidRPr="00C012E5">
              <w:rPr>
                <w:b w:val="0"/>
                <w:sz w:val="24"/>
                <w:szCs w:val="24"/>
              </w:rPr>
              <w:t>Организация экспертизы и бонитировки собак.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Pr>
                <w:b w:val="0"/>
                <w:sz w:val="24"/>
                <w:szCs w:val="24"/>
              </w:rPr>
              <w:t xml:space="preserve">Наблюдение </w:t>
            </w:r>
          </w:p>
        </w:tc>
      </w:tr>
      <w:tr w:rsidR="002C4E5C" w:rsidRPr="00613989" w:rsidTr="00204335">
        <w:trPr>
          <w:trHeight w:val="534"/>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52.</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autoSpaceDE w:val="0"/>
              <w:adjustRightInd w:val="0"/>
              <w:rPr>
                <w:b w:val="0"/>
                <w:sz w:val="24"/>
                <w:szCs w:val="24"/>
              </w:rPr>
            </w:pPr>
            <w:r w:rsidRPr="00767AF0">
              <w:rPr>
                <w:b w:val="0"/>
                <w:sz w:val="24"/>
                <w:szCs w:val="24"/>
              </w:rPr>
              <w:t>4.4.</w:t>
            </w:r>
            <w:r w:rsidRPr="00C012E5">
              <w:rPr>
                <w:sz w:val="24"/>
                <w:szCs w:val="24"/>
              </w:rPr>
              <w:t xml:space="preserve"> </w:t>
            </w:r>
            <w:r w:rsidRPr="00C012E5">
              <w:rPr>
                <w:b w:val="0"/>
                <w:sz w:val="24"/>
                <w:szCs w:val="24"/>
              </w:rPr>
              <w:t>Профессиональная деятельность хендлера и груммера. Хендлинг как искусство показа собак на выставках.</w:t>
            </w:r>
            <w:r w:rsidRPr="00C012E5">
              <w:rPr>
                <w:sz w:val="24"/>
                <w:szCs w:val="24"/>
              </w:rPr>
              <w:t xml:space="preserve">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3A4740" w:rsidRDefault="002C4E5C" w:rsidP="00204335">
            <w:pPr>
              <w:jc w:val="center"/>
              <w:rPr>
                <w:b w:val="0"/>
                <w:sz w:val="24"/>
                <w:szCs w:val="24"/>
              </w:rPr>
            </w:pPr>
            <w:r w:rsidRPr="003A4740">
              <w:rPr>
                <w:b w:val="0"/>
                <w:sz w:val="24"/>
                <w:szCs w:val="24"/>
              </w:rPr>
              <w:t xml:space="preserve">Тестовое задание </w:t>
            </w:r>
          </w:p>
        </w:tc>
      </w:tr>
      <w:tr w:rsidR="002C4E5C" w:rsidRPr="00613989" w:rsidTr="00204335">
        <w:trPr>
          <w:trHeight w:val="487"/>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53.</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 xml:space="preserve">по </w:t>
            </w:r>
            <w:r>
              <w:rPr>
                <w:b w:val="0"/>
                <w:sz w:val="24"/>
                <w:szCs w:val="24"/>
              </w:rPr>
              <w:t>хендлингу</w:t>
            </w:r>
            <w:r w:rsidRPr="0057732D">
              <w:rPr>
                <w:b w:val="0"/>
                <w:sz w:val="24"/>
                <w:szCs w:val="24"/>
              </w:rPr>
              <w:t xml:space="preserve">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880843">
              <w:rPr>
                <w:b w:val="0"/>
                <w:sz w:val="24"/>
                <w:szCs w:val="24"/>
              </w:rPr>
              <w:t>Демонстрация навыков</w:t>
            </w:r>
            <w:r w:rsidRPr="00AA78F1">
              <w:rPr>
                <w:b w:val="0"/>
                <w:sz w:val="24"/>
                <w:szCs w:val="24"/>
              </w:rPr>
              <w:t xml:space="preserve"> </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54.</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autoSpaceDE w:val="0"/>
              <w:adjustRightInd w:val="0"/>
              <w:rPr>
                <w:b w:val="0"/>
                <w:sz w:val="24"/>
                <w:szCs w:val="24"/>
              </w:rPr>
            </w:pPr>
            <w:r>
              <w:rPr>
                <w:b w:val="0"/>
                <w:sz w:val="24"/>
                <w:szCs w:val="24"/>
              </w:rPr>
              <w:t>Практическая работа. Э</w:t>
            </w:r>
            <w:r w:rsidRPr="00C012E5">
              <w:rPr>
                <w:b w:val="0"/>
                <w:sz w:val="24"/>
                <w:szCs w:val="24"/>
              </w:rPr>
              <w:t>кспонировани</w:t>
            </w:r>
            <w:r>
              <w:rPr>
                <w:b w:val="0"/>
                <w:sz w:val="24"/>
                <w:szCs w:val="24"/>
              </w:rPr>
              <w:t>е</w:t>
            </w:r>
            <w:r w:rsidRPr="00C012E5">
              <w:rPr>
                <w:b w:val="0"/>
                <w:sz w:val="24"/>
                <w:szCs w:val="24"/>
              </w:rPr>
              <w:t xml:space="preserve"> и оценк</w:t>
            </w:r>
            <w:r>
              <w:rPr>
                <w:b w:val="0"/>
                <w:sz w:val="24"/>
                <w:szCs w:val="24"/>
              </w:rPr>
              <w:t>а</w:t>
            </w:r>
            <w:r w:rsidRPr="00C012E5">
              <w:rPr>
                <w:b w:val="0"/>
                <w:sz w:val="24"/>
                <w:szCs w:val="24"/>
              </w:rPr>
              <w:t xml:space="preserve"> собак</w:t>
            </w:r>
            <w:r w:rsidRPr="00C012E5">
              <w:rPr>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 задание</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55.</w:t>
            </w:r>
          </w:p>
          <w:p w:rsidR="002C4E5C" w:rsidRPr="00613989"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 xml:space="preserve">по </w:t>
            </w:r>
            <w:r>
              <w:rPr>
                <w:b w:val="0"/>
                <w:sz w:val="24"/>
                <w:szCs w:val="24"/>
              </w:rPr>
              <w:t>хендлингу</w:t>
            </w:r>
            <w:r w:rsidRPr="0057732D">
              <w:rPr>
                <w:b w:val="0"/>
                <w:sz w:val="24"/>
                <w:szCs w:val="24"/>
              </w:rPr>
              <w:t xml:space="preserve">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880843">
              <w:rPr>
                <w:b w:val="0"/>
                <w:sz w:val="24"/>
                <w:szCs w:val="24"/>
              </w:rPr>
              <w:t>Демонстрация навыков</w:t>
            </w:r>
            <w:r w:rsidRPr="00AA78F1">
              <w:rPr>
                <w:b w:val="0"/>
                <w:sz w:val="24"/>
                <w:szCs w:val="24"/>
              </w:rPr>
              <w:t xml:space="preserve"> </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56.</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767AF0">
              <w:rPr>
                <w:b w:val="0"/>
                <w:sz w:val="24"/>
                <w:szCs w:val="24"/>
              </w:rPr>
              <w:t>4.5.</w:t>
            </w:r>
            <w:r w:rsidRPr="00C012E5">
              <w:rPr>
                <w:sz w:val="24"/>
                <w:szCs w:val="24"/>
              </w:rPr>
              <w:t xml:space="preserve"> </w:t>
            </w:r>
            <w:r w:rsidRPr="00C012E5">
              <w:rPr>
                <w:b w:val="0"/>
                <w:sz w:val="24"/>
                <w:szCs w:val="24"/>
              </w:rPr>
              <w:t>Профессиональная деятельность фитнес-инструктора. Дог-фитнес</w:t>
            </w:r>
            <w:r>
              <w:rPr>
                <w:b w:val="0"/>
                <w:sz w:val="24"/>
                <w:szCs w:val="24"/>
              </w:rPr>
              <w:t>. Реабилитация собак.</w:t>
            </w:r>
            <w:r w:rsidRPr="00C012E5">
              <w:rPr>
                <w:b w:val="0"/>
                <w:sz w:val="24"/>
                <w:szCs w:val="24"/>
              </w:rPr>
              <w:t xml:space="preserve">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 xml:space="preserve">Опрос </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57.</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 xml:space="preserve">по </w:t>
            </w:r>
            <w:r>
              <w:rPr>
                <w:b w:val="0"/>
                <w:sz w:val="24"/>
                <w:szCs w:val="24"/>
              </w:rPr>
              <w:t>дрессировке и хендлингу</w:t>
            </w:r>
            <w:r w:rsidRPr="0057732D">
              <w:rPr>
                <w:b w:val="0"/>
                <w:sz w:val="24"/>
                <w:szCs w:val="24"/>
              </w:rPr>
              <w:t xml:space="preserve">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880843">
              <w:rPr>
                <w:b w:val="0"/>
                <w:sz w:val="24"/>
                <w:szCs w:val="24"/>
              </w:rPr>
              <w:t>Демонстрация навыков</w:t>
            </w:r>
            <w:r w:rsidRPr="00AA78F1">
              <w:rPr>
                <w:b w:val="0"/>
                <w:sz w:val="24"/>
                <w:szCs w:val="24"/>
              </w:rPr>
              <w:t xml:space="preserve"> </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C86125" w:rsidRDefault="002C4E5C" w:rsidP="00204335">
            <w:pPr>
              <w:jc w:val="center"/>
              <w:rPr>
                <w:b w:val="0"/>
                <w:sz w:val="24"/>
                <w:szCs w:val="24"/>
              </w:rPr>
            </w:pPr>
            <w:r>
              <w:rPr>
                <w:b w:val="0"/>
                <w:sz w:val="24"/>
                <w:szCs w:val="24"/>
              </w:rPr>
              <w:t>58.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3A4740" w:rsidRDefault="002C4E5C" w:rsidP="00204335">
            <w:pPr>
              <w:autoSpaceDE w:val="0"/>
              <w:adjustRightInd w:val="0"/>
              <w:rPr>
                <w:sz w:val="24"/>
                <w:szCs w:val="24"/>
              </w:rPr>
            </w:pPr>
            <w:r>
              <w:rPr>
                <w:b w:val="0"/>
                <w:sz w:val="24"/>
                <w:szCs w:val="24"/>
              </w:rPr>
              <w:t xml:space="preserve">Практическая работа. </w:t>
            </w:r>
            <w:r w:rsidRPr="00C012E5">
              <w:rPr>
                <w:b w:val="0"/>
                <w:sz w:val="24"/>
                <w:szCs w:val="24"/>
              </w:rPr>
              <w:t xml:space="preserve"> </w:t>
            </w:r>
            <w:r>
              <w:rPr>
                <w:b w:val="0"/>
                <w:sz w:val="24"/>
                <w:szCs w:val="24"/>
              </w:rPr>
              <w:t>Р</w:t>
            </w:r>
            <w:r w:rsidRPr="00C012E5">
              <w:rPr>
                <w:b w:val="0"/>
                <w:sz w:val="24"/>
                <w:szCs w:val="24"/>
              </w:rPr>
              <w:t>азработк</w:t>
            </w:r>
            <w:r>
              <w:rPr>
                <w:b w:val="0"/>
                <w:sz w:val="24"/>
                <w:szCs w:val="24"/>
              </w:rPr>
              <w:t xml:space="preserve">а </w:t>
            </w:r>
            <w:r w:rsidRPr="00C012E5">
              <w:rPr>
                <w:b w:val="0"/>
                <w:sz w:val="24"/>
                <w:szCs w:val="24"/>
              </w:rPr>
              <w:t xml:space="preserve">программы физической и психической подготовки </w:t>
            </w:r>
            <w:r>
              <w:rPr>
                <w:b w:val="0"/>
                <w:sz w:val="24"/>
                <w:szCs w:val="24"/>
              </w:rPr>
              <w:t>собаки.</w:t>
            </w:r>
            <w:r w:rsidRPr="00C012E5">
              <w:rPr>
                <w:b w:val="0"/>
                <w:sz w:val="24"/>
                <w:szCs w:val="24"/>
              </w:rPr>
              <w:t xml:space="preserve">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 задание</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59.</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767AF0">
              <w:rPr>
                <w:b w:val="0"/>
                <w:sz w:val="24"/>
                <w:szCs w:val="24"/>
              </w:rPr>
              <w:t>4.6.</w:t>
            </w:r>
            <w:r w:rsidRPr="00C012E5">
              <w:rPr>
                <w:sz w:val="24"/>
                <w:szCs w:val="24"/>
              </w:rPr>
              <w:t xml:space="preserve"> </w:t>
            </w:r>
            <w:r w:rsidRPr="00C012E5">
              <w:rPr>
                <w:b w:val="0"/>
                <w:sz w:val="24"/>
                <w:szCs w:val="24"/>
              </w:rPr>
              <w:t>Профессиональная деятельность зоопсихолога.  Социализация и адаптация собак в условиях города.</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E12585">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Default="002C4E5C" w:rsidP="00204335">
            <w:pPr>
              <w:jc w:val="center"/>
              <w:rPr>
                <w:b w:val="0"/>
                <w:sz w:val="24"/>
                <w:szCs w:val="24"/>
              </w:rPr>
            </w:pPr>
            <w:r>
              <w:rPr>
                <w:b w:val="0"/>
                <w:sz w:val="24"/>
                <w:szCs w:val="24"/>
              </w:rPr>
              <w:t xml:space="preserve">Опрос </w:t>
            </w:r>
          </w:p>
          <w:p w:rsidR="002C4E5C" w:rsidRPr="00184268" w:rsidRDefault="002C4E5C" w:rsidP="00204335">
            <w:pPr>
              <w:jc w:val="center"/>
              <w:rPr>
                <w:b w:val="0"/>
                <w:sz w:val="24"/>
                <w:szCs w:val="24"/>
              </w:rPr>
            </w:pPr>
            <w:r>
              <w:rPr>
                <w:b w:val="0"/>
                <w:sz w:val="24"/>
                <w:szCs w:val="24"/>
              </w:rPr>
              <w:t xml:space="preserve">Викторина </w:t>
            </w:r>
          </w:p>
        </w:tc>
      </w:tr>
      <w:tr w:rsidR="002C4E5C" w:rsidRPr="00613989" w:rsidTr="00204335">
        <w:trPr>
          <w:trHeight w:val="41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60.</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 xml:space="preserve">по </w:t>
            </w:r>
            <w:r>
              <w:rPr>
                <w:b w:val="0"/>
                <w:sz w:val="24"/>
                <w:szCs w:val="24"/>
              </w:rPr>
              <w:t xml:space="preserve">социализации </w:t>
            </w:r>
            <w:r w:rsidRPr="0057732D">
              <w:rPr>
                <w:b w:val="0"/>
                <w:sz w:val="24"/>
                <w:szCs w:val="24"/>
              </w:rPr>
              <w:t xml:space="preserve">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514A62">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AA78F1" w:rsidRDefault="002C4E5C" w:rsidP="00204335">
            <w:pPr>
              <w:jc w:val="center"/>
              <w:rPr>
                <w:b w:val="0"/>
                <w:sz w:val="24"/>
                <w:szCs w:val="24"/>
              </w:rPr>
            </w:pPr>
            <w:r w:rsidRPr="00880843">
              <w:rPr>
                <w:b w:val="0"/>
                <w:sz w:val="24"/>
                <w:szCs w:val="24"/>
              </w:rPr>
              <w:t>Демонстрация навыков</w:t>
            </w:r>
            <w:r w:rsidRPr="00AA78F1">
              <w:rPr>
                <w:b w:val="0"/>
                <w:sz w:val="24"/>
                <w:szCs w:val="24"/>
              </w:rPr>
              <w:t xml:space="preserve"> </w:t>
            </w:r>
          </w:p>
        </w:tc>
      </w:tr>
      <w:tr w:rsidR="002C4E5C" w:rsidRPr="00613989" w:rsidTr="00204335">
        <w:trPr>
          <w:trHeight w:val="397"/>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rPr>
                <w:b w:val="0"/>
                <w:sz w:val="24"/>
                <w:szCs w:val="24"/>
              </w:rPr>
            </w:pPr>
            <w:r>
              <w:rPr>
                <w:b w:val="0"/>
                <w:sz w:val="24"/>
                <w:szCs w:val="24"/>
              </w:rPr>
              <w:t>61.</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830159" w:rsidRDefault="002C4E5C" w:rsidP="00204335">
            <w:pPr>
              <w:autoSpaceDE w:val="0"/>
              <w:adjustRightInd w:val="0"/>
              <w:rPr>
                <w:sz w:val="24"/>
                <w:szCs w:val="24"/>
              </w:rPr>
            </w:pPr>
            <w:r w:rsidRPr="00C012E5">
              <w:rPr>
                <w:b w:val="0"/>
                <w:sz w:val="24"/>
                <w:szCs w:val="24"/>
              </w:rPr>
              <w:t>Коррекция нежелательного поведения и агрессии у животных. Проблема бездомных животных.</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sidRPr="00613989">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184268">
              <w:rPr>
                <w:b w:val="0"/>
                <w:sz w:val="24"/>
                <w:szCs w:val="24"/>
              </w:rPr>
              <w:t>Тестовое задание</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62.</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830159" w:rsidRDefault="002C4E5C" w:rsidP="00204335">
            <w:pPr>
              <w:autoSpaceDN w:val="0"/>
              <w:textAlignment w:val="baseline"/>
              <w:rPr>
                <w:b w:val="0"/>
                <w:color w:val="000000"/>
                <w:sz w:val="24"/>
                <w:szCs w:val="24"/>
                <w:lang w:eastAsia="ru-RU"/>
              </w:rPr>
            </w:pPr>
            <w:r w:rsidRPr="00C012E5">
              <w:rPr>
                <w:b w:val="0"/>
                <w:sz w:val="24"/>
                <w:szCs w:val="24"/>
              </w:rPr>
              <w:t>М</w:t>
            </w:r>
            <w:r w:rsidRPr="00C012E5">
              <w:rPr>
                <w:b w:val="0"/>
                <w:color w:val="000000"/>
                <w:sz w:val="24"/>
                <w:szCs w:val="24"/>
                <w:lang w:eastAsia="ru-RU"/>
              </w:rPr>
              <w:t>ини-семинар «Проблемы экологии: Ростовская область и город Волгодонск».</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7E7CCA">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830159" w:rsidRDefault="002C4E5C" w:rsidP="00204335">
            <w:pPr>
              <w:jc w:val="center"/>
              <w:rPr>
                <w:b w:val="0"/>
                <w:sz w:val="24"/>
                <w:szCs w:val="24"/>
              </w:rPr>
            </w:pPr>
            <w:r>
              <w:rPr>
                <w:b w:val="0"/>
                <w:sz w:val="24"/>
                <w:szCs w:val="24"/>
              </w:rPr>
              <w:t xml:space="preserve">Реферат  </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63.</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20550D" w:rsidRDefault="002C4E5C" w:rsidP="00204335">
            <w:pPr>
              <w:rPr>
                <w:b w:val="0"/>
                <w:sz w:val="24"/>
                <w:szCs w:val="24"/>
              </w:rPr>
            </w:pPr>
            <w:r w:rsidRPr="00767AF0">
              <w:rPr>
                <w:b w:val="0"/>
                <w:sz w:val="24"/>
                <w:szCs w:val="24"/>
              </w:rPr>
              <w:t>4.7.</w:t>
            </w:r>
            <w:r w:rsidRPr="00C012E5">
              <w:rPr>
                <w:sz w:val="24"/>
                <w:szCs w:val="24"/>
              </w:rPr>
              <w:t xml:space="preserve"> </w:t>
            </w:r>
            <w:r w:rsidRPr="00C012E5">
              <w:rPr>
                <w:b w:val="0"/>
                <w:sz w:val="24"/>
                <w:szCs w:val="24"/>
              </w:rPr>
              <w:t xml:space="preserve">Профессиональная деятельность специалиста по канистерапии.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7E7CCA">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 xml:space="preserve">Викторина </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64.</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 xml:space="preserve">ое занятие </w:t>
            </w:r>
            <w:r w:rsidRPr="0057732D">
              <w:rPr>
                <w:b w:val="0"/>
                <w:sz w:val="24"/>
                <w:szCs w:val="24"/>
              </w:rPr>
              <w:t xml:space="preserve">по </w:t>
            </w:r>
            <w:r>
              <w:rPr>
                <w:b w:val="0"/>
                <w:sz w:val="24"/>
                <w:szCs w:val="24"/>
              </w:rPr>
              <w:t xml:space="preserve">социализации </w:t>
            </w:r>
            <w:r w:rsidRPr="0057732D">
              <w:rPr>
                <w:b w:val="0"/>
                <w:sz w:val="24"/>
                <w:szCs w:val="24"/>
              </w:rPr>
              <w:t xml:space="preserve"> собак.</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7E7CCA">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sidRPr="00880843">
              <w:rPr>
                <w:b w:val="0"/>
                <w:sz w:val="24"/>
                <w:szCs w:val="24"/>
              </w:rPr>
              <w:t>Демонстрация навыков</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65.</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BF5BED" w:rsidRDefault="002C4E5C" w:rsidP="00204335">
            <w:pPr>
              <w:rPr>
                <w:b w:val="0"/>
                <w:sz w:val="24"/>
                <w:szCs w:val="24"/>
              </w:rPr>
            </w:pPr>
            <w:r w:rsidRPr="00C012E5">
              <w:rPr>
                <w:b w:val="0"/>
                <w:sz w:val="24"/>
                <w:szCs w:val="24"/>
              </w:rPr>
              <w:t xml:space="preserve">Зарубежный </w:t>
            </w:r>
            <w:r>
              <w:rPr>
                <w:b w:val="0"/>
                <w:sz w:val="24"/>
                <w:szCs w:val="24"/>
              </w:rPr>
              <w:t xml:space="preserve">и отечественный </w:t>
            </w:r>
            <w:r w:rsidRPr="00C012E5">
              <w:rPr>
                <w:b w:val="0"/>
                <w:sz w:val="24"/>
                <w:szCs w:val="24"/>
              </w:rPr>
              <w:t xml:space="preserve">опыт применения канистерапии.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7E7CCA">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184268" w:rsidRDefault="002C4E5C" w:rsidP="00204335">
            <w:pPr>
              <w:jc w:val="center"/>
              <w:rPr>
                <w:b w:val="0"/>
                <w:sz w:val="24"/>
                <w:szCs w:val="24"/>
              </w:rPr>
            </w:pPr>
            <w:r>
              <w:rPr>
                <w:b w:val="0"/>
                <w:sz w:val="24"/>
                <w:szCs w:val="24"/>
              </w:rPr>
              <w:t>Тестовое задание</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lastRenderedPageBreak/>
              <w:t>66.</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rPr>
                <w:b w:val="0"/>
                <w:sz w:val="24"/>
                <w:szCs w:val="24"/>
              </w:rPr>
            </w:pPr>
            <w:r>
              <w:rPr>
                <w:b w:val="0"/>
                <w:sz w:val="24"/>
                <w:szCs w:val="24"/>
              </w:rPr>
              <w:t>П</w:t>
            </w:r>
            <w:r w:rsidRPr="0057732D">
              <w:rPr>
                <w:b w:val="0"/>
                <w:sz w:val="24"/>
                <w:szCs w:val="24"/>
              </w:rPr>
              <w:t>рактическ</w:t>
            </w:r>
            <w:r>
              <w:rPr>
                <w:b w:val="0"/>
                <w:sz w:val="24"/>
                <w:szCs w:val="24"/>
              </w:rPr>
              <w:t>ое занятие по канистерапии</w:t>
            </w:r>
            <w:r w:rsidRPr="0057732D">
              <w:rPr>
                <w:b w:val="0"/>
                <w:sz w:val="24"/>
                <w:szCs w:val="24"/>
              </w:rPr>
              <w:t>.</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7E7CCA">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 задание</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67.</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5F07C5" w:rsidRDefault="002C4E5C" w:rsidP="00204335">
            <w:pPr>
              <w:autoSpaceDE w:val="0"/>
              <w:adjustRightInd w:val="0"/>
              <w:rPr>
                <w:sz w:val="24"/>
                <w:szCs w:val="24"/>
              </w:rPr>
            </w:pPr>
            <w:r w:rsidRPr="00C012E5">
              <w:rPr>
                <w:b w:val="0"/>
                <w:sz w:val="24"/>
                <w:szCs w:val="24"/>
              </w:rPr>
              <w:t>Возможности канистерапии в работе с детьми с ограниченными возможностями здоровья.</w:t>
            </w:r>
            <w:r w:rsidRPr="00C012E5">
              <w:rPr>
                <w:color w:val="111111"/>
                <w:sz w:val="24"/>
                <w:szCs w:val="24"/>
                <w:shd w:val="clear" w:color="auto" w:fill="FFFFFF"/>
              </w:rPr>
              <w:t xml:space="preserve">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4516E7">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184268" w:rsidRDefault="002C4E5C" w:rsidP="00204335">
            <w:pPr>
              <w:jc w:val="center"/>
              <w:rPr>
                <w:b w:val="0"/>
                <w:sz w:val="24"/>
                <w:szCs w:val="24"/>
              </w:rPr>
            </w:pPr>
            <w:r>
              <w:rPr>
                <w:b w:val="0"/>
                <w:sz w:val="24"/>
                <w:szCs w:val="24"/>
              </w:rPr>
              <w:t>Практическое задание</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68.</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CA3A0F" w:rsidRDefault="002C4E5C" w:rsidP="00204335">
            <w:pPr>
              <w:rPr>
                <w:b w:val="0"/>
                <w:sz w:val="24"/>
                <w:szCs w:val="24"/>
              </w:rPr>
            </w:pPr>
            <w:r>
              <w:rPr>
                <w:b w:val="0"/>
                <w:sz w:val="24"/>
                <w:szCs w:val="24"/>
              </w:rPr>
              <w:t>Практическая работа. Р</w:t>
            </w:r>
            <w:r w:rsidRPr="00C012E5">
              <w:rPr>
                <w:b w:val="0"/>
                <w:sz w:val="24"/>
                <w:szCs w:val="24"/>
              </w:rPr>
              <w:t>азработк</w:t>
            </w:r>
            <w:r>
              <w:rPr>
                <w:b w:val="0"/>
                <w:sz w:val="24"/>
                <w:szCs w:val="24"/>
              </w:rPr>
              <w:t>а</w:t>
            </w:r>
            <w:r w:rsidRPr="00C012E5">
              <w:rPr>
                <w:b w:val="0"/>
                <w:sz w:val="24"/>
                <w:szCs w:val="24"/>
              </w:rPr>
              <w:t xml:space="preserve"> упражнений с использованием метода канистерапии</w:t>
            </w:r>
            <w:r>
              <w:rPr>
                <w:b w:val="0"/>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4516E7">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sz w:val="24"/>
                <w:szCs w:val="24"/>
              </w:rPr>
            </w:pPr>
            <w:r>
              <w:rPr>
                <w:b w:val="0"/>
                <w:sz w:val="24"/>
                <w:szCs w:val="24"/>
              </w:rPr>
              <w:t>Практическое задание</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69.</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CA3A0F" w:rsidRDefault="002C4E5C" w:rsidP="00204335">
            <w:pPr>
              <w:autoSpaceDN w:val="0"/>
              <w:textAlignment w:val="baseline"/>
              <w:rPr>
                <w:b w:val="0"/>
                <w:sz w:val="24"/>
                <w:szCs w:val="24"/>
              </w:rPr>
            </w:pPr>
            <w:r>
              <w:rPr>
                <w:b w:val="0"/>
                <w:sz w:val="24"/>
                <w:szCs w:val="24"/>
              </w:rPr>
              <w:t>П</w:t>
            </w:r>
            <w:r w:rsidRPr="0057732D">
              <w:rPr>
                <w:b w:val="0"/>
                <w:sz w:val="24"/>
                <w:szCs w:val="24"/>
              </w:rPr>
              <w:t>рактическ</w:t>
            </w:r>
            <w:r>
              <w:rPr>
                <w:b w:val="0"/>
                <w:sz w:val="24"/>
                <w:szCs w:val="24"/>
              </w:rPr>
              <w:t>ое занятие по канистерапии</w:t>
            </w:r>
            <w:r w:rsidRPr="0057732D">
              <w:rPr>
                <w:b w:val="0"/>
                <w:sz w:val="24"/>
                <w:szCs w:val="24"/>
              </w:rPr>
              <w:t>.</w:t>
            </w:r>
            <w:r>
              <w:rPr>
                <w:b w:val="0"/>
                <w:sz w:val="24"/>
                <w:szCs w:val="24"/>
              </w:rPr>
              <w:t xml:space="preserve"> Волонтерская деятельность.</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4516E7">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184268" w:rsidRDefault="002C4E5C" w:rsidP="00204335">
            <w:pPr>
              <w:jc w:val="center"/>
              <w:rPr>
                <w:b w:val="0"/>
                <w:sz w:val="24"/>
                <w:szCs w:val="24"/>
              </w:rPr>
            </w:pPr>
            <w:r>
              <w:rPr>
                <w:b w:val="0"/>
                <w:sz w:val="24"/>
                <w:szCs w:val="24"/>
              </w:rPr>
              <w:t>Практическое задание</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70.</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rPr>
                <w:b w:val="0"/>
                <w:sz w:val="24"/>
                <w:szCs w:val="24"/>
              </w:rPr>
            </w:pPr>
            <w:r w:rsidRPr="00723D68">
              <w:rPr>
                <w:b w:val="0"/>
                <w:sz w:val="24"/>
                <w:szCs w:val="24"/>
              </w:rPr>
              <w:t>Итоговое занятие</w:t>
            </w:r>
            <w:r>
              <w:rPr>
                <w:b w:val="0"/>
                <w:sz w:val="24"/>
                <w:szCs w:val="24"/>
              </w:rPr>
              <w:t xml:space="preserve">. </w:t>
            </w:r>
            <w:r w:rsidRPr="00C012E5">
              <w:rPr>
                <w:b w:val="0"/>
                <w:sz w:val="24"/>
                <w:szCs w:val="24"/>
              </w:rPr>
              <w:t xml:space="preserve"> </w:t>
            </w:r>
            <w:r>
              <w:rPr>
                <w:b w:val="0"/>
                <w:sz w:val="24"/>
                <w:szCs w:val="24"/>
              </w:rPr>
              <w:t>М</w:t>
            </w:r>
            <w:r w:rsidRPr="00C012E5">
              <w:rPr>
                <w:b w:val="0"/>
                <w:sz w:val="24"/>
                <w:szCs w:val="24"/>
              </w:rPr>
              <w:t>ини-семинар по теме «Как стать специалистом в области кинологии?»</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pPr>
            <w:r w:rsidRPr="004516E7">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Default="002C4E5C" w:rsidP="00204335">
            <w:pPr>
              <w:jc w:val="center"/>
              <w:rPr>
                <w:b w:val="0"/>
                <w:sz w:val="24"/>
                <w:szCs w:val="24"/>
                <w:shd w:val="clear" w:color="auto" w:fill="FFFFFF"/>
              </w:rPr>
            </w:pPr>
            <w:r>
              <w:rPr>
                <w:b w:val="0"/>
                <w:sz w:val="24"/>
                <w:szCs w:val="24"/>
                <w:shd w:val="clear" w:color="auto" w:fill="FFFFFF"/>
              </w:rPr>
              <w:t xml:space="preserve">Проект </w:t>
            </w:r>
          </w:p>
          <w:p w:rsidR="002C4E5C" w:rsidRDefault="002C4E5C" w:rsidP="00204335">
            <w:pPr>
              <w:jc w:val="center"/>
              <w:rPr>
                <w:b w:val="0"/>
                <w:sz w:val="24"/>
                <w:szCs w:val="24"/>
                <w:shd w:val="clear" w:color="auto" w:fill="FFFFFF"/>
              </w:rPr>
            </w:pPr>
            <w:r>
              <w:rPr>
                <w:b w:val="0"/>
                <w:sz w:val="24"/>
                <w:szCs w:val="24"/>
                <w:shd w:val="clear" w:color="auto" w:fill="FFFFFF"/>
              </w:rPr>
              <w:t>Викторина</w:t>
            </w:r>
          </w:p>
          <w:p w:rsidR="002C4E5C" w:rsidRPr="00184268" w:rsidRDefault="002C4E5C" w:rsidP="00204335">
            <w:pPr>
              <w:jc w:val="center"/>
              <w:rPr>
                <w:b w:val="0"/>
                <w:sz w:val="24"/>
                <w:szCs w:val="24"/>
              </w:rPr>
            </w:pPr>
            <w:r>
              <w:rPr>
                <w:b w:val="0"/>
                <w:sz w:val="24"/>
                <w:szCs w:val="24"/>
                <w:shd w:val="clear" w:color="auto" w:fill="FFFFFF"/>
              </w:rPr>
              <w:t>Рефлексивн.обсуждение</w:t>
            </w:r>
          </w:p>
        </w:tc>
      </w:tr>
      <w:tr w:rsidR="002C4E5C" w:rsidRPr="00613989" w:rsidTr="00204335">
        <w:trPr>
          <w:trHeight w:val="379"/>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r>
              <w:rPr>
                <w:b w:val="0"/>
                <w:sz w:val="24"/>
                <w:szCs w:val="24"/>
              </w:rPr>
              <w:t>май</w:t>
            </w:r>
          </w:p>
        </w:tc>
        <w:tc>
          <w:tcPr>
            <w:tcW w:w="7947" w:type="dxa"/>
            <w:gridSpan w:val="6"/>
            <w:tcBorders>
              <w:top w:val="single" w:sz="4" w:space="0" w:color="auto"/>
              <w:left w:val="single" w:sz="4" w:space="0" w:color="auto"/>
              <w:bottom w:val="single" w:sz="4" w:space="0" w:color="auto"/>
              <w:right w:val="single" w:sz="4" w:space="0" w:color="auto"/>
            </w:tcBorders>
            <w:shd w:val="clear" w:color="auto" w:fill="auto"/>
          </w:tcPr>
          <w:p w:rsidR="002C4E5C" w:rsidRPr="00C86125" w:rsidRDefault="002C4E5C" w:rsidP="00204335">
            <w:pPr>
              <w:jc w:val="center"/>
              <w:rPr>
                <w:sz w:val="24"/>
                <w:szCs w:val="24"/>
              </w:rPr>
            </w:pPr>
            <w:r w:rsidRPr="00C86125">
              <w:rPr>
                <w:sz w:val="24"/>
                <w:szCs w:val="24"/>
              </w:rPr>
              <w:t xml:space="preserve">Раздел  </w:t>
            </w:r>
            <w:r>
              <w:rPr>
                <w:sz w:val="24"/>
                <w:szCs w:val="24"/>
              </w:rPr>
              <w:t>5</w:t>
            </w:r>
            <w:r w:rsidRPr="00C86125">
              <w:rPr>
                <w:sz w:val="24"/>
                <w:szCs w:val="24"/>
              </w:rPr>
              <w:t>. Итоговое занятие</w:t>
            </w:r>
            <w:r>
              <w:rPr>
                <w:sz w:val="24"/>
                <w:szCs w:val="24"/>
              </w:rPr>
              <w:t xml:space="preserve"> (4 часа)</w:t>
            </w:r>
          </w:p>
        </w:tc>
      </w:tr>
      <w:tr w:rsidR="002C4E5C" w:rsidRPr="00613989" w:rsidTr="00204335">
        <w:trPr>
          <w:trHeight w:val="1336"/>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71.</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suppressAutoHyphens w:val="0"/>
              <w:rPr>
                <w:b w:val="0"/>
                <w:sz w:val="24"/>
                <w:szCs w:val="24"/>
              </w:rPr>
            </w:pPr>
            <w:r w:rsidRPr="00767AF0">
              <w:rPr>
                <w:b w:val="0"/>
                <w:sz w:val="24"/>
                <w:szCs w:val="24"/>
              </w:rPr>
              <w:t>5.1.</w:t>
            </w:r>
            <w:r w:rsidRPr="00C012E5">
              <w:rPr>
                <w:sz w:val="24"/>
                <w:szCs w:val="24"/>
              </w:rPr>
              <w:t xml:space="preserve"> </w:t>
            </w:r>
            <w:r w:rsidRPr="00C012E5">
              <w:rPr>
                <w:b w:val="0"/>
                <w:sz w:val="24"/>
                <w:szCs w:val="24"/>
              </w:rPr>
              <w:t xml:space="preserve">Анализ деятельности объединения. Итоговая диагностика. </w:t>
            </w:r>
            <w:r>
              <w:rPr>
                <w:b w:val="0"/>
                <w:sz w:val="24"/>
                <w:szCs w:val="24"/>
              </w:rPr>
              <w:t>Учебно-исследовательский проект</w:t>
            </w:r>
            <w:r w:rsidRPr="00C012E5">
              <w:rPr>
                <w:b w:val="0"/>
                <w:sz w:val="24"/>
                <w:szCs w:val="24"/>
              </w:rPr>
              <w:t xml:space="preserve"> (защита). Презентация портфолио.  </w:t>
            </w:r>
          </w:p>
          <w:p w:rsidR="002C4E5C" w:rsidRPr="00064848" w:rsidRDefault="002C4E5C" w:rsidP="00204335">
            <w:pPr>
              <w:suppressAutoHyphens w:val="0"/>
              <w:rPr>
                <w:sz w:val="24"/>
                <w:szCs w:val="24"/>
              </w:rPr>
            </w:pPr>
            <w:r>
              <w:rPr>
                <w:b w:val="0"/>
                <w:sz w:val="24"/>
                <w:szCs w:val="24"/>
              </w:rPr>
              <w:t>Выбор</w:t>
            </w:r>
            <w:r w:rsidRPr="00C012E5">
              <w:rPr>
                <w:b w:val="0"/>
                <w:sz w:val="24"/>
                <w:szCs w:val="24"/>
              </w:rPr>
              <w:t xml:space="preserve"> учебного заведения</w:t>
            </w:r>
            <w:r>
              <w:rPr>
                <w:b w:val="0"/>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ind w:right="-108"/>
              <w:jc w:val="center"/>
              <w:rPr>
                <w:b w:val="0"/>
                <w:sz w:val="24"/>
                <w:szCs w:val="24"/>
              </w:rPr>
            </w:pPr>
            <w:r>
              <w:rPr>
                <w:b w:val="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C4E5C" w:rsidRPr="00723D68" w:rsidRDefault="002C4E5C" w:rsidP="00204335">
            <w:pPr>
              <w:rPr>
                <w:b w:val="0"/>
                <w:sz w:val="24"/>
                <w:szCs w:val="24"/>
              </w:rPr>
            </w:pPr>
            <w:r w:rsidRPr="00723D68">
              <w:rPr>
                <w:b w:val="0"/>
                <w:sz w:val="24"/>
                <w:szCs w:val="24"/>
              </w:rPr>
              <w:t>Контрольное задание</w:t>
            </w:r>
          </w:p>
          <w:p w:rsidR="002C4E5C" w:rsidRPr="00723D68" w:rsidRDefault="002C4E5C" w:rsidP="00204335">
            <w:pPr>
              <w:rPr>
                <w:b w:val="0"/>
                <w:sz w:val="24"/>
                <w:szCs w:val="24"/>
              </w:rPr>
            </w:pPr>
            <w:r w:rsidRPr="00723D68">
              <w:rPr>
                <w:b w:val="0"/>
                <w:sz w:val="24"/>
                <w:szCs w:val="24"/>
              </w:rPr>
              <w:t>Защита проекта</w:t>
            </w:r>
          </w:p>
          <w:p w:rsidR="002C4E5C" w:rsidRPr="00723D68" w:rsidRDefault="002C4E5C" w:rsidP="00204335">
            <w:pPr>
              <w:rPr>
                <w:b w:val="0"/>
                <w:sz w:val="24"/>
                <w:szCs w:val="24"/>
              </w:rPr>
            </w:pPr>
            <w:r>
              <w:rPr>
                <w:b w:val="0"/>
                <w:sz w:val="24"/>
                <w:szCs w:val="24"/>
              </w:rPr>
              <w:t>П</w:t>
            </w:r>
            <w:r w:rsidRPr="00723D68">
              <w:rPr>
                <w:b w:val="0"/>
                <w:sz w:val="24"/>
                <w:szCs w:val="24"/>
              </w:rPr>
              <w:t>ортфолио</w:t>
            </w:r>
          </w:p>
        </w:tc>
      </w:tr>
      <w:tr w:rsidR="002C4E5C" w:rsidRPr="00613989" w:rsidTr="00204335">
        <w:trPr>
          <w:trHeight w:val="107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r>
              <w:rPr>
                <w:b w:val="0"/>
                <w:sz w:val="24"/>
                <w:szCs w:val="24"/>
              </w:rPr>
              <w:t>72.</w:t>
            </w:r>
          </w:p>
        </w:tc>
        <w:tc>
          <w:tcPr>
            <w:tcW w:w="1131"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jc w:val="center"/>
              <w:rPr>
                <w:b w:val="0"/>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723D68" w:rsidRDefault="002C4E5C" w:rsidP="00204335">
            <w:pPr>
              <w:suppressAutoHyphens w:val="0"/>
              <w:rPr>
                <w:b w:val="0"/>
                <w:color w:val="FF0000"/>
                <w:szCs w:val="28"/>
              </w:rPr>
            </w:pPr>
            <w:r w:rsidRPr="00767AF0">
              <w:rPr>
                <w:b w:val="0"/>
                <w:sz w:val="24"/>
                <w:szCs w:val="24"/>
              </w:rPr>
              <w:t>5.2.</w:t>
            </w:r>
            <w:r w:rsidRPr="00C012E5">
              <w:rPr>
                <w:sz w:val="24"/>
                <w:szCs w:val="24"/>
              </w:rPr>
              <w:t xml:space="preserve"> </w:t>
            </w:r>
            <w:r w:rsidRPr="00C012E5">
              <w:rPr>
                <w:b w:val="0"/>
                <w:sz w:val="24"/>
                <w:szCs w:val="24"/>
              </w:rPr>
              <w:t xml:space="preserve">Встреча с выпускниками объединения «Юный кинолог», выбравшими кинологическую профессию. </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ind w:right="-108"/>
              <w:jc w:val="center"/>
              <w:rPr>
                <w:b w:val="0"/>
                <w:sz w:val="24"/>
                <w:szCs w:val="24"/>
              </w:rPr>
            </w:pPr>
            <w:r>
              <w:rPr>
                <w:b w:val="0"/>
                <w:sz w:val="24"/>
                <w:szCs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C4E5C" w:rsidRPr="00613989" w:rsidRDefault="002C4E5C" w:rsidP="00204335">
            <w:pPr>
              <w:jc w:val="center"/>
              <w:rPr>
                <w:b w:val="0"/>
                <w:sz w:val="24"/>
                <w:szCs w:val="24"/>
              </w:rPr>
            </w:pPr>
            <w:r>
              <w:rPr>
                <w:b w:val="0"/>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rPr>
                <w:sz w:val="24"/>
                <w:szCs w:val="24"/>
              </w:rPr>
            </w:pPr>
            <w:r w:rsidRPr="00C012E5">
              <w:rPr>
                <w:b w:val="0"/>
                <w:sz w:val="24"/>
                <w:szCs w:val="24"/>
              </w:rPr>
              <w:t>Показательные выступления «Дог шоу».</w:t>
            </w:r>
          </w:p>
        </w:tc>
      </w:tr>
      <w:tr w:rsidR="002C4E5C" w:rsidRPr="00613989" w:rsidTr="00204335">
        <w:trPr>
          <w:trHeight w:val="450"/>
        </w:trPr>
        <w:tc>
          <w:tcPr>
            <w:tcW w:w="528" w:type="dxa"/>
            <w:tcBorders>
              <w:top w:val="single" w:sz="4" w:space="0" w:color="auto"/>
              <w:left w:val="single" w:sz="4" w:space="0" w:color="auto"/>
              <w:bottom w:val="single" w:sz="4" w:space="0" w:color="auto"/>
              <w:right w:val="single" w:sz="4" w:space="0" w:color="auto"/>
            </w:tcBorders>
            <w:shd w:val="clear" w:color="auto" w:fill="auto"/>
          </w:tcPr>
          <w:p w:rsidR="002C4E5C" w:rsidRDefault="002C4E5C" w:rsidP="00204335">
            <w:pPr>
              <w:jc w:val="center"/>
              <w:rPr>
                <w:b w:val="0"/>
                <w:sz w:val="24"/>
                <w:szCs w:val="24"/>
              </w:rPr>
            </w:pPr>
          </w:p>
        </w:tc>
        <w:tc>
          <w:tcPr>
            <w:tcW w:w="1131" w:type="dxa"/>
            <w:tcBorders>
              <w:top w:val="single" w:sz="4" w:space="0" w:color="auto"/>
              <w:left w:val="single" w:sz="4" w:space="0" w:color="auto"/>
              <w:bottom w:val="single" w:sz="4" w:space="0" w:color="auto"/>
              <w:right w:val="single" w:sz="4" w:space="0" w:color="auto"/>
            </w:tcBorders>
          </w:tcPr>
          <w:p w:rsidR="002C4E5C" w:rsidRPr="00723D68" w:rsidRDefault="002C4E5C" w:rsidP="00204335">
            <w:pPr>
              <w:jc w:val="center"/>
              <w:rPr>
                <w:sz w:val="24"/>
                <w:szCs w:val="24"/>
              </w:rPr>
            </w:pPr>
          </w:p>
        </w:tc>
        <w:tc>
          <w:tcPr>
            <w:tcW w:w="4113" w:type="dxa"/>
            <w:tcBorders>
              <w:top w:val="single" w:sz="4" w:space="0" w:color="auto"/>
              <w:left w:val="single" w:sz="4" w:space="0" w:color="auto"/>
              <w:bottom w:val="single" w:sz="4" w:space="0" w:color="auto"/>
              <w:right w:val="single" w:sz="4" w:space="0" w:color="auto"/>
            </w:tcBorders>
            <w:shd w:val="clear" w:color="auto" w:fill="auto"/>
          </w:tcPr>
          <w:p w:rsidR="002C4E5C" w:rsidRPr="00723D68" w:rsidRDefault="002C4E5C" w:rsidP="00204335">
            <w:pPr>
              <w:jc w:val="both"/>
              <w:rPr>
                <w:sz w:val="24"/>
                <w:szCs w:val="24"/>
              </w:rPr>
            </w:pPr>
            <w:r w:rsidRPr="00723D68">
              <w:rPr>
                <w:sz w:val="24"/>
                <w:szCs w:val="24"/>
              </w:rPr>
              <w:t>ИТОГО</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C4E5C" w:rsidRPr="00723D68" w:rsidRDefault="002C4E5C" w:rsidP="00204335">
            <w:pPr>
              <w:jc w:val="center"/>
              <w:rPr>
                <w:sz w:val="24"/>
                <w:szCs w:val="24"/>
              </w:rPr>
            </w:pPr>
            <w:r w:rsidRPr="00723D68">
              <w:rPr>
                <w:sz w:val="24"/>
                <w:szCs w:val="24"/>
              </w:rPr>
              <w:t>144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C4E5C" w:rsidRPr="00723D68" w:rsidRDefault="002C4E5C" w:rsidP="00204335">
            <w:pPr>
              <w:jc w:val="center"/>
              <w:rPr>
                <w:sz w:val="24"/>
                <w:szCs w:val="24"/>
              </w:rPr>
            </w:pPr>
            <w:r w:rsidRPr="00723D68">
              <w:rPr>
                <w:sz w:val="24"/>
                <w:szCs w:val="24"/>
              </w:rPr>
              <w:t>36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C4E5C" w:rsidRPr="00723D68" w:rsidRDefault="002C4E5C" w:rsidP="00204335">
            <w:pPr>
              <w:jc w:val="center"/>
              <w:rPr>
                <w:sz w:val="24"/>
                <w:szCs w:val="24"/>
              </w:rPr>
            </w:pPr>
            <w:r w:rsidRPr="00723D68">
              <w:rPr>
                <w:sz w:val="24"/>
                <w:szCs w:val="24"/>
              </w:rPr>
              <w:t>108</w:t>
            </w:r>
          </w:p>
        </w:tc>
        <w:tc>
          <w:tcPr>
            <w:tcW w:w="1560" w:type="dxa"/>
            <w:tcBorders>
              <w:top w:val="single" w:sz="4" w:space="0" w:color="auto"/>
              <w:left w:val="single" w:sz="4" w:space="0" w:color="auto"/>
              <w:bottom w:val="single" w:sz="4" w:space="0" w:color="auto"/>
              <w:right w:val="single" w:sz="4" w:space="0" w:color="auto"/>
            </w:tcBorders>
          </w:tcPr>
          <w:p w:rsidR="002C4E5C" w:rsidRPr="00613989" w:rsidRDefault="002C4E5C" w:rsidP="00204335">
            <w:pPr>
              <w:rPr>
                <w:sz w:val="24"/>
                <w:szCs w:val="24"/>
              </w:rPr>
            </w:pPr>
          </w:p>
        </w:tc>
      </w:tr>
    </w:tbl>
    <w:p w:rsidR="008826D1" w:rsidRPr="003828AF" w:rsidRDefault="008826D1" w:rsidP="0089743B">
      <w:pPr>
        <w:pStyle w:val="Standard"/>
        <w:rPr>
          <w:szCs w:val="28"/>
        </w:rPr>
      </w:pPr>
    </w:p>
    <w:sectPr w:rsidR="008826D1" w:rsidRPr="003828AF" w:rsidSect="006D171E">
      <w:footerReference w:type="default" r:id="rId93"/>
      <w:footnotePr>
        <w:pos w:val="beneathText"/>
      </w:footnotePr>
      <w:pgSz w:w="11905" w:h="16837"/>
      <w:pgMar w:top="1440" w:right="1440" w:bottom="1440" w:left="1800" w:header="720" w:footer="709" w:gutter="0"/>
      <w:pgNumType w:start="1"/>
      <w:cols w:space="720"/>
      <w:titlePg/>
      <w:docGrid w:linePitch="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2C7" w:rsidRDefault="00CE02C7" w:rsidP="008158DA">
      <w:r>
        <w:separator/>
      </w:r>
    </w:p>
  </w:endnote>
  <w:endnote w:type="continuationSeparator" w:id="1">
    <w:p w:rsidR="00CE02C7" w:rsidRDefault="00CE02C7" w:rsidP="008158DA">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675735"/>
      <w:docPartObj>
        <w:docPartGallery w:val="Page Numbers (Bottom of Page)"/>
        <w:docPartUnique/>
      </w:docPartObj>
    </w:sdtPr>
    <w:sdtContent>
      <w:p w:rsidR="00C50206" w:rsidRDefault="00FD373E">
        <w:pPr>
          <w:pStyle w:val="a9"/>
          <w:jc w:val="right"/>
        </w:pPr>
        <w:fldSimple w:instr="PAGE   \* MERGEFORMAT">
          <w:r w:rsidR="00D719B7">
            <w:rPr>
              <w:noProof/>
            </w:rPr>
            <w:t>17</w:t>
          </w:r>
        </w:fldSimple>
      </w:p>
    </w:sdtContent>
  </w:sdt>
  <w:p w:rsidR="00C50206" w:rsidRDefault="00C50206">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2C7" w:rsidRDefault="00CE02C7" w:rsidP="008158DA">
      <w:r>
        <w:separator/>
      </w:r>
    </w:p>
  </w:footnote>
  <w:footnote w:type="continuationSeparator" w:id="1">
    <w:p w:rsidR="00CE02C7" w:rsidRDefault="00CE02C7" w:rsidP="008158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720"/>
        </w:tabs>
        <w:ind w:left="360" w:hanging="360"/>
      </w:pPr>
    </w:lvl>
  </w:abstractNum>
  <w:abstractNum w:abstractNumId="2">
    <w:nsid w:val="00000006"/>
    <w:multiLevelType w:val="multilevel"/>
    <w:tmpl w:val="00000006"/>
    <w:name w:val="WW8Num6"/>
    <w:lvl w:ilvl="0">
      <w:start w:val="1"/>
      <w:numFmt w:val="bullet"/>
      <w:lvlText w:val="­"/>
      <w:lvlJc w:val="left"/>
      <w:pPr>
        <w:tabs>
          <w:tab w:val="num" w:pos="1802"/>
        </w:tabs>
        <w:ind w:left="1745" w:firstLine="57"/>
      </w:pPr>
      <w:rPr>
        <w:rFonts w:ascii="Courier New" w:hAnsi="Courier New"/>
      </w:rPr>
    </w:lvl>
    <w:lvl w:ilvl="1">
      <w:start w:val="1"/>
      <w:numFmt w:val="bullet"/>
      <w:lvlText w:val=""/>
      <w:lvlJc w:val="left"/>
      <w:pPr>
        <w:tabs>
          <w:tab w:val="num" w:pos="1363"/>
        </w:tabs>
        <w:ind w:left="1363" w:hanging="283"/>
      </w:pPr>
      <w:rPr>
        <w:rFonts w:ascii="Wingdings" w:hAnsi="Wingdings" w:cs="Courier New"/>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Courier New"/>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Courier New"/>
      </w:rPr>
    </w:lvl>
  </w:abstractNum>
  <w:abstractNum w:abstractNumId="3">
    <w:nsid w:val="00000007"/>
    <w:multiLevelType w:val="singleLevel"/>
    <w:tmpl w:val="0419000D"/>
    <w:lvl w:ilvl="0">
      <w:start w:val="1"/>
      <w:numFmt w:val="bullet"/>
      <w:lvlText w:val=""/>
      <w:lvlJc w:val="left"/>
      <w:pPr>
        <w:ind w:left="360" w:hanging="360"/>
      </w:pPr>
      <w:rPr>
        <w:rFonts w:ascii="Wingdings" w:hAnsi="Wingdings" w:hint="default"/>
      </w:rPr>
    </w:lvl>
  </w:abstractNum>
  <w:abstractNum w:abstractNumId="4">
    <w:nsid w:val="00F61468"/>
    <w:multiLevelType w:val="hybridMultilevel"/>
    <w:tmpl w:val="41A47ED4"/>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01DE5429"/>
    <w:multiLevelType w:val="hybridMultilevel"/>
    <w:tmpl w:val="1776669C"/>
    <w:lvl w:ilvl="0" w:tplc="08C24122">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392343F"/>
    <w:multiLevelType w:val="hybridMultilevel"/>
    <w:tmpl w:val="5ADC286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3AD4259"/>
    <w:multiLevelType w:val="hybridMultilevel"/>
    <w:tmpl w:val="072A586E"/>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nsid w:val="04450D75"/>
    <w:multiLevelType w:val="hybridMultilevel"/>
    <w:tmpl w:val="1838A558"/>
    <w:lvl w:ilvl="0" w:tplc="AD82D794">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04514D7F"/>
    <w:multiLevelType w:val="hybridMultilevel"/>
    <w:tmpl w:val="9B28D4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585ABC"/>
    <w:multiLevelType w:val="hybridMultilevel"/>
    <w:tmpl w:val="40321576"/>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nsid w:val="05D90001"/>
    <w:multiLevelType w:val="hybridMultilevel"/>
    <w:tmpl w:val="BA20E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424C17"/>
    <w:multiLevelType w:val="hybridMultilevel"/>
    <w:tmpl w:val="9E40A0C0"/>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08194CB0"/>
    <w:multiLevelType w:val="hybridMultilevel"/>
    <w:tmpl w:val="8EA27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5B1CB1"/>
    <w:multiLevelType w:val="hybridMultilevel"/>
    <w:tmpl w:val="ED2E7DC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A411A29"/>
    <w:multiLevelType w:val="hybridMultilevel"/>
    <w:tmpl w:val="9D0AF86A"/>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0B404188"/>
    <w:multiLevelType w:val="hybridMultilevel"/>
    <w:tmpl w:val="996E7A8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D081BF3"/>
    <w:multiLevelType w:val="hybridMultilevel"/>
    <w:tmpl w:val="995AB6E0"/>
    <w:lvl w:ilvl="0" w:tplc="032E617E">
      <w:start w:val="1"/>
      <w:numFmt w:val="decimal"/>
      <w:lvlText w:val="%1."/>
      <w:lvlJc w:val="left"/>
      <w:pPr>
        <w:ind w:left="360" w:hanging="360"/>
      </w:pPr>
      <w:rPr>
        <w:rFonts w:hint="default"/>
        <w:b w:val="0"/>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0D564321"/>
    <w:multiLevelType w:val="hybridMultilevel"/>
    <w:tmpl w:val="216C85CA"/>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nsid w:val="0D7A438B"/>
    <w:multiLevelType w:val="hybridMultilevel"/>
    <w:tmpl w:val="D7A0C09C"/>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0DCF6008"/>
    <w:multiLevelType w:val="hybridMultilevel"/>
    <w:tmpl w:val="BED0DF5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EA62DF5"/>
    <w:multiLevelType w:val="hybridMultilevel"/>
    <w:tmpl w:val="7D56A824"/>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0F055301"/>
    <w:multiLevelType w:val="hybridMultilevel"/>
    <w:tmpl w:val="E54E965A"/>
    <w:lvl w:ilvl="0" w:tplc="F3E2B4A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11C8532A"/>
    <w:multiLevelType w:val="hybridMultilevel"/>
    <w:tmpl w:val="8EFE404E"/>
    <w:lvl w:ilvl="0" w:tplc="D8303D1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129C2CDB"/>
    <w:multiLevelType w:val="hybridMultilevel"/>
    <w:tmpl w:val="8D324C1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12B4296F"/>
    <w:multiLevelType w:val="multilevel"/>
    <w:tmpl w:val="20C0B5E4"/>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nsid w:val="137D5A17"/>
    <w:multiLevelType w:val="multilevel"/>
    <w:tmpl w:val="F0CA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53F38F2"/>
    <w:multiLevelType w:val="hybridMultilevel"/>
    <w:tmpl w:val="2710D748"/>
    <w:lvl w:ilvl="0" w:tplc="6C240D82">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161C5566"/>
    <w:multiLevelType w:val="hybridMultilevel"/>
    <w:tmpl w:val="CEC27332"/>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16CD75AC"/>
    <w:multiLevelType w:val="hybridMultilevel"/>
    <w:tmpl w:val="297862E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77A4CC9"/>
    <w:multiLevelType w:val="hybridMultilevel"/>
    <w:tmpl w:val="F40C025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181C31B0"/>
    <w:multiLevelType w:val="hybridMultilevel"/>
    <w:tmpl w:val="3B5C9AD4"/>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2">
    <w:nsid w:val="190876A8"/>
    <w:multiLevelType w:val="hybridMultilevel"/>
    <w:tmpl w:val="AABA145E"/>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
    <w:nsid w:val="198A6D12"/>
    <w:multiLevelType w:val="hybridMultilevel"/>
    <w:tmpl w:val="4312580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19D0780E"/>
    <w:multiLevelType w:val="hybridMultilevel"/>
    <w:tmpl w:val="1924CC54"/>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1D527AF8"/>
    <w:multiLevelType w:val="hybridMultilevel"/>
    <w:tmpl w:val="8062A4AC"/>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nsid w:val="1DFE438C"/>
    <w:multiLevelType w:val="hybridMultilevel"/>
    <w:tmpl w:val="CA9C3D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1EE44E54"/>
    <w:multiLevelType w:val="hybridMultilevel"/>
    <w:tmpl w:val="41E2F7A8"/>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
    <w:nsid w:val="1FAB0C99"/>
    <w:multiLevelType w:val="multilevel"/>
    <w:tmpl w:val="0E04094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22456E93"/>
    <w:multiLevelType w:val="hybridMultilevel"/>
    <w:tmpl w:val="A92EBB74"/>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
    <w:nsid w:val="24546FB2"/>
    <w:multiLevelType w:val="hybridMultilevel"/>
    <w:tmpl w:val="AE2C7176"/>
    <w:lvl w:ilvl="0" w:tplc="54022B1C">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57B2083"/>
    <w:multiLevelType w:val="hybridMultilevel"/>
    <w:tmpl w:val="E7147548"/>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2">
    <w:nsid w:val="25CC3A49"/>
    <w:multiLevelType w:val="hybridMultilevel"/>
    <w:tmpl w:val="99862888"/>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
    <w:nsid w:val="27866EEA"/>
    <w:multiLevelType w:val="hybridMultilevel"/>
    <w:tmpl w:val="B77CA044"/>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4">
    <w:nsid w:val="28212144"/>
    <w:multiLevelType w:val="hybridMultilevel"/>
    <w:tmpl w:val="B440A1CE"/>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5">
    <w:nsid w:val="28532C8C"/>
    <w:multiLevelType w:val="hybridMultilevel"/>
    <w:tmpl w:val="CCAEA9E8"/>
    <w:lvl w:ilvl="0" w:tplc="4002F8BC">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A692955"/>
    <w:multiLevelType w:val="hybridMultilevel"/>
    <w:tmpl w:val="CD0CC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B9238F8"/>
    <w:multiLevelType w:val="hybridMultilevel"/>
    <w:tmpl w:val="15D4CD9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2EB064BD"/>
    <w:multiLevelType w:val="multilevel"/>
    <w:tmpl w:val="DD8A8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0DA4A77"/>
    <w:multiLevelType w:val="hybridMultilevel"/>
    <w:tmpl w:val="2BE8D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8805157"/>
    <w:multiLevelType w:val="hybridMultilevel"/>
    <w:tmpl w:val="4C8CF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89209AA"/>
    <w:multiLevelType w:val="hybridMultilevel"/>
    <w:tmpl w:val="CC9AB4AE"/>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2">
    <w:nsid w:val="38DC1A31"/>
    <w:multiLevelType w:val="hybridMultilevel"/>
    <w:tmpl w:val="2B9A3E08"/>
    <w:lvl w:ilvl="0" w:tplc="16E0FE5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39786175"/>
    <w:multiLevelType w:val="multilevel"/>
    <w:tmpl w:val="1D36E6A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3AD2528B"/>
    <w:multiLevelType w:val="hybridMultilevel"/>
    <w:tmpl w:val="2F3EE56E"/>
    <w:lvl w:ilvl="0" w:tplc="5C30F2E0">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3BE03208"/>
    <w:multiLevelType w:val="hybridMultilevel"/>
    <w:tmpl w:val="1F5A05F8"/>
    <w:lvl w:ilvl="0" w:tplc="0419000D">
      <w:start w:val="1"/>
      <w:numFmt w:val="bullet"/>
      <w:lvlText w:val=""/>
      <w:lvlJc w:val="left"/>
      <w:pPr>
        <w:ind w:left="790" w:hanging="360"/>
      </w:pPr>
      <w:rPr>
        <w:rFonts w:ascii="Wingdings" w:hAnsi="Wingdings"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56">
    <w:nsid w:val="3D0B128D"/>
    <w:multiLevelType w:val="hybridMultilevel"/>
    <w:tmpl w:val="D214E542"/>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7">
    <w:nsid w:val="3E8E12FA"/>
    <w:multiLevelType w:val="hybridMultilevel"/>
    <w:tmpl w:val="7A1ACF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338746F"/>
    <w:multiLevelType w:val="hybridMultilevel"/>
    <w:tmpl w:val="22B4BD4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440C3E01"/>
    <w:multiLevelType w:val="hybridMultilevel"/>
    <w:tmpl w:val="CE9E2AE6"/>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0">
    <w:nsid w:val="45964257"/>
    <w:multiLevelType w:val="hybridMultilevel"/>
    <w:tmpl w:val="AA1EF250"/>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1">
    <w:nsid w:val="47345834"/>
    <w:multiLevelType w:val="hybridMultilevel"/>
    <w:tmpl w:val="1776669C"/>
    <w:lvl w:ilvl="0" w:tplc="08C24122">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47C62E86"/>
    <w:multiLevelType w:val="hybridMultilevel"/>
    <w:tmpl w:val="56928BBA"/>
    <w:lvl w:ilvl="0" w:tplc="E2A2FCF6">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9AF74EA"/>
    <w:multiLevelType w:val="multilevel"/>
    <w:tmpl w:val="6ACA26D6"/>
    <w:lvl w:ilvl="0">
      <w:start w:val="1"/>
      <w:numFmt w:val="decimal"/>
      <w:lvlText w:val="%1."/>
      <w:lvlJc w:val="left"/>
      <w:pPr>
        <w:ind w:left="420" w:hanging="420"/>
      </w:pPr>
      <w:rPr>
        <w:rFonts w:hint="default"/>
        <w:b/>
        <w:color w:val="auto"/>
        <w:sz w:val="32"/>
        <w:szCs w:val="32"/>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4A783384"/>
    <w:multiLevelType w:val="hybridMultilevel"/>
    <w:tmpl w:val="F00A740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443E58C8">
      <w:start w:val="1"/>
      <w:numFmt w:val="decimal"/>
      <w:lvlText w:val="%4."/>
      <w:lvlJc w:val="left"/>
      <w:pPr>
        <w:tabs>
          <w:tab w:val="num" w:pos="2880"/>
        </w:tabs>
        <w:ind w:left="2880" w:hanging="360"/>
      </w:pPr>
      <w:rPr>
        <w:b/>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5">
    <w:nsid w:val="4A9E4D97"/>
    <w:multiLevelType w:val="hybridMultilevel"/>
    <w:tmpl w:val="CDDE6B48"/>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6">
    <w:nsid w:val="4C680243"/>
    <w:multiLevelType w:val="hybridMultilevel"/>
    <w:tmpl w:val="D9F89BC8"/>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7">
    <w:nsid w:val="4F7D44D6"/>
    <w:multiLevelType w:val="hybridMultilevel"/>
    <w:tmpl w:val="995AB6E0"/>
    <w:lvl w:ilvl="0" w:tplc="032E617E">
      <w:start w:val="1"/>
      <w:numFmt w:val="decimal"/>
      <w:lvlText w:val="%1."/>
      <w:lvlJc w:val="left"/>
      <w:pPr>
        <w:ind w:left="360" w:hanging="360"/>
      </w:pPr>
      <w:rPr>
        <w:rFonts w:hint="default"/>
        <w:b w:val="0"/>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nsid w:val="51D52E93"/>
    <w:multiLevelType w:val="hybridMultilevel"/>
    <w:tmpl w:val="7088B17A"/>
    <w:lvl w:ilvl="0" w:tplc="BA468AE8">
      <w:start w:val="1"/>
      <w:numFmt w:val="decimal"/>
      <w:lvlText w:val="%1."/>
      <w:lvlJc w:val="left"/>
      <w:pPr>
        <w:ind w:left="360" w:hanging="360"/>
      </w:pPr>
      <w:rPr>
        <w:rFonts w:eastAsia="Times New Roman" w:cs="Times New Roman" w:hint="default"/>
        <w:b w:val="0"/>
        <w:color w:val="auto"/>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9">
    <w:nsid w:val="52647B88"/>
    <w:multiLevelType w:val="hybridMultilevel"/>
    <w:tmpl w:val="DE200A1E"/>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nsid w:val="535D4B61"/>
    <w:multiLevelType w:val="hybridMultilevel"/>
    <w:tmpl w:val="141A76E6"/>
    <w:lvl w:ilvl="0" w:tplc="EAF65FCC">
      <w:start w:val="1"/>
      <w:numFmt w:val="decimal"/>
      <w:lvlText w:val="%1."/>
      <w:lvlJc w:val="left"/>
      <w:pPr>
        <w:ind w:left="360"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535F2F11"/>
    <w:multiLevelType w:val="hybridMultilevel"/>
    <w:tmpl w:val="9EB64074"/>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2">
    <w:nsid w:val="53D424A1"/>
    <w:multiLevelType w:val="hybridMultilevel"/>
    <w:tmpl w:val="181E8420"/>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3">
    <w:nsid w:val="54B31E76"/>
    <w:multiLevelType w:val="multilevel"/>
    <w:tmpl w:val="A606DB30"/>
    <w:lvl w:ilvl="0">
      <w:start w:val="1"/>
      <w:numFmt w:val="decimal"/>
      <w:lvlText w:val="%1."/>
      <w:lvlJc w:val="left"/>
      <w:pPr>
        <w:ind w:left="-24" w:firstLine="0"/>
      </w:pPr>
      <w:rPr>
        <w:rFonts w:ascii="Times New Roman" w:eastAsia="Times New Roman" w:hAnsi="Times New Roman" w:cs="Times New Roman"/>
      </w:rPr>
    </w:lvl>
    <w:lvl w:ilvl="1">
      <w:numFmt w:val="decimal"/>
      <w:lvlText w:val=""/>
      <w:lvlJc w:val="left"/>
      <w:pPr>
        <w:ind w:left="-24" w:firstLine="0"/>
      </w:pPr>
    </w:lvl>
    <w:lvl w:ilvl="2">
      <w:numFmt w:val="decimal"/>
      <w:lvlText w:val=""/>
      <w:lvlJc w:val="left"/>
      <w:pPr>
        <w:ind w:left="-24" w:firstLine="0"/>
      </w:pPr>
    </w:lvl>
    <w:lvl w:ilvl="3">
      <w:numFmt w:val="decimal"/>
      <w:lvlText w:val=""/>
      <w:lvlJc w:val="left"/>
      <w:pPr>
        <w:ind w:left="-24" w:firstLine="0"/>
      </w:pPr>
    </w:lvl>
    <w:lvl w:ilvl="4">
      <w:numFmt w:val="decimal"/>
      <w:lvlText w:val=""/>
      <w:lvlJc w:val="left"/>
      <w:pPr>
        <w:ind w:left="-24" w:firstLine="0"/>
      </w:pPr>
    </w:lvl>
    <w:lvl w:ilvl="5">
      <w:numFmt w:val="decimal"/>
      <w:lvlText w:val=""/>
      <w:lvlJc w:val="left"/>
      <w:pPr>
        <w:ind w:left="-24" w:firstLine="0"/>
      </w:pPr>
    </w:lvl>
    <w:lvl w:ilvl="6">
      <w:numFmt w:val="decimal"/>
      <w:lvlText w:val=""/>
      <w:lvlJc w:val="left"/>
      <w:pPr>
        <w:ind w:left="-24" w:firstLine="0"/>
      </w:pPr>
    </w:lvl>
    <w:lvl w:ilvl="7">
      <w:numFmt w:val="decimal"/>
      <w:lvlText w:val=""/>
      <w:lvlJc w:val="left"/>
      <w:pPr>
        <w:ind w:left="-24" w:firstLine="0"/>
      </w:pPr>
    </w:lvl>
    <w:lvl w:ilvl="8">
      <w:numFmt w:val="decimal"/>
      <w:lvlText w:val=""/>
      <w:lvlJc w:val="left"/>
      <w:pPr>
        <w:ind w:left="-24" w:firstLine="0"/>
      </w:pPr>
    </w:lvl>
  </w:abstractNum>
  <w:abstractNum w:abstractNumId="74">
    <w:nsid w:val="551127BE"/>
    <w:multiLevelType w:val="hybridMultilevel"/>
    <w:tmpl w:val="2D78B1C8"/>
    <w:lvl w:ilvl="0" w:tplc="CC36E82C">
      <w:start w:val="1"/>
      <w:numFmt w:val="decimal"/>
      <w:lvlText w:val="%1."/>
      <w:lvlJc w:val="left"/>
      <w:pPr>
        <w:ind w:left="360" w:hanging="360"/>
      </w:pPr>
      <w:rPr>
        <w:rFonts w:ascii="Times New Roman" w:hAnsi="Times New Roman" w:cs="Times New Roman" w:hint="default"/>
        <w:b w:val="0"/>
        <w:color w:val="auto"/>
        <w:sz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5">
    <w:nsid w:val="558A47E8"/>
    <w:multiLevelType w:val="hybridMultilevel"/>
    <w:tmpl w:val="2BE8D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6E67F58"/>
    <w:multiLevelType w:val="hybridMultilevel"/>
    <w:tmpl w:val="51E6583A"/>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7">
    <w:nsid w:val="572D12D7"/>
    <w:multiLevelType w:val="hybridMultilevel"/>
    <w:tmpl w:val="F95CCDAC"/>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57622067"/>
    <w:multiLevelType w:val="hybridMultilevel"/>
    <w:tmpl w:val="7DF813A0"/>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9">
    <w:nsid w:val="57C26C3B"/>
    <w:multiLevelType w:val="hybridMultilevel"/>
    <w:tmpl w:val="B5ECB5D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57E659A2"/>
    <w:multiLevelType w:val="hybridMultilevel"/>
    <w:tmpl w:val="EA36A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9067793"/>
    <w:multiLevelType w:val="hybridMultilevel"/>
    <w:tmpl w:val="38D2314C"/>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2">
    <w:nsid w:val="5A5705D0"/>
    <w:multiLevelType w:val="hybridMultilevel"/>
    <w:tmpl w:val="3F1A4E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5C6C624D"/>
    <w:multiLevelType w:val="hybridMultilevel"/>
    <w:tmpl w:val="04347B1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5E96766D"/>
    <w:multiLevelType w:val="hybridMultilevel"/>
    <w:tmpl w:val="007049E8"/>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5">
    <w:nsid w:val="5F9D5DDC"/>
    <w:multiLevelType w:val="hybridMultilevel"/>
    <w:tmpl w:val="010C6752"/>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nsid w:val="630E5140"/>
    <w:multiLevelType w:val="hybridMultilevel"/>
    <w:tmpl w:val="AA0C43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33946B0"/>
    <w:multiLevelType w:val="hybridMultilevel"/>
    <w:tmpl w:val="F4AC2A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65606A14"/>
    <w:multiLevelType w:val="hybridMultilevel"/>
    <w:tmpl w:val="B5C4C3AE"/>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9">
    <w:nsid w:val="65BF0D3A"/>
    <w:multiLevelType w:val="hybridMultilevel"/>
    <w:tmpl w:val="3ACE500C"/>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0">
    <w:nsid w:val="65CE54B3"/>
    <w:multiLevelType w:val="hybridMultilevel"/>
    <w:tmpl w:val="3044EC66"/>
    <w:lvl w:ilvl="0" w:tplc="AD482778">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nsid w:val="66C44910"/>
    <w:multiLevelType w:val="hybridMultilevel"/>
    <w:tmpl w:val="75E8A8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nsid w:val="66D01418"/>
    <w:multiLevelType w:val="hybridMultilevel"/>
    <w:tmpl w:val="F60CB5D0"/>
    <w:lvl w:ilvl="0" w:tplc="8FB47B96">
      <w:start w:val="1"/>
      <w:numFmt w:val="decimal"/>
      <w:lvlText w:val="%1."/>
      <w:lvlJc w:val="left"/>
      <w:pPr>
        <w:ind w:left="360" w:hanging="360"/>
      </w:pPr>
      <w:rPr>
        <w:rFonts w:ascii="Times New Roman" w:eastAsia="Times New Roman" w:hAnsi="Times New Roman" w:cs="Times New Roman"/>
        <w:b w:val="0"/>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nsid w:val="67EA4DE2"/>
    <w:multiLevelType w:val="multilevel"/>
    <w:tmpl w:val="43CEA196"/>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ascii="Times New Roman" w:eastAsia="Times New Roman" w:hAnsi="Times New Roman" w:cs="Times New Roman" w:hint="default"/>
      </w:rPr>
    </w:lvl>
    <w:lvl w:ilvl="4">
      <w:start w:val="1"/>
      <w:numFmt w:val="decimal"/>
      <w:isLgl/>
      <w:lvlText w:val="%1.%2.%3.%4.%5."/>
      <w:lvlJc w:val="left"/>
      <w:pPr>
        <w:ind w:left="1440" w:hanging="1080"/>
      </w:pPr>
      <w:rPr>
        <w:rFonts w:ascii="Times New Roman" w:eastAsia="Times New Roman" w:hAnsi="Times New Roman" w:cs="Times New Roman" w:hint="default"/>
      </w:rPr>
    </w:lvl>
    <w:lvl w:ilvl="5">
      <w:start w:val="1"/>
      <w:numFmt w:val="decimal"/>
      <w:isLgl/>
      <w:lvlText w:val="%1.%2.%3.%4.%5.%6."/>
      <w:lvlJc w:val="left"/>
      <w:pPr>
        <w:ind w:left="1440" w:hanging="1080"/>
      </w:pPr>
      <w:rPr>
        <w:rFonts w:ascii="Times New Roman" w:eastAsia="Times New Roman" w:hAnsi="Times New Roman" w:cs="Times New Roman" w:hint="default"/>
      </w:rPr>
    </w:lvl>
    <w:lvl w:ilvl="6">
      <w:start w:val="1"/>
      <w:numFmt w:val="decimal"/>
      <w:isLgl/>
      <w:lvlText w:val="%1.%2.%3.%4.%5.%6.%7."/>
      <w:lvlJc w:val="left"/>
      <w:pPr>
        <w:ind w:left="1800" w:hanging="1440"/>
      </w:pPr>
      <w:rPr>
        <w:rFonts w:ascii="Times New Roman" w:eastAsia="Times New Roman" w:hAnsi="Times New Roman" w:cs="Times New Roman" w:hint="default"/>
      </w:rPr>
    </w:lvl>
    <w:lvl w:ilvl="7">
      <w:start w:val="1"/>
      <w:numFmt w:val="decimal"/>
      <w:isLgl/>
      <w:lvlText w:val="%1.%2.%3.%4.%5.%6.%7.%8."/>
      <w:lvlJc w:val="left"/>
      <w:pPr>
        <w:ind w:left="1800" w:hanging="1440"/>
      </w:pPr>
      <w:rPr>
        <w:rFonts w:ascii="Times New Roman" w:eastAsia="Times New Roman" w:hAnsi="Times New Roman" w:cs="Times New Roman" w:hint="default"/>
      </w:rPr>
    </w:lvl>
    <w:lvl w:ilvl="8">
      <w:start w:val="1"/>
      <w:numFmt w:val="decimal"/>
      <w:isLgl/>
      <w:lvlText w:val="%1.%2.%3.%4.%5.%6.%7.%8.%9."/>
      <w:lvlJc w:val="left"/>
      <w:pPr>
        <w:ind w:left="2160" w:hanging="1800"/>
      </w:pPr>
      <w:rPr>
        <w:rFonts w:ascii="Times New Roman" w:eastAsia="Times New Roman" w:hAnsi="Times New Roman" w:cs="Times New Roman" w:hint="default"/>
      </w:rPr>
    </w:lvl>
  </w:abstractNum>
  <w:abstractNum w:abstractNumId="94">
    <w:nsid w:val="67FF5FFC"/>
    <w:multiLevelType w:val="hybridMultilevel"/>
    <w:tmpl w:val="24566D50"/>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5">
    <w:nsid w:val="6A981932"/>
    <w:multiLevelType w:val="multilevel"/>
    <w:tmpl w:val="B4662FBE"/>
    <w:lvl w:ilvl="0">
      <w:start w:val="1"/>
      <w:numFmt w:val="decimal"/>
      <w:lvlText w:val="%1."/>
      <w:lvlJc w:val="left"/>
      <w:pPr>
        <w:ind w:left="360" w:hanging="360"/>
      </w:pPr>
      <w:rPr>
        <w:rFonts w:hint="default"/>
        <w:b w:val="0"/>
        <w:i/>
        <w:sz w:val="22"/>
      </w:rPr>
    </w:lvl>
    <w:lvl w:ilvl="1">
      <w:start w:val="1"/>
      <w:numFmt w:val="decimal"/>
      <w:lvlText w:val="%1.%2."/>
      <w:lvlJc w:val="left"/>
      <w:pPr>
        <w:ind w:left="720" w:hanging="720"/>
      </w:pPr>
      <w:rPr>
        <w:rFonts w:hint="default"/>
        <w:b w:val="0"/>
        <w:i/>
        <w:sz w:val="22"/>
      </w:rPr>
    </w:lvl>
    <w:lvl w:ilvl="2">
      <w:start w:val="1"/>
      <w:numFmt w:val="decimal"/>
      <w:lvlText w:val="%1.%2.%3."/>
      <w:lvlJc w:val="left"/>
      <w:pPr>
        <w:ind w:left="720" w:hanging="720"/>
      </w:pPr>
      <w:rPr>
        <w:rFonts w:hint="default"/>
        <w:b w:val="0"/>
        <w:i/>
        <w:sz w:val="22"/>
      </w:rPr>
    </w:lvl>
    <w:lvl w:ilvl="3">
      <w:start w:val="1"/>
      <w:numFmt w:val="decimal"/>
      <w:lvlText w:val="%1.%2.%3.%4."/>
      <w:lvlJc w:val="left"/>
      <w:pPr>
        <w:ind w:left="1080" w:hanging="1080"/>
      </w:pPr>
      <w:rPr>
        <w:rFonts w:hint="default"/>
        <w:b w:val="0"/>
        <w:i/>
        <w:sz w:val="22"/>
      </w:rPr>
    </w:lvl>
    <w:lvl w:ilvl="4">
      <w:start w:val="1"/>
      <w:numFmt w:val="decimal"/>
      <w:lvlText w:val="%1.%2.%3.%4.%5."/>
      <w:lvlJc w:val="left"/>
      <w:pPr>
        <w:ind w:left="1080" w:hanging="1080"/>
      </w:pPr>
      <w:rPr>
        <w:rFonts w:hint="default"/>
        <w:b w:val="0"/>
        <w:i/>
        <w:sz w:val="22"/>
      </w:rPr>
    </w:lvl>
    <w:lvl w:ilvl="5">
      <w:start w:val="1"/>
      <w:numFmt w:val="decimal"/>
      <w:lvlText w:val="%1.%2.%3.%4.%5.%6."/>
      <w:lvlJc w:val="left"/>
      <w:pPr>
        <w:ind w:left="1440" w:hanging="1440"/>
      </w:pPr>
      <w:rPr>
        <w:rFonts w:hint="default"/>
        <w:b w:val="0"/>
        <w:i/>
        <w:sz w:val="22"/>
      </w:rPr>
    </w:lvl>
    <w:lvl w:ilvl="6">
      <w:start w:val="1"/>
      <w:numFmt w:val="decimal"/>
      <w:lvlText w:val="%1.%2.%3.%4.%5.%6.%7."/>
      <w:lvlJc w:val="left"/>
      <w:pPr>
        <w:ind w:left="1800" w:hanging="1800"/>
      </w:pPr>
      <w:rPr>
        <w:rFonts w:hint="default"/>
        <w:b w:val="0"/>
        <w:i/>
        <w:sz w:val="22"/>
      </w:rPr>
    </w:lvl>
    <w:lvl w:ilvl="7">
      <w:start w:val="1"/>
      <w:numFmt w:val="decimal"/>
      <w:lvlText w:val="%1.%2.%3.%4.%5.%6.%7.%8."/>
      <w:lvlJc w:val="left"/>
      <w:pPr>
        <w:ind w:left="1800" w:hanging="1800"/>
      </w:pPr>
      <w:rPr>
        <w:rFonts w:hint="default"/>
        <w:b w:val="0"/>
        <w:i/>
        <w:sz w:val="22"/>
      </w:rPr>
    </w:lvl>
    <w:lvl w:ilvl="8">
      <w:start w:val="1"/>
      <w:numFmt w:val="decimal"/>
      <w:lvlText w:val="%1.%2.%3.%4.%5.%6.%7.%8.%9."/>
      <w:lvlJc w:val="left"/>
      <w:pPr>
        <w:ind w:left="2160" w:hanging="2160"/>
      </w:pPr>
      <w:rPr>
        <w:rFonts w:hint="default"/>
        <w:b w:val="0"/>
        <w:i/>
        <w:sz w:val="22"/>
      </w:rPr>
    </w:lvl>
  </w:abstractNum>
  <w:abstractNum w:abstractNumId="96">
    <w:nsid w:val="6B25496A"/>
    <w:multiLevelType w:val="hybridMultilevel"/>
    <w:tmpl w:val="6ED09184"/>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7">
    <w:nsid w:val="707C1C48"/>
    <w:multiLevelType w:val="hybridMultilevel"/>
    <w:tmpl w:val="70B2D1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1371AFB"/>
    <w:multiLevelType w:val="hybridMultilevel"/>
    <w:tmpl w:val="2C10E88A"/>
    <w:lvl w:ilvl="0" w:tplc="8E247EF2">
      <w:start w:val="1"/>
      <w:numFmt w:val="decimal"/>
      <w:lvlText w:val="%1."/>
      <w:lvlJc w:val="left"/>
      <w:pPr>
        <w:ind w:left="1069"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9">
    <w:nsid w:val="72B858C5"/>
    <w:multiLevelType w:val="hybridMultilevel"/>
    <w:tmpl w:val="BBF40C56"/>
    <w:lvl w:ilvl="0" w:tplc="2F96EA72">
      <w:start w:val="3"/>
      <w:numFmt w:val="decimal"/>
      <w:lvlText w:val="%1."/>
      <w:lvlJc w:val="left"/>
      <w:pPr>
        <w:ind w:left="108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73A3146E"/>
    <w:multiLevelType w:val="hybridMultilevel"/>
    <w:tmpl w:val="717AB862"/>
    <w:lvl w:ilvl="0" w:tplc="6E983ED8">
      <w:start w:val="1"/>
      <w:numFmt w:val="decimal"/>
      <w:lvlText w:val="%1."/>
      <w:lvlJc w:val="left"/>
      <w:pPr>
        <w:ind w:left="360" w:hanging="360"/>
      </w:pPr>
      <w:rPr>
        <w:rFonts w:eastAsia="Times New Roman" w:cs="Times New Roman" w:hint="default"/>
        <w:color w:val="00000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1">
    <w:nsid w:val="743B41E0"/>
    <w:multiLevelType w:val="hybridMultilevel"/>
    <w:tmpl w:val="D4BAA1D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772806E1"/>
    <w:multiLevelType w:val="hybridMultilevel"/>
    <w:tmpl w:val="2556CED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3">
    <w:nsid w:val="78496874"/>
    <w:multiLevelType w:val="hybridMultilevel"/>
    <w:tmpl w:val="E8B86A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88A1166"/>
    <w:multiLevelType w:val="hybridMultilevel"/>
    <w:tmpl w:val="4FFCE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8A07237"/>
    <w:multiLevelType w:val="hybridMultilevel"/>
    <w:tmpl w:val="200E1F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6">
    <w:nsid w:val="7B7D3210"/>
    <w:multiLevelType w:val="multilevel"/>
    <w:tmpl w:val="8166BE9C"/>
    <w:lvl w:ilvl="0">
      <w:start w:val="1"/>
      <w:numFmt w:val="decimal"/>
      <w:lvlText w:val="%1."/>
      <w:lvlJc w:val="left"/>
      <w:pPr>
        <w:ind w:left="360" w:hanging="360"/>
      </w:pPr>
      <w:rPr>
        <w:rFonts w:hint="default"/>
        <w:i w:val="0"/>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7">
    <w:nsid w:val="7CDA03AD"/>
    <w:multiLevelType w:val="hybridMultilevel"/>
    <w:tmpl w:val="7826EDA2"/>
    <w:lvl w:ilvl="0" w:tplc="08C4A6DA">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1"/>
  </w:num>
  <w:num w:numId="3">
    <w:abstractNumId w:val="92"/>
  </w:num>
  <w:num w:numId="4">
    <w:abstractNumId w:val="105"/>
  </w:num>
  <w:num w:numId="5">
    <w:abstractNumId w:val="67"/>
  </w:num>
  <w:num w:numId="6">
    <w:abstractNumId w:val="40"/>
  </w:num>
  <w:num w:numId="7">
    <w:abstractNumId w:val="36"/>
  </w:num>
  <w:num w:numId="8">
    <w:abstractNumId w:val="17"/>
  </w:num>
  <w:num w:numId="9">
    <w:abstractNumId w:val="106"/>
  </w:num>
  <w:num w:numId="10">
    <w:abstractNumId w:val="75"/>
  </w:num>
  <w:num w:numId="11">
    <w:abstractNumId w:val="49"/>
  </w:num>
  <w:num w:numId="12">
    <w:abstractNumId w:val="5"/>
  </w:num>
  <w:num w:numId="13">
    <w:abstractNumId w:val="24"/>
  </w:num>
  <w:num w:numId="14">
    <w:abstractNumId w:val="79"/>
  </w:num>
  <w:num w:numId="15">
    <w:abstractNumId w:val="26"/>
  </w:num>
  <w:num w:numId="16">
    <w:abstractNumId w:val="68"/>
  </w:num>
  <w:num w:numId="17">
    <w:abstractNumId w:val="90"/>
  </w:num>
  <w:num w:numId="18">
    <w:abstractNumId w:val="100"/>
  </w:num>
  <w:num w:numId="19">
    <w:abstractNumId w:val="82"/>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7"/>
  </w:num>
  <w:num w:numId="22">
    <w:abstractNumId w:val="104"/>
  </w:num>
  <w:num w:numId="23">
    <w:abstractNumId w:val="80"/>
  </w:num>
  <w:num w:numId="24">
    <w:abstractNumId w:val="46"/>
  </w:num>
  <w:num w:numId="2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3"/>
    <w:lvlOverride w:ilvl="0">
      <w:startOverride w:val="1"/>
    </w:lvlOverride>
    <w:lvlOverride w:ilvl="1"/>
    <w:lvlOverride w:ilvl="2"/>
    <w:lvlOverride w:ilvl="3"/>
    <w:lvlOverride w:ilvl="4"/>
    <w:lvlOverride w:ilvl="5"/>
    <w:lvlOverride w:ilvl="6"/>
    <w:lvlOverride w:ilvl="7"/>
    <w:lvlOverride w:ilvl="8"/>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70"/>
  </w:num>
  <w:num w:numId="35">
    <w:abstractNumId w:val="62"/>
  </w:num>
  <w:num w:numId="36">
    <w:abstractNumId w:val="101"/>
  </w:num>
  <w:num w:numId="37">
    <w:abstractNumId w:val="58"/>
  </w:num>
  <w:num w:numId="38">
    <w:abstractNumId w:val="57"/>
  </w:num>
  <w:num w:numId="39">
    <w:abstractNumId w:val="55"/>
  </w:num>
  <w:num w:numId="40">
    <w:abstractNumId w:val="29"/>
  </w:num>
  <w:num w:numId="41">
    <w:abstractNumId w:val="16"/>
  </w:num>
  <w:num w:numId="42">
    <w:abstractNumId w:val="102"/>
  </w:num>
  <w:num w:numId="43">
    <w:abstractNumId w:val="65"/>
  </w:num>
  <w:num w:numId="44">
    <w:abstractNumId w:val="52"/>
  </w:num>
  <w:num w:numId="45">
    <w:abstractNumId w:val="33"/>
  </w:num>
  <w:num w:numId="46">
    <w:abstractNumId w:val="71"/>
  </w:num>
  <w:num w:numId="47">
    <w:abstractNumId w:val="56"/>
  </w:num>
  <w:num w:numId="48">
    <w:abstractNumId w:val="81"/>
  </w:num>
  <w:num w:numId="49">
    <w:abstractNumId w:val="39"/>
  </w:num>
  <w:num w:numId="50">
    <w:abstractNumId w:val="42"/>
  </w:num>
  <w:num w:numId="51">
    <w:abstractNumId w:val="27"/>
  </w:num>
  <w:num w:numId="52">
    <w:abstractNumId w:val="69"/>
  </w:num>
  <w:num w:numId="53">
    <w:abstractNumId w:val="59"/>
  </w:num>
  <w:num w:numId="54">
    <w:abstractNumId w:val="85"/>
  </w:num>
  <w:num w:numId="55">
    <w:abstractNumId w:val="88"/>
  </w:num>
  <w:num w:numId="56">
    <w:abstractNumId w:val="84"/>
  </w:num>
  <w:num w:numId="57">
    <w:abstractNumId w:val="37"/>
  </w:num>
  <w:num w:numId="58">
    <w:abstractNumId w:val="76"/>
  </w:num>
  <w:num w:numId="59">
    <w:abstractNumId w:val="89"/>
  </w:num>
  <w:num w:numId="60">
    <w:abstractNumId w:val="41"/>
  </w:num>
  <w:num w:numId="61">
    <w:abstractNumId w:val="21"/>
  </w:num>
  <w:num w:numId="62">
    <w:abstractNumId w:val="12"/>
  </w:num>
  <w:num w:numId="63">
    <w:abstractNumId w:val="34"/>
  </w:num>
  <w:num w:numId="64">
    <w:abstractNumId w:val="15"/>
  </w:num>
  <w:num w:numId="65">
    <w:abstractNumId w:val="9"/>
  </w:num>
  <w:num w:numId="66">
    <w:abstractNumId w:val="86"/>
  </w:num>
  <w:num w:numId="67">
    <w:abstractNumId w:val="22"/>
  </w:num>
  <w:num w:numId="68">
    <w:abstractNumId w:val="72"/>
  </w:num>
  <w:num w:numId="69">
    <w:abstractNumId w:val="10"/>
  </w:num>
  <w:num w:numId="70">
    <w:abstractNumId w:val="44"/>
  </w:num>
  <w:num w:numId="71">
    <w:abstractNumId w:val="18"/>
  </w:num>
  <w:num w:numId="72">
    <w:abstractNumId w:val="94"/>
  </w:num>
  <w:num w:numId="73">
    <w:abstractNumId w:val="35"/>
  </w:num>
  <w:num w:numId="74">
    <w:abstractNumId w:val="60"/>
  </w:num>
  <w:num w:numId="75">
    <w:abstractNumId w:val="19"/>
  </w:num>
  <w:num w:numId="76">
    <w:abstractNumId w:val="96"/>
  </w:num>
  <w:num w:numId="77">
    <w:abstractNumId w:val="28"/>
  </w:num>
  <w:num w:numId="78">
    <w:abstractNumId w:val="7"/>
  </w:num>
  <w:num w:numId="79">
    <w:abstractNumId w:val="78"/>
  </w:num>
  <w:num w:numId="80">
    <w:abstractNumId w:val="66"/>
  </w:num>
  <w:num w:numId="81">
    <w:abstractNumId w:val="32"/>
  </w:num>
  <w:num w:numId="82">
    <w:abstractNumId w:val="4"/>
  </w:num>
  <w:num w:numId="83">
    <w:abstractNumId w:val="51"/>
  </w:num>
  <w:num w:numId="84">
    <w:abstractNumId w:val="43"/>
  </w:num>
  <w:num w:numId="8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8"/>
  </w:num>
  <w:num w:numId="87">
    <w:abstractNumId w:val="1"/>
  </w:num>
  <w:num w:numId="88">
    <w:abstractNumId w:val="3"/>
  </w:num>
  <w:num w:numId="89">
    <w:abstractNumId w:val="91"/>
  </w:num>
  <w:num w:numId="90">
    <w:abstractNumId w:val="83"/>
  </w:num>
  <w:num w:numId="91">
    <w:abstractNumId w:val="30"/>
  </w:num>
  <w:num w:numId="92">
    <w:abstractNumId w:val="97"/>
  </w:num>
  <w:num w:numId="93">
    <w:abstractNumId w:val="6"/>
  </w:num>
  <w:num w:numId="94">
    <w:abstractNumId w:val="45"/>
  </w:num>
  <w:num w:numId="95">
    <w:abstractNumId w:val="50"/>
  </w:num>
  <w:num w:numId="96">
    <w:abstractNumId w:val="74"/>
  </w:num>
  <w:num w:numId="97">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4"/>
  </w:num>
  <w:num w:numId="99">
    <w:abstractNumId w:val="48"/>
  </w:num>
  <w:num w:numId="100">
    <w:abstractNumId w:val="25"/>
  </w:num>
  <w:num w:numId="101">
    <w:abstractNumId w:val="11"/>
  </w:num>
  <w:num w:numId="102">
    <w:abstractNumId w:val="87"/>
  </w:num>
  <w:num w:numId="103">
    <w:abstractNumId w:val="14"/>
  </w:num>
  <w:num w:numId="104">
    <w:abstractNumId w:val="53"/>
  </w:num>
  <w:num w:numId="105">
    <w:abstractNumId w:val="38"/>
  </w:num>
  <w:num w:numId="106">
    <w:abstractNumId w:val="95"/>
  </w:num>
  <w:num w:numId="107">
    <w:abstractNumId w:val="63"/>
  </w:num>
  <w:num w:numId="10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7"/>
  </w:num>
  <w:num w:numId="110">
    <w:abstractNumId w:val="13"/>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isplayBackgroundShape/>
  <w:mirrorMargins/>
  <w:stylePaneFormatFilter w:val="3F01"/>
  <w:defaultTabStop w:val="708"/>
  <w:drawingGridHorizontalSpacing w:val="281"/>
  <w:drawingGridVerticalSpacing w:val="0"/>
  <w:displayHorizontalDrawingGridEvery w:val="0"/>
  <w:displayVerticalDrawingGridEvery w:val="0"/>
  <w:characterSpacingControl w:val="doNotCompress"/>
  <w:hdrShapeDefaults>
    <o:shapedefaults v:ext="edit" spidmax="16386"/>
  </w:hdrShapeDefaults>
  <w:footnotePr>
    <w:pos w:val="beneathText"/>
    <w:footnote w:id="0"/>
    <w:footnote w:id="1"/>
  </w:footnotePr>
  <w:endnotePr>
    <w:endnote w:id="0"/>
    <w:endnote w:id="1"/>
  </w:endnotePr>
  <w:compat/>
  <w:rsids>
    <w:rsidRoot w:val="003A0C78"/>
    <w:rsid w:val="0000654B"/>
    <w:rsid w:val="00010BAE"/>
    <w:rsid w:val="00011C0C"/>
    <w:rsid w:val="00014CD0"/>
    <w:rsid w:val="0004110B"/>
    <w:rsid w:val="00043DBB"/>
    <w:rsid w:val="000574AF"/>
    <w:rsid w:val="00063F79"/>
    <w:rsid w:val="00073EB0"/>
    <w:rsid w:val="00075038"/>
    <w:rsid w:val="000776F6"/>
    <w:rsid w:val="0008304E"/>
    <w:rsid w:val="000860ED"/>
    <w:rsid w:val="00090C5C"/>
    <w:rsid w:val="00093DB7"/>
    <w:rsid w:val="000974C6"/>
    <w:rsid w:val="000A55C6"/>
    <w:rsid w:val="000A77FD"/>
    <w:rsid w:val="000B41B3"/>
    <w:rsid w:val="000B608C"/>
    <w:rsid w:val="000C163C"/>
    <w:rsid w:val="000D143F"/>
    <w:rsid w:val="000D74AB"/>
    <w:rsid w:val="0010198E"/>
    <w:rsid w:val="00102733"/>
    <w:rsid w:val="00111BDE"/>
    <w:rsid w:val="00114400"/>
    <w:rsid w:val="00116BFB"/>
    <w:rsid w:val="00121BE3"/>
    <w:rsid w:val="00124897"/>
    <w:rsid w:val="00127798"/>
    <w:rsid w:val="00131317"/>
    <w:rsid w:val="00132469"/>
    <w:rsid w:val="0013338C"/>
    <w:rsid w:val="00145448"/>
    <w:rsid w:val="00145E6A"/>
    <w:rsid w:val="00146B8E"/>
    <w:rsid w:val="0015150A"/>
    <w:rsid w:val="00151F60"/>
    <w:rsid w:val="00153DC2"/>
    <w:rsid w:val="001553E9"/>
    <w:rsid w:val="00155670"/>
    <w:rsid w:val="00162AAB"/>
    <w:rsid w:val="001664C6"/>
    <w:rsid w:val="00171603"/>
    <w:rsid w:val="001750F8"/>
    <w:rsid w:val="00180CDC"/>
    <w:rsid w:val="00186A5D"/>
    <w:rsid w:val="00187E1F"/>
    <w:rsid w:val="001930C8"/>
    <w:rsid w:val="001A0128"/>
    <w:rsid w:val="001A1EF3"/>
    <w:rsid w:val="001B2896"/>
    <w:rsid w:val="001B4C1D"/>
    <w:rsid w:val="001B794C"/>
    <w:rsid w:val="001C0B40"/>
    <w:rsid w:val="001C15E3"/>
    <w:rsid w:val="001C3452"/>
    <w:rsid w:val="001D39AC"/>
    <w:rsid w:val="001D50E3"/>
    <w:rsid w:val="001E117E"/>
    <w:rsid w:val="001E4562"/>
    <w:rsid w:val="001F3080"/>
    <w:rsid w:val="00204335"/>
    <w:rsid w:val="00205E9C"/>
    <w:rsid w:val="00206D03"/>
    <w:rsid w:val="00210748"/>
    <w:rsid w:val="00210C1E"/>
    <w:rsid w:val="002118B2"/>
    <w:rsid w:val="00216A45"/>
    <w:rsid w:val="00224C64"/>
    <w:rsid w:val="00227772"/>
    <w:rsid w:val="00232E3C"/>
    <w:rsid w:val="0023455F"/>
    <w:rsid w:val="002368AF"/>
    <w:rsid w:val="002403E0"/>
    <w:rsid w:val="00243612"/>
    <w:rsid w:val="002501EC"/>
    <w:rsid w:val="002517E7"/>
    <w:rsid w:val="00252268"/>
    <w:rsid w:val="0025728A"/>
    <w:rsid w:val="002616BA"/>
    <w:rsid w:val="002629A5"/>
    <w:rsid w:val="00266FFC"/>
    <w:rsid w:val="002738E9"/>
    <w:rsid w:val="00275BE1"/>
    <w:rsid w:val="00283A0D"/>
    <w:rsid w:val="0028788A"/>
    <w:rsid w:val="002945CA"/>
    <w:rsid w:val="0029487E"/>
    <w:rsid w:val="002A0EE1"/>
    <w:rsid w:val="002A1E82"/>
    <w:rsid w:val="002A2E87"/>
    <w:rsid w:val="002A3BEC"/>
    <w:rsid w:val="002B1610"/>
    <w:rsid w:val="002B3603"/>
    <w:rsid w:val="002B47EF"/>
    <w:rsid w:val="002C0180"/>
    <w:rsid w:val="002C0F4A"/>
    <w:rsid w:val="002C3BD2"/>
    <w:rsid w:val="002C4ACB"/>
    <w:rsid w:val="002C4E5C"/>
    <w:rsid w:val="002C72BD"/>
    <w:rsid w:val="002D1860"/>
    <w:rsid w:val="002D2E16"/>
    <w:rsid w:val="002D51BD"/>
    <w:rsid w:val="002E4847"/>
    <w:rsid w:val="002E5452"/>
    <w:rsid w:val="002E60F3"/>
    <w:rsid w:val="002E6296"/>
    <w:rsid w:val="002E7085"/>
    <w:rsid w:val="002F0AD2"/>
    <w:rsid w:val="002F0B29"/>
    <w:rsid w:val="002F5026"/>
    <w:rsid w:val="002F581F"/>
    <w:rsid w:val="002F6D52"/>
    <w:rsid w:val="002F6FDE"/>
    <w:rsid w:val="00304D99"/>
    <w:rsid w:val="00304F24"/>
    <w:rsid w:val="00306A3A"/>
    <w:rsid w:val="003159D6"/>
    <w:rsid w:val="00320B41"/>
    <w:rsid w:val="0032337B"/>
    <w:rsid w:val="00323E3A"/>
    <w:rsid w:val="0033138D"/>
    <w:rsid w:val="00332CA2"/>
    <w:rsid w:val="003335E1"/>
    <w:rsid w:val="00334D14"/>
    <w:rsid w:val="00334E7D"/>
    <w:rsid w:val="00344D76"/>
    <w:rsid w:val="0034562D"/>
    <w:rsid w:val="003501FF"/>
    <w:rsid w:val="00350E07"/>
    <w:rsid w:val="003520FE"/>
    <w:rsid w:val="00355D14"/>
    <w:rsid w:val="00361FB9"/>
    <w:rsid w:val="00366A1B"/>
    <w:rsid w:val="0037081A"/>
    <w:rsid w:val="003713FA"/>
    <w:rsid w:val="0037620B"/>
    <w:rsid w:val="00376BD0"/>
    <w:rsid w:val="00381E6E"/>
    <w:rsid w:val="00385C7C"/>
    <w:rsid w:val="003913D7"/>
    <w:rsid w:val="00392853"/>
    <w:rsid w:val="00392A03"/>
    <w:rsid w:val="00392D70"/>
    <w:rsid w:val="0039303F"/>
    <w:rsid w:val="003944B8"/>
    <w:rsid w:val="003A0C78"/>
    <w:rsid w:val="003A16A7"/>
    <w:rsid w:val="003A6D81"/>
    <w:rsid w:val="003B01D8"/>
    <w:rsid w:val="003B21BB"/>
    <w:rsid w:val="003B2E86"/>
    <w:rsid w:val="003C34B4"/>
    <w:rsid w:val="003C4505"/>
    <w:rsid w:val="003C461F"/>
    <w:rsid w:val="003C55A1"/>
    <w:rsid w:val="003D1FAB"/>
    <w:rsid w:val="003D3211"/>
    <w:rsid w:val="003D324D"/>
    <w:rsid w:val="003D591F"/>
    <w:rsid w:val="003D6A75"/>
    <w:rsid w:val="003D795D"/>
    <w:rsid w:val="003E0DEB"/>
    <w:rsid w:val="003E2C27"/>
    <w:rsid w:val="003E564B"/>
    <w:rsid w:val="0040446E"/>
    <w:rsid w:val="00405BBC"/>
    <w:rsid w:val="00417E1B"/>
    <w:rsid w:val="004200AE"/>
    <w:rsid w:val="004258EA"/>
    <w:rsid w:val="00426D93"/>
    <w:rsid w:val="004367DB"/>
    <w:rsid w:val="004429F5"/>
    <w:rsid w:val="00445AB4"/>
    <w:rsid w:val="004471BD"/>
    <w:rsid w:val="00454B1F"/>
    <w:rsid w:val="004625E0"/>
    <w:rsid w:val="004632F5"/>
    <w:rsid w:val="00471CDD"/>
    <w:rsid w:val="00472AFE"/>
    <w:rsid w:val="004741B2"/>
    <w:rsid w:val="00486A03"/>
    <w:rsid w:val="004942FC"/>
    <w:rsid w:val="004A1425"/>
    <w:rsid w:val="004A6120"/>
    <w:rsid w:val="004A7995"/>
    <w:rsid w:val="004D09FB"/>
    <w:rsid w:val="004D3961"/>
    <w:rsid w:val="004E359E"/>
    <w:rsid w:val="004E7EE2"/>
    <w:rsid w:val="004F0C23"/>
    <w:rsid w:val="004F5CAF"/>
    <w:rsid w:val="00503B93"/>
    <w:rsid w:val="00505C94"/>
    <w:rsid w:val="005077CB"/>
    <w:rsid w:val="0051644E"/>
    <w:rsid w:val="00517F8D"/>
    <w:rsid w:val="00521F08"/>
    <w:rsid w:val="00544BA6"/>
    <w:rsid w:val="00552883"/>
    <w:rsid w:val="0055467F"/>
    <w:rsid w:val="00555FEC"/>
    <w:rsid w:val="00560CC2"/>
    <w:rsid w:val="00560DC2"/>
    <w:rsid w:val="00561202"/>
    <w:rsid w:val="0056135A"/>
    <w:rsid w:val="00562EC3"/>
    <w:rsid w:val="00563C99"/>
    <w:rsid w:val="0056729A"/>
    <w:rsid w:val="005732D3"/>
    <w:rsid w:val="00574345"/>
    <w:rsid w:val="00580767"/>
    <w:rsid w:val="005871C3"/>
    <w:rsid w:val="00590197"/>
    <w:rsid w:val="005914A3"/>
    <w:rsid w:val="00592C80"/>
    <w:rsid w:val="005949F1"/>
    <w:rsid w:val="005949FC"/>
    <w:rsid w:val="005A5079"/>
    <w:rsid w:val="005B1E72"/>
    <w:rsid w:val="005B5D53"/>
    <w:rsid w:val="005B6438"/>
    <w:rsid w:val="005B7768"/>
    <w:rsid w:val="005C3067"/>
    <w:rsid w:val="005C46B2"/>
    <w:rsid w:val="005C4E5D"/>
    <w:rsid w:val="005C7A41"/>
    <w:rsid w:val="005D6654"/>
    <w:rsid w:val="005E5F2C"/>
    <w:rsid w:val="005E7D37"/>
    <w:rsid w:val="005F5190"/>
    <w:rsid w:val="0060285A"/>
    <w:rsid w:val="00602AC5"/>
    <w:rsid w:val="00602E49"/>
    <w:rsid w:val="00610421"/>
    <w:rsid w:val="00620405"/>
    <w:rsid w:val="00621B6F"/>
    <w:rsid w:val="0062576A"/>
    <w:rsid w:val="00630E58"/>
    <w:rsid w:val="00632BA2"/>
    <w:rsid w:val="006418F1"/>
    <w:rsid w:val="00645150"/>
    <w:rsid w:val="00650340"/>
    <w:rsid w:val="00651603"/>
    <w:rsid w:val="00653877"/>
    <w:rsid w:val="006576CE"/>
    <w:rsid w:val="00666737"/>
    <w:rsid w:val="00667DF8"/>
    <w:rsid w:val="00670FC0"/>
    <w:rsid w:val="00673041"/>
    <w:rsid w:val="00676957"/>
    <w:rsid w:val="0068229E"/>
    <w:rsid w:val="00686F2C"/>
    <w:rsid w:val="00691FB1"/>
    <w:rsid w:val="00696EFB"/>
    <w:rsid w:val="006A03B2"/>
    <w:rsid w:val="006B1A7E"/>
    <w:rsid w:val="006B1DF8"/>
    <w:rsid w:val="006B79D9"/>
    <w:rsid w:val="006C0267"/>
    <w:rsid w:val="006C24D4"/>
    <w:rsid w:val="006C78DA"/>
    <w:rsid w:val="006D0D49"/>
    <w:rsid w:val="006D171E"/>
    <w:rsid w:val="006D321A"/>
    <w:rsid w:val="006E0E8F"/>
    <w:rsid w:val="006E242F"/>
    <w:rsid w:val="006E3F6C"/>
    <w:rsid w:val="006E7B85"/>
    <w:rsid w:val="006F1D0A"/>
    <w:rsid w:val="006F420F"/>
    <w:rsid w:val="00700085"/>
    <w:rsid w:val="00704630"/>
    <w:rsid w:val="00704CB3"/>
    <w:rsid w:val="00715D2F"/>
    <w:rsid w:val="00730284"/>
    <w:rsid w:val="0073078C"/>
    <w:rsid w:val="007331C0"/>
    <w:rsid w:val="00736E4A"/>
    <w:rsid w:val="00747A49"/>
    <w:rsid w:val="00763128"/>
    <w:rsid w:val="0076393D"/>
    <w:rsid w:val="00764035"/>
    <w:rsid w:val="00766565"/>
    <w:rsid w:val="00767DB9"/>
    <w:rsid w:val="00771AD4"/>
    <w:rsid w:val="00775368"/>
    <w:rsid w:val="00777D93"/>
    <w:rsid w:val="00780ECB"/>
    <w:rsid w:val="00781B51"/>
    <w:rsid w:val="00784492"/>
    <w:rsid w:val="00784586"/>
    <w:rsid w:val="0078509C"/>
    <w:rsid w:val="00787522"/>
    <w:rsid w:val="00796785"/>
    <w:rsid w:val="0079696F"/>
    <w:rsid w:val="007A401F"/>
    <w:rsid w:val="007B0DA7"/>
    <w:rsid w:val="007B23FA"/>
    <w:rsid w:val="007B442B"/>
    <w:rsid w:val="007B5D65"/>
    <w:rsid w:val="007B6B78"/>
    <w:rsid w:val="007D0BF7"/>
    <w:rsid w:val="007D1513"/>
    <w:rsid w:val="007D5FCF"/>
    <w:rsid w:val="007E000A"/>
    <w:rsid w:val="007E0FD7"/>
    <w:rsid w:val="007E32BA"/>
    <w:rsid w:val="007E7009"/>
    <w:rsid w:val="007F15D1"/>
    <w:rsid w:val="007F5B1D"/>
    <w:rsid w:val="007F7571"/>
    <w:rsid w:val="007F7BEB"/>
    <w:rsid w:val="0080334D"/>
    <w:rsid w:val="0080585E"/>
    <w:rsid w:val="00805F46"/>
    <w:rsid w:val="00807A26"/>
    <w:rsid w:val="00807A57"/>
    <w:rsid w:val="00812333"/>
    <w:rsid w:val="008138CF"/>
    <w:rsid w:val="008158DA"/>
    <w:rsid w:val="008179C8"/>
    <w:rsid w:val="00820EB0"/>
    <w:rsid w:val="008238E2"/>
    <w:rsid w:val="008251BD"/>
    <w:rsid w:val="0082600F"/>
    <w:rsid w:val="00827F61"/>
    <w:rsid w:val="008303AD"/>
    <w:rsid w:val="00830F2B"/>
    <w:rsid w:val="008312BC"/>
    <w:rsid w:val="00832BFD"/>
    <w:rsid w:val="00833398"/>
    <w:rsid w:val="0083405D"/>
    <w:rsid w:val="00834DF6"/>
    <w:rsid w:val="00835AE1"/>
    <w:rsid w:val="00835C63"/>
    <w:rsid w:val="00840E88"/>
    <w:rsid w:val="00842072"/>
    <w:rsid w:val="0084761B"/>
    <w:rsid w:val="008479C9"/>
    <w:rsid w:val="00847B87"/>
    <w:rsid w:val="00851869"/>
    <w:rsid w:val="00852D08"/>
    <w:rsid w:val="0085415D"/>
    <w:rsid w:val="00856E29"/>
    <w:rsid w:val="008619E3"/>
    <w:rsid w:val="008630E9"/>
    <w:rsid w:val="008652AB"/>
    <w:rsid w:val="00867ACD"/>
    <w:rsid w:val="008718F3"/>
    <w:rsid w:val="008761AE"/>
    <w:rsid w:val="008761DB"/>
    <w:rsid w:val="00876503"/>
    <w:rsid w:val="00876F89"/>
    <w:rsid w:val="00880105"/>
    <w:rsid w:val="00880547"/>
    <w:rsid w:val="008826D1"/>
    <w:rsid w:val="0088435A"/>
    <w:rsid w:val="00897318"/>
    <w:rsid w:val="0089743B"/>
    <w:rsid w:val="008A17B2"/>
    <w:rsid w:val="008A1ACC"/>
    <w:rsid w:val="008A62A6"/>
    <w:rsid w:val="008A7E5A"/>
    <w:rsid w:val="008B07B4"/>
    <w:rsid w:val="008B091E"/>
    <w:rsid w:val="008B26A9"/>
    <w:rsid w:val="008B2C08"/>
    <w:rsid w:val="008C0EBA"/>
    <w:rsid w:val="008C4BA7"/>
    <w:rsid w:val="008D655D"/>
    <w:rsid w:val="008E766E"/>
    <w:rsid w:val="008F02EE"/>
    <w:rsid w:val="008F073E"/>
    <w:rsid w:val="008F09E3"/>
    <w:rsid w:val="008F4A48"/>
    <w:rsid w:val="0090010C"/>
    <w:rsid w:val="009008CE"/>
    <w:rsid w:val="00901F28"/>
    <w:rsid w:val="00904DA1"/>
    <w:rsid w:val="009342F3"/>
    <w:rsid w:val="00935BAD"/>
    <w:rsid w:val="00942C2B"/>
    <w:rsid w:val="00942EDF"/>
    <w:rsid w:val="009439CE"/>
    <w:rsid w:val="00943E16"/>
    <w:rsid w:val="00947407"/>
    <w:rsid w:val="009532B8"/>
    <w:rsid w:val="009709DA"/>
    <w:rsid w:val="00972098"/>
    <w:rsid w:val="00976C3B"/>
    <w:rsid w:val="00987A15"/>
    <w:rsid w:val="00990142"/>
    <w:rsid w:val="00991973"/>
    <w:rsid w:val="00994F73"/>
    <w:rsid w:val="00997017"/>
    <w:rsid w:val="009A188D"/>
    <w:rsid w:val="009A2E39"/>
    <w:rsid w:val="009A4378"/>
    <w:rsid w:val="009D5364"/>
    <w:rsid w:val="009D6229"/>
    <w:rsid w:val="009D683A"/>
    <w:rsid w:val="009E02B7"/>
    <w:rsid w:val="009E0D3E"/>
    <w:rsid w:val="009E6B71"/>
    <w:rsid w:val="009E6BE4"/>
    <w:rsid w:val="009F289E"/>
    <w:rsid w:val="009F3F24"/>
    <w:rsid w:val="009F7FA0"/>
    <w:rsid w:val="00A02FFC"/>
    <w:rsid w:val="00A10FE4"/>
    <w:rsid w:val="00A15D0A"/>
    <w:rsid w:val="00A22F5C"/>
    <w:rsid w:val="00A23AD2"/>
    <w:rsid w:val="00A2735C"/>
    <w:rsid w:val="00A279E5"/>
    <w:rsid w:val="00A27FE5"/>
    <w:rsid w:val="00A30946"/>
    <w:rsid w:val="00A339DE"/>
    <w:rsid w:val="00A35DB5"/>
    <w:rsid w:val="00A4288F"/>
    <w:rsid w:val="00A44730"/>
    <w:rsid w:val="00A44F43"/>
    <w:rsid w:val="00A46ABC"/>
    <w:rsid w:val="00A475F1"/>
    <w:rsid w:val="00A55C73"/>
    <w:rsid w:val="00A564C7"/>
    <w:rsid w:val="00A57CDF"/>
    <w:rsid w:val="00A622FB"/>
    <w:rsid w:val="00A67679"/>
    <w:rsid w:val="00A7499F"/>
    <w:rsid w:val="00A80D52"/>
    <w:rsid w:val="00A80F39"/>
    <w:rsid w:val="00A819A5"/>
    <w:rsid w:val="00A84259"/>
    <w:rsid w:val="00AA57A0"/>
    <w:rsid w:val="00AA6D36"/>
    <w:rsid w:val="00AB1DF3"/>
    <w:rsid w:val="00AC64D3"/>
    <w:rsid w:val="00AD37A5"/>
    <w:rsid w:val="00AD532F"/>
    <w:rsid w:val="00AD552D"/>
    <w:rsid w:val="00AD555D"/>
    <w:rsid w:val="00AD5F05"/>
    <w:rsid w:val="00AD67AB"/>
    <w:rsid w:val="00AE1FE9"/>
    <w:rsid w:val="00AE2DA7"/>
    <w:rsid w:val="00AF03CC"/>
    <w:rsid w:val="00AF40DA"/>
    <w:rsid w:val="00AF5FD6"/>
    <w:rsid w:val="00AF7B17"/>
    <w:rsid w:val="00B03D28"/>
    <w:rsid w:val="00B05AC4"/>
    <w:rsid w:val="00B1058A"/>
    <w:rsid w:val="00B12B34"/>
    <w:rsid w:val="00B16993"/>
    <w:rsid w:val="00B211D5"/>
    <w:rsid w:val="00B25ACE"/>
    <w:rsid w:val="00B31B5A"/>
    <w:rsid w:val="00B333C7"/>
    <w:rsid w:val="00B40DC0"/>
    <w:rsid w:val="00B41E01"/>
    <w:rsid w:val="00B429C5"/>
    <w:rsid w:val="00B45496"/>
    <w:rsid w:val="00B52F7E"/>
    <w:rsid w:val="00B5419F"/>
    <w:rsid w:val="00B66558"/>
    <w:rsid w:val="00B82658"/>
    <w:rsid w:val="00B82CAE"/>
    <w:rsid w:val="00B84573"/>
    <w:rsid w:val="00B853CE"/>
    <w:rsid w:val="00B859B2"/>
    <w:rsid w:val="00B86D00"/>
    <w:rsid w:val="00B9010D"/>
    <w:rsid w:val="00B917AD"/>
    <w:rsid w:val="00B91A4E"/>
    <w:rsid w:val="00B971E4"/>
    <w:rsid w:val="00BA0AFE"/>
    <w:rsid w:val="00BA653D"/>
    <w:rsid w:val="00BA6C8A"/>
    <w:rsid w:val="00BA7A80"/>
    <w:rsid w:val="00BB129B"/>
    <w:rsid w:val="00BB2CC2"/>
    <w:rsid w:val="00BC0568"/>
    <w:rsid w:val="00BC1483"/>
    <w:rsid w:val="00BC3698"/>
    <w:rsid w:val="00BC5EC2"/>
    <w:rsid w:val="00BD3E3B"/>
    <w:rsid w:val="00BD41AB"/>
    <w:rsid w:val="00BD53CF"/>
    <w:rsid w:val="00BD63AC"/>
    <w:rsid w:val="00BD704A"/>
    <w:rsid w:val="00BE2073"/>
    <w:rsid w:val="00BE480B"/>
    <w:rsid w:val="00BE527C"/>
    <w:rsid w:val="00BE7223"/>
    <w:rsid w:val="00BF184A"/>
    <w:rsid w:val="00BF6EF9"/>
    <w:rsid w:val="00BF79A0"/>
    <w:rsid w:val="00C0187A"/>
    <w:rsid w:val="00C023D4"/>
    <w:rsid w:val="00C04D7C"/>
    <w:rsid w:val="00C067F3"/>
    <w:rsid w:val="00C07BF1"/>
    <w:rsid w:val="00C12550"/>
    <w:rsid w:val="00C17EC1"/>
    <w:rsid w:val="00C22FF2"/>
    <w:rsid w:val="00C25914"/>
    <w:rsid w:val="00C30F2D"/>
    <w:rsid w:val="00C375C7"/>
    <w:rsid w:val="00C40CFF"/>
    <w:rsid w:val="00C4207D"/>
    <w:rsid w:val="00C43B4A"/>
    <w:rsid w:val="00C45209"/>
    <w:rsid w:val="00C46E41"/>
    <w:rsid w:val="00C50206"/>
    <w:rsid w:val="00C519EB"/>
    <w:rsid w:val="00C54810"/>
    <w:rsid w:val="00C7282E"/>
    <w:rsid w:val="00C80F55"/>
    <w:rsid w:val="00C8151F"/>
    <w:rsid w:val="00C8387D"/>
    <w:rsid w:val="00C91B62"/>
    <w:rsid w:val="00C96B6D"/>
    <w:rsid w:val="00C976B8"/>
    <w:rsid w:val="00CA2324"/>
    <w:rsid w:val="00CA2D4E"/>
    <w:rsid w:val="00CC0425"/>
    <w:rsid w:val="00CC1468"/>
    <w:rsid w:val="00CC27BC"/>
    <w:rsid w:val="00CC2F07"/>
    <w:rsid w:val="00CC3A86"/>
    <w:rsid w:val="00CD06DD"/>
    <w:rsid w:val="00CD231C"/>
    <w:rsid w:val="00CD55C2"/>
    <w:rsid w:val="00CD598C"/>
    <w:rsid w:val="00CD621E"/>
    <w:rsid w:val="00CD692E"/>
    <w:rsid w:val="00CE02C7"/>
    <w:rsid w:val="00CE0E23"/>
    <w:rsid w:val="00CE661B"/>
    <w:rsid w:val="00CF1CCC"/>
    <w:rsid w:val="00CF1DE6"/>
    <w:rsid w:val="00CF31FC"/>
    <w:rsid w:val="00CF3E32"/>
    <w:rsid w:val="00D04A7F"/>
    <w:rsid w:val="00D052D3"/>
    <w:rsid w:val="00D07536"/>
    <w:rsid w:val="00D07A94"/>
    <w:rsid w:val="00D07CEB"/>
    <w:rsid w:val="00D12B7E"/>
    <w:rsid w:val="00D200E7"/>
    <w:rsid w:val="00D2503B"/>
    <w:rsid w:val="00D25C49"/>
    <w:rsid w:val="00D3114A"/>
    <w:rsid w:val="00D337C4"/>
    <w:rsid w:val="00D33DFB"/>
    <w:rsid w:val="00D3592E"/>
    <w:rsid w:val="00D518CA"/>
    <w:rsid w:val="00D54B5B"/>
    <w:rsid w:val="00D65A04"/>
    <w:rsid w:val="00D70ED9"/>
    <w:rsid w:val="00D714B4"/>
    <w:rsid w:val="00D719B7"/>
    <w:rsid w:val="00D71DB7"/>
    <w:rsid w:val="00D80C17"/>
    <w:rsid w:val="00D84BDE"/>
    <w:rsid w:val="00D87C01"/>
    <w:rsid w:val="00D95662"/>
    <w:rsid w:val="00D972CE"/>
    <w:rsid w:val="00DA0805"/>
    <w:rsid w:val="00DA5D03"/>
    <w:rsid w:val="00DB5080"/>
    <w:rsid w:val="00DB5654"/>
    <w:rsid w:val="00DC2DC2"/>
    <w:rsid w:val="00DC386B"/>
    <w:rsid w:val="00DC4FCE"/>
    <w:rsid w:val="00DC6CE8"/>
    <w:rsid w:val="00DC7969"/>
    <w:rsid w:val="00DD180F"/>
    <w:rsid w:val="00DD5A6F"/>
    <w:rsid w:val="00DD6582"/>
    <w:rsid w:val="00DE2E45"/>
    <w:rsid w:val="00DE5E39"/>
    <w:rsid w:val="00DE7547"/>
    <w:rsid w:val="00DE7EAD"/>
    <w:rsid w:val="00DF0E04"/>
    <w:rsid w:val="00DF3E81"/>
    <w:rsid w:val="00E0196A"/>
    <w:rsid w:val="00E02ECF"/>
    <w:rsid w:val="00E073F7"/>
    <w:rsid w:val="00E13DB4"/>
    <w:rsid w:val="00E14ECC"/>
    <w:rsid w:val="00E23673"/>
    <w:rsid w:val="00E237A8"/>
    <w:rsid w:val="00E31F75"/>
    <w:rsid w:val="00E32DEB"/>
    <w:rsid w:val="00E33E1F"/>
    <w:rsid w:val="00E3715F"/>
    <w:rsid w:val="00E37BAA"/>
    <w:rsid w:val="00E430F2"/>
    <w:rsid w:val="00E45CDC"/>
    <w:rsid w:val="00E52ED9"/>
    <w:rsid w:val="00E535CD"/>
    <w:rsid w:val="00E565F5"/>
    <w:rsid w:val="00E729F4"/>
    <w:rsid w:val="00E730C7"/>
    <w:rsid w:val="00E779F1"/>
    <w:rsid w:val="00E77F10"/>
    <w:rsid w:val="00E77F76"/>
    <w:rsid w:val="00E80FF3"/>
    <w:rsid w:val="00E83D92"/>
    <w:rsid w:val="00E924F8"/>
    <w:rsid w:val="00E96286"/>
    <w:rsid w:val="00EB3A8A"/>
    <w:rsid w:val="00EB7547"/>
    <w:rsid w:val="00EC3661"/>
    <w:rsid w:val="00ED4269"/>
    <w:rsid w:val="00ED492A"/>
    <w:rsid w:val="00EE0316"/>
    <w:rsid w:val="00EF10DF"/>
    <w:rsid w:val="00EF18B5"/>
    <w:rsid w:val="00F00A60"/>
    <w:rsid w:val="00F0441E"/>
    <w:rsid w:val="00F11711"/>
    <w:rsid w:val="00F14E8C"/>
    <w:rsid w:val="00F2063E"/>
    <w:rsid w:val="00F2120A"/>
    <w:rsid w:val="00F2184A"/>
    <w:rsid w:val="00F26991"/>
    <w:rsid w:val="00F275EC"/>
    <w:rsid w:val="00F31929"/>
    <w:rsid w:val="00F321E3"/>
    <w:rsid w:val="00F337CC"/>
    <w:rsid w:val="00F338A9"/>
    <w:rsid w:val="00F35619"/>
    <w:rsid w:val="00F378D7"/>
    <w:rsid w:val="00F42DEF"/>
    <w:rsid w:val="00F42FC3"/>
    <w:rsid w:val="00F46549"/>
    <w:rsid w:val="00F46D03"/>
    <w:rsid w:val="00F52DDD"/>
    <w:rsid w:val="00F53320"/>
    <w:rsid w:val="00F53AF1"/>
    <w:rsid w:val="00F54525"/>
    <w:rsid w:val="00F55D72"/>
    <w:rsid w:val="00F609FE"/>
    <w:rsid w:val="00F61F07"/>
    <w:rsid w:val="00F7738A"/>
    <w:rsid w:val="00F84122"/>
    <w:rsid w:val="00F8778C"/>
    <w:rsid w:val="00F90E61"/>
    <w:rsid w:val="00F9608B"/>
    <w:rsid w:val="00FA1B04"/>
    <w:rsid w:val="00FA3FEF"/>
    <w:rsid w:val="00FB4B13"/>
    <w:rsid w:val="00FB4D82"/>
    <w:rsid w:val="00FB65D6"/>
    <w:rsid w:val="00FD373E"/>
    <w:rsid w:val="00FD5132"/>
    <w:rsid w:val="00FD7D99"/>
    <w:rsid w:val="00FE6186"/>
    <w:rsid w:val="00FF1B00"/>
    <w:rsid w:val="00FF41E0"/>
    <w:rsid w:val="00FF5B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2"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E4562"/>
    <w:pPr>
      <w:suppressAutoHyphens/>
    </w:pPr>
    <w:rPr>
      <w:b/>
      <w:sz w:val="28"/>
      <w:szCs w:val="22"/>
      <w:lang w:eastAsia="ar-SA"/>
    </w:rPr>
  </w:style>
  <w:style w:type="paragraph" w:styleId="1">
    <w:name w:val="heading 1"/>
    <w:basedOn w:val="a"/>
    <w:link w:val="10"/>
    <w:uiPriority w:val="9"/>
    <w:qFormat/>
    <w:rsid w:val="00344D76"/>
    <w:pPr>
      <w:suppressAutoHyphens w:val="0"/>
      <w:spacing w:before="100" w:beforeAutospacing="1" w:after="100" w:afterAutospacing="1"/>
      <w:outlineLvl w:val="0"/>
    </w:pPr>
    <w:rPr>
      <w:bCs/>
      <w:kern w:val="36"/>
      <w:sz w:val="48"/>
      <w:szCs w:val="48"/>
      <w:lang w:eastAsia="ru-RU"/>
    </w:rPr>
  </w:style>
  <w:style w:type="paragraph" w:styleId="2">
    <w:name w:val="heading 2"/>
    <w:basedOn w:val="a"/>
    <w:next w:val="a"/>
    <w:link w:val="20"/>
    <w:semiHidden/>
    <w:unhideWhenUsed/>
    <w:qFormat/>
    <w:rsid w:val="001664C6"/>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3">
    <w:name w:val="heading 3"/>
    <w:basedOn w:val="a"/>
    <w:next w:val="a"/>
    <w:link w:val="30"/>
    <w:unhideWhenUsed/>
    <w:qFormat/>
    <w:rsid w:val="001664C6"/>
    <w:pPr>
      <w:keepNext/>
      <w:keepLines/>
      <w:spacing w:before="200"/>
      <w:outlineLvl w:val="2"/>
    </w:pPr>
    <w:rPr>
      <w:rFonts w:asciiTheme="majorHAnsi" w:eastAsiaTheme="majorEastAsia" w:hAnsiTheme="majorHAnsi" w:cstheme="majorBidi"/>
      <w:b w:val="0"/>
      <w:bCs/>
      <w:color w:val="4F81BD" w:themeColor="accent1"/>
    </w:rPr>
  </w:style>
  <w:style w:type="paragraph" w:styleId="4">
    <w:name w:val="heading 4"/>
    <w:basedOn w:val="a"/>
    <w:next w:val="a"/>
    <w:link w:val="40"/>
    <w:semiHidden/>
    <w:unhideWhenUsed/>
    <w:qFormat/>
    <w:rsid w:val="001664C6"/>
    <w:pPr>
      <w:keepNext/>
      <w:keepLines/>
      <w:spacing w:before="200"/>
      <w:outlineLvl w:val="3"/>
    </w:pPr>
    <w:rPr>
      <w:rFonts w:asciiTheme="majorHAnsi" w:eastAsiaTheme="majorEastAsia" w:hAnsiTheme="majorHAnsi" w:cstheme="majorBidi"/>
      <w:b w:val="0"/>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1E4562"/>
  </w:style>
  <w:style w:type="character" w:customStyle="1" w:styleId="11">
    <w:name w:val="Основной шрифт абзаца1"/>
    <w:rsid w:val="001E4562"/>
  </w:style>
  <w:style w:type="character" w:styleId="a3">
    <w:name w:val="page number"/>
    <w:basedOn w:val="11"/>
    <w:rsid w:val="001E4562"/>
  </w:style>
  <w:style w:type="paragraph" w:customStyle="1" w:styleId="a4">
    <w:name w:val="Заголовок"/>
    <w:basedOn w:val="a"/>
    <w:next w:val="a5"/>
    <w:rsid w:val="001E4562"/>
    <w:pPr>
      <w:keepNext/>
      <w:spacing w:before="240" w:after="120"/>
    </w:pPr>
    <w:rPr>
      <w:rFonts w:ascii="Arial" w:eastAsia="MS Mincho" w:hAnsi="Arial" w:cs="Tahoma"/>
      <w:szCs w:val="28"/>
    </w:rPr>
  </w:style>
  <w:style w:type="paragraph" w:styleId="a5">
    <w:name w:val="Body Text"/>
    <w:basedOn w:val="a"/>
    <w:link w:val="a6"/>
    <w:rsid w:val="001E4562"/>
    <w:pPr>
      <w:spacing w:after="120"/>
    </w:pPr>
  </w:style>
  <w:style w:type="paragraph" w:styleId="a7">
    <w:name w:val="List"/>
    <w:basedOn w:val="a5"/>
    <w:rsid w:val="001E4562"/>
    <w:rPr>
      <w:rFonts w:cs="Tahoma"/>
    </w:rPr>
  </w:style>
  <w:style w:type="paragraph" w:customStyle="1" w:styleId="12">
    <w:name w:val="Название1"/>
    <w:basedOn w:val="a"/>
    <w:rsid w:val="001E4562"/>
    <w:pPr>
      <w:suppressLineNumbers/>
      <w:spacing w:before="120" w:after="120"/>
    </w:pPr>
    <w:rPr>
      <w:rFonts w:cs="Tahoma"/>
      <w:i/>
      <w:iCs/>
      <w:sz w:val="24"/>
      <w:szCs w:val="24"/>
    </w:rPr>
  </w:style>
  <w:style w:type="paragraph" w:customStyle="1" w:styleId="13">
    <w:name w:val="Указатель1"/>
    <w:basedOn w:val="a"/>
    <w:rsid w:val="001E4562"/>
    <w:pPr>
      <w:suppressLineNumbers/>
    </w:pPr>
    <w:rPr>
      <w:rFonts w:cs="Tahoma"/>
    </w:rPr>
  </w:style>
  <w:style w:type="paragraph" w:styleId="a8">
    <w:name w:val="Normal (Web)"/>
    <w:basedOn w:val="a"/>
    <w:uiPriority w:val="99"/>
    <w:rsid w:val="001E4562"/>
    <w:pPr>
      <w:spacing w:before="280" w:after="280"/>
    </w:pPr>
    <w:rPr>
      <w:b w:val="0"/>
      <w:sz w:val="24"/>
      <w:szCs w:val="24"/>
    </w:rPr>
  </w:style>
  <w:style w:type="paragraph" w:styleId="a9">
    <w:name w:val="footer"/>
    <w:basedOn w:val="a"/>
    <w:link w:val="aa"/>
    <w:uiPriority w:val="99"/>
    <w:rsid w:val="001E4562"/>
    <w:pPr>
      <w:tabs>
        <w:tab w:val="center" w:pos="4677"/>
        <w:tab w:val="right" w:pos="9355"/>
      </w:tabs>
    </w:pPr>
  </w:style>
  <w:style w:type="paragraph" w:customStyle="1" w:styleId="ab">
    <w:name w:val="Содержимое таблицы"/>
    <w:basedOn w:val="a"/>
    <w:rsid w:val="001E4562"/>
    <w:pPr>
      <w:suppressLineNumbers/>
    </w:pPr>
  </w:style>
  <w:style w:type="paragraph" w:customStyle="1" w:styleId="ac">
    <w:name w:val="Заголовок таблицы"/>
    <w:basedOn w:val="ab"/>
    <w:rsid w:val="001E4562"/>
    <w:pPr>
      <w:jc w:val="center"/>
    </w:pPr>
    <w:rPr>
      <w:bCs/>
    </w:rPr>
  </w:style>
  <w:style w:type="paragraph" w:customStyle="1" w:styleId="ad">
    <w:name w:val="Содержимое врезки"/>
    <w:basedOn w:val="a5"/>
    <w:rsid w:val="001E4562"/>
  </w:style>
  <w:style w:type="paragraph" w:styleId="ae">
    <w:name w:val="header"/>
    <w:basedOn w:val="a"/>
    <w:link w:val="af"/>
    <w:uiPriority w:val="99"/>
    <w:rsid w:val="00D65A04"/>
    <w:pPr>
      <w:tabs>
        <w:tab w:val="center" w:pos="4677"/>
        <w:tab w:val="right" w:pos="9355"/>
      </w:tabs>
    </w:pPr>
  </w:style>
  <w:style w:type="character" w:customStyle="1" w:styleId="af">
    <w:name w:val="Верхний колонтитул Знак"/>
    <w:basedOn w:val="a0"/>
    <w:link w:val="ae"/>
    <w:uiPriority w:val="99"/>
    <w:rsid w:val="00D65A04"/>
    <w:rPr>
      <w:b/>
      <w:sz w:val="28"/>
      <w:szCs w:val="22"/>
      <w:lang w:eastAsia="ar-SA"/>
    </w:rPr>
  </w:style>
  <w:style w:type="paragraph" w:customStyle="1" w:styleId="Standard">
    <w:name w:val="Standard"/>
    <w:uiPriority w:val="99"/>
    <w:rsid w:val="008C0EBA"/>
    <w:pPr>
      <w:suppressAutoHyphens/>
      <w:autoSpaceDN w:val="0"/>
      <w:textAlignment w:val="baseline"/>
    </w:pPr>
    <w:rPr>
      <w:b/>
      <w:kern w:val="3"/>
      <w:sz w:val="28"/>
      <w:szCs w:val="24"/>
      <w:lang w:bidi="hi-IN"/>
    </w:rPr>
  </w:style>
  <w:style w:type="character" w:customStyle="1" w:styleId="aa">
    <w:name w:val="Нижний колонтитул Знак"/>
    <w:basedOn w:val="a0"/>
    <w:link w:val="a9"/>
    <w:uiPriority w:val="99"/>
    <w:rsid w:val="00145E6A"/>
    <w:rPr>
      <w:b/>
      <w:sz w:val="28"/>
      <w:szCs w:val="22"/>
      <w:lang w:eastAsia="ar-SA"/>
    </w:rPr>
  </w:style>
  <w:style w:type="paragraph" w:customStyle="1" w:styleId="14">
    <w:name w:val="Текст1"/>
    <w:basedOn w:val="a"/>
    <w:rsid w:val="00947407"/>
    <w:pPr>
      <w:suppressAutoHyphens w:val="0"/>
    </w:pPr>
    <w:rPr>
      <w:rFonts w:ascii="Courier New" w:hAnsi="Courier New" w:cs="Courier New"/>
      <w:b w:val="0"/>
      <w:sz w:val="20"/>
      <w:szCs w:val="20"/>
      <w:lang w:eastAsia="ru-RU"/>
    </w:rPr>
  </w:style>
  <w:style w:type="paragraph" w:styleId="af0">
    <w:name w:val="List Paragraph"/>
    <w:basedOn w:val="Standard"/>
    <w:uiPriority w:val="99"/>
    <w:qFormat/>
    <w:rsid w:val="00947407"/>
    <w:pPr>
      <w:ind w:left="720"/>
    </w:pPr>
  </w:style>
  <w:style w:type="character" w:customStyle="1" w:styleId="apple-style-span">
    <w:name w:val="apple-style-span"/>
    <w:rsid w:val="00947407"/>
  </w:style>
  <w:style w:type="character" w:styleId="af1">
    <w:name w:val="Hyperlink"/>
    <w:uiPriority w:val="99"/>
    <w:rsid w:val="00947407"/>
    <w:rPr>
      <w:rFonts w:cs="Times New Roman"/>
      <w:color w:val="0000FF"/>
      <w:u w:val="single"/>
    </w:rPr>
  </w:style>
  <w:style w:type="character" w:customStyle="1" w:styleId="41">
    <w:name w:val="Основной текст (4)_"/>
    <w:link w:val="42"/>
    <w:locked/>
    <w:rsid w:val="00D07536"/>
    <w:rPr>
      <w:b/>
      <w:bCs/>
      <w:sz w:val="22"/>
      <w:szCs w:val="22"/>
      <w:shd w:val="clear" w:color="auto" w:fill="FFFFFF"/>
    </w:rPr>
  </w:style>
  <w:style w:type="paragraph" w:customStyle="1" w:styleId="42">
    <w:name w:val="Основной текст (4)"/>
    <w:basedOn w:val="a"/>
    <w:link w:val="41"/>
    <w:rsid w:val="00D07536"/>
    <w:pPr>
      <w:shd w:val="clear" w:color="auto" w:fill="FFFFFF"/>
      <w:suppressAutoHyphens w:val="0"/>
      <w:spacing w:before="240" w:after="180" w:line="240" w:lineRule="atLeast"/>
      <w:jc w:val="both"/>
    </w:pPr>
    <w:rPr>
      <w:bCs/>
      <w:sz w:val="22"/>
      <w:lang w:eastAsia="ru-RU"/>
    </w:rPr>
  </w:style>
  <w:style w:type="character" w:customStyle="1" w:styleId="FontStyle11">
    <w:name w:val="Font Style11"/>
    <w:basedOn w:val="11"/>
    <w:rsid w:val="00180CDC"/>
    <w:rPr>
      <w:rFonts w:ascii="Times New Roman" w:hAnsi="Times New Roman" w:cs="Times New Roman"/>
      <w:sz w:val="26"/>
      <w:szCs w:val="26"/>
    </w:rPr>
  </w:style>
  <w:style w:type="character" w:customStyle="1" w:styleId="apple-converted-space">
    <w:name w:val="apple-converted-space"/>
    <w:basedOn w:val="a0"/>
    <w:rsid w:val="008630E9"/>
  </w:style>
  <w:style w:type="character" w:customStyle="1" w:styleId="googqs-tidbit">
    <w:name w:val="goog_qs-tidbit"/>
    <w:rsid w:val="00A30946"/>
    <w:rPr>
      <w:rFonts w:cs="Times New Roman"/>
    </w:rPr>
  </w:style>
  <w:style w:type="character" w:styleId="af2">
    <w:name w:val="FollowedHyperlink"/>
    <w:basedOn w:val="a0"/>
    <w:rsid w:val="00A30946"/>
    <w:rPr>
      <w:color w:val="800080" w:themeColor="followedHyperlink"/>
      <w:u w:val="single"/>
    </w:rPr>
  </w:style>
  <w:style w:type="paragraph" w:styleId="af3">
    <w:name w:val="Balloon Text"/>
    <w:basedOn w:val="a"/>
    <w:link w:val="af4"/>
    <w:rsid w:val="001C3452"/>
    <w:rPr>
      <w:rFonts w:ascii="Tahoma" w:hAnsi="Tahoma" w:cs="Tahoma"/>
      <w:sz w:val="16"/>
      <w:szCs w:val="16"/>
    </w:rPr>
  </w:style>
  <w:style w:type="character" w:customStyle="1" w:styleId="af4">
    <w:name w:val="Текст выноски Знак"/>
    <w:basedOn w:val="a0"/>
    <w:link w:val="af3"/>
    <w:rsid w:val="001C3452"/>
    <w:rPr>
      <w:rFonts w:ascii="Tahoma" w:hAnsi="Tahoma" w:cs="Tahoma"/>
      <w:b/>
      <w:sz w:val="16"/>
      <w:szCs w:val="16"/>
      <w:lang w:eastAsia="ar-SA"/>
    </w:rPr>
  </w:style>
  <w:style w:type="paragraph" w:customStyle="1" w:styleId="ConsNormal">
    <w:name w:val="ConsNormal"/>
    <w:rsid w:val="00E13DB4"/>
    <w:pPr>
      <w:widowControl w:val="0"/>
      <w:suppressAutoHyphens/>
      <w:autoSpaceDE w:val="0"/>
      <w:ind w:firstLine="720"/>
    </w:pPr>
    <w:rPr>
      <w:rFonts w:ascii="Arial" w:hAnsi="Arial" w:cs="Arial"/>
      <w:sz w:val="24"/>
      <w:szCs w:val="24"/>
      <w:lang w:eastAsia="zh-CN"/>
    </w:rPr>
  </w:style>
  <w:style w:type="paragraph" w:styleId="af5">
    <w:name w:val="No Spacing"/>
    <w:uiPriority w:val="1"/>
    <w:qFormat/>
    <w:rsid w:val="00E13DB4"/>
    <w:pPr>
      <w:widowControl w:val="0"/>
      <w:suppressAutoHyphens/>
    </w:pPr>
    <w:rPr>
      <w:rFonts w:ascii="Arial" w:hAnsi="Arial" w:cs="Arial"/>
      <w:lang w:eastAsia="zh-CN"/>
    </w:rPr>
  </w:style>
  <w:style w:type="character" w:customStyle="1" w:styleId="hl">
    <w:name w:val="hl"/>
    <w:basedOn w:val="a0"/>
    <w:rsid w:val="008B2C08"/>
  </w:style>
  <w:style w:type="character" w:styleId="af6">
    <w:name w:val="Emphasis"/>
    <w:basedOn w:val="a0"/>
    <w:uiPriority w:val="20"/>
    <w:qFormat/>
    <w:rsid w:val="006B1DF8"/>
    <w:rPr>
      <w:i/>
      <w:iCs/>
    </w:rPr>
  </w:style>
  <w:style w:type="character" w:customStyle="1" w:styleId="searchword">
    <w:name w:val="searchword"/>
    <w:basedOn w:val="a0"/>
    <w:rsid w:val="006B1DF8"/>
  </w:style>
  <w:style w:type="character" w:styleId="af7">
    <w:name w:val="Strong"/>
    <w:basedOn w:val="a0"/>
    <w:uiPriority w:val="22"/>
    <w:qFormat/>
    <w:rsid w:val="00F14E8C"/>
    <w:rPr>
      <w:b/>
      <w:bCs/>
    </w:rPr>
  </w:style>
  <w:style w:type="character" w:customStyle="1" w:styleId="FontStyle17">
    <w:name w:val="Font Style17"/>
    <w:basedOn w:val="a0"/>
    <w:rsid w:val="0055467F"/>
    <w:rPr>
      <w:rFonts w:ascii="Times New Roman" w:hAnsi="Times New Roman" w:cs="Times New Roman"/>
      <w:sz w:val="26"/>
      <w:szCs w:val="26"/>
    </w:rPr>
  </w:style>
  <w:style w:type="character" w:customStyle="1" w:styleId="c1">
    <w:name w:val="c1"/>
    <w:basedOn w:val="a0"/>
    <w:rsid w:val="0055467F"/>
  </w:style>
  <w:style w:type="paragraph" w:styleId="af8">
    <w:name w:val="Plain Text"/>
    <w:basedOn w:val="a"/>
    <w:link w:val="af9"/>
    <w:uiPriority w:val="99"/>
    <w:unhideWhenUsed/>
    <w:rsid w:val="0055467F"/>
    <w:pPr>
      <w:suppressAutoHyphens w:val="0"/>
    </w:pPr>
    <w:rPr>
      <w:rFonts w:ascii="Consolas" w:eastAsia="Calibri" w:hAnsi="Consolas" w:cs="Consolas"/>
      <w:b w:val="0"/>
      <w:sz w:val="21"/>
      <w:szCs w:val="21"/>
      <w:lang w:eastAsia="en-US"/>
    </w:rPr>
  </w:style>
  <w:style w:type="character" w:customStyle="1" w:styleId="af9">
    <w:name w:val="Текст Знак"/>
    <w:basedOn w:val="a0"/>
    <w:link w:val="af8"/>
    <w:uiPriority w:val="99"/>
    <w:rsid w:val="0055467F"/>
    <w:rPr>
      <w:rFonts w:ascii="Consolas" w:eastAsia="Calibri" w:hAnsi="Consolas" w:cs="Consolas"/>
      <w:sz w:val="21"/>
      <w:szCs w:val="21"/>
      <w:lang w:eastAsia="en-US"/>
    </w:rPr>
  </w:style>
  <w:style w:type="paragraph" w:customStyle="1" w:styleId="21">
    <w:name w:val="Основной текст с отступом 21"/>
    <w:basedOn w:val="a"/>
    <w:uiPriority w:val="99"/>
    <w:rsid w:val="006C24D4"/>
    <w:pPr>
      <w:spacing w:after="120" w:line="480" w:lineRule="auto"/>
      <w:ind w:left="283"/>
    </w:pPr>
    <w:rPr>
      <w:b w:val="0"/>
      <w:sz w:val="24"/>
      <w:szCs w:val="24"/>
    </w:rPr>
  </w:style>
  <w:style w:type="table" w:styleId="afa">
    <w:name w:val="Table Grid"/>
    <w:basedOn w:val="a1"/>
    <w:uiPriority w:val="59"/>
    <w:rsid w:val="006C24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y">
    <w:name w:val="gray"/>
    <w:basedOn w:val="a0"/>
    <w:rsid w:val="00943E16"/>
  </w:style>
  <w:style w:type="character" w:customStyle="1" w:styleId="c0">
    <w:name w:val="c0"/>
    <w:basedOn w:val="a0"/>
    <w:uiPriority w:val="99"/>
    <w:rsid w:val="0032337B"/>
    <w:rPr>
      <w:rFonts w:cs="Times New Roman"/>
    </w:rPr>
  </w:style>
  <w:style w:type="paragraph" w:customStyle="1" w:styleId="15">
    <w:name w:val="Абзац списка1"/>
    <w:basedOn w:val="a"/>
    <w:rsid w:val="00F321E3"/>
    <w:pPr>
      <w:suppressAutoHyphens w:val="0"/>
      <w:spacing w:after="200" w:line="276" w:lineRule="auto"/>
      <w:ind w:left="720"/>
      <w:contextualSpacing/>
    </w:pPr>
    <w:rPr>
      <w:rFonts w:ascii="Calibri" w:hAnsi="Calibri"/>
      <w:b w:val="0"/>
      <w:sz w:val="22"/>
      <w:lang w:eastAsia="ru-RU"/>
    </w:rPr>
  </w:style>
  <w:style w:type="character" w:styleId="HTML">
    <w:name w:val="HTML Cite"/>
    <w:uiPriority w:val="99"/>
    <w:rsid w:val="00C0187A"/>
    <w:rPr>
      <w:i/>
      <w:iCs/>
    </w:rPr>
  </w:style>
  <w:style w:type="character" w:customStyle="1" w:styleId="10">
    <w:name w:val="Заголовок 1 Знак"/>
    <w:basedOn w:val="a0"/>
    <w:link w:val="1"/>
    <w:uiPriority w:val="9"/>
    <w:rsid w:val="00344D76"/>
    <w:rPr>
      <w:b/>
      <w:bCs/>
      <w:kern w:val="36"/>
      <w:sz w:val="48"/>
      <w:szCs w:val="48"/>
    </w:rPr>
  </w:style>
  <w:style w:type="paragraph" w:customStyle="1" w:styleId="small">
    <w:name w:val="small"/>
    <w:basedOn w:val="a"/>
    <w:rsid w:val="00CF3E32"/>
    <w:pPr>
      <w:suppressAutoHyphens w:val="0"/>
      <w:spacing w:before="100" w:beforeAutospacing="1" w:after="100" w:afterAutospacing="1"/>
    </w:pPr>
    <w:rPr>
      <w:b w:val="0"/>
      <w:sz w:val="24"/>
      <w:szCs w:val="24"/>
      <w:lang w:eastAsia="ru-RU"/>
    </w:rPr>
  </w:style>
  <w:style w:type="paragraph" w:styleId="afb">
    <w:name w:val="Body Text Indent"/>
    <w:basedOn w:val="a"/>
    <w:link w:val="afc"/>
    <w:rsid w:val="00A564C7"/>
    <w:pPr>
      <w:spacing w:after="120"/>
      <w:ind w:left="283"/>
    </w:pPr>
  </w:style>
  <w:style w:type="character" w:customStyle="1" w:styleId="afc">
    <w:name w:val="Основной текст с отступом Знак"/>
    <w:basedOn w:val="a0"/>
    <w:link w:val="afb"/>
    <w:rsid w:val="00A564C7"/>
    <w:rPr>
      <w:b/>
      <w:sz w:val="28"/>
      <w:szCs w:val="22"/>
      <w:lang w:eastAsia="ar-SA"/>
    </w:rPr>
  </w:style>
  <w:style w:type="paragraph" w:styleId="22">
    <w:name w:val="List 2"/>
    <w:basedOn w:val="a"/>
    <w:uiPriority w:val="99"/>
    <w:unhideWhenUsed/>
    <w:rsid w:val="00A564C7"/>
    <w:pPr>
      <w:ind w:left="566" w:hanging="283"/>
      <w:contextualSpacing/>
    </w:pPr>
  </w:style>
  <w:style w:type="paragraph" w:customStyle="1" w:styleId="Style5">
    <w:name w:val="Style5"/>
    <w:basedOn w:val="a"/>
    <w:rsid w:val="00C96B6D"/>
    <w:pPr>
      <w:widowControl w:val="0"/>
      <w:suppressAutoHyphens w:val="0"/>
      <w:autoSpaceDE w:val="0"/>
      <w:autoSpaceDN w:val="0"/>
      <w:adjustRightInd w:val="0"/>
    </w:pPr>
    <w:rPr>
      <w:b w:val="0"/>
      <w:sz w:val="24"/>
      <w:szCs w:val="24"/>
      <w:lang w:eastAsia="ru-RU"/>
    </w:rPr>
  </w:style>
  <w:style w:type="paragraph" w:customStyle="1" w:styleId="Style13">
    <w:name w:val="Style13"/>
    <w:basedOn w:val="a"/>
    <w:rsid w:val="00C96B6D"/>
    <w:pPr>
      <w:widowControl w:val="0"/>
      <w:suppressAutoHyphens w:val="0"/>
      <w:autoSpaceDE w:val="0"/>
      <w:autoSpaceDN w:val="0"/>
      <w:adjustRightInd w:val="0"/>
      <w:spacing w:line="331" w:lineRule="exact"/>
      <w:ind w:firstLine="547"/>
      <w:jc w:val="both"/>
    </w:pPr>
    <w:rPr>
      <w:b w:val="0"/>
      <w:sz w:val="24"/>
      <w:szCs w:val="24"/>
      <w:lang w:eastAsia="ru-RU"/>
    </w:rPr>
  </w:style>
  <w:style w:type="character" w:customStyle="1" w:styleId="FontStyle38">
    <w:name w:val="Font Style38"/>
    <w:rsid w:val="00C96B6D"/>
    <w:rPr>
      <w:rFonts w:ascii="Times New Roman" w:hAnsi="Times New Roman" w:cs="Times New Roman"/>
      <w:sz w:val="26"/>
      <w:szCs w:val="26"/>
    </w:rPr>
  </w:style>
  <w:style w:type="character" w:customStyle="1" w:styleId="30">
    <w:name w:val="Заголовок 3 Знак"/>
    <w:basedOn w:val="a0"/>
    <w:link w:val="3"/>
    <w:rsid w:val="001664C6"/>
    <w:rPr>
      <w:rFonts w:asciiTheme="majorHAnsi" w:eastAsiaTheme="majorEastAsia" w:hAnsiTheme="majorHAnsi" w:cstheme="majorBidi"/>
      <w:bCs/>
      <w:color w:val="4F81BD" w:themeColor="accent1"/>
      <w:sz w:val="28"/>
      <w:szCs w:val="22"/>
      <w:lang w:eastAsia="ar-SA"/>
    </w:rPr>
  </w:style>
  <w:style w:type="character" w:customStyle="1" w:styleId="mw-headline">
    <w:name w:val="mw-headline"/>
    <w:basedOn w:val="a0"/>
    <w:rsid w:val="001664C6"/>
  </w:style>
  <w:style w:type="character" w:customStyle="1" w:styleId="mw-editsection">
    <w:name w:val="mw-editsection"/>
    <w:basedOn w:val="a0"/>
    <w:rsid w:val="001664C6"/>
  </w:style>
  <w:style w:type="character" w:customStyle="1" w:styleId="mw-editsection-bracket">
    <w:name w:val="mw-editsection-bracket"/>
    <w:basedOn w:val="a0"/>
    <w:rsid w:val="001664C6"/>
  </w:style>
  <w:style w:type="character" w:customStyle="1" w:styleId="mw-editsection-divider">
    <w:name w:val="mw-editsection-divider"/>
    <w:basedOn w:val="a0"/>
    <w:rsid w:val="001664C6"/>
  </w:style>
  <w:style w:type="character" w:customStyle="1" w:styleId="20">
    <w:name w:val="Заголовок 2 Знак"/>
    <w:basedOn w:val="a0"/>
    <w:link w:val="2"/>
    <w:semiHidden/>
    <w:rsid w:val="001664C6"/>
    <w:rPr>
      <w:rFonts w:asciiTheme="majorHAnsi" w:eastAsiaTheme="majorEastAsia" w:hAnsiTheme="majorHAnsi" w:cstheme="majorBidi"/>
      <w:bCs/>
      <w:color w:val="4F81BD" w:themeColor="accent1"/>
      <w:sz w:val="26"/>
      <w:szCs w:val="26"/>
      <w:lang w:eastAsia="ar-SA"/>
    </w:rPr>
  </w:style>
  <w:style w:type="character" w:customStyle="1" w:styleId="iw">
    <w:name w:val="iw"/>
    <w:basedOn w:val="a0"/>
    <w:rsid w:val="001664C6"/>
  </w:style>
  <w:style w:type="character" w:customStyle="1" w:styleId="iwtooltip">
    <w:name w:val="iw__tooltip"/>
    <w:basedOn w:val="a0"/>
    <w:rsid w:val="001664C6"/>
  </w:style>
  <w:style w:type="character" w:customStyle="1" w:styleId="40">
    <w:name w:val="Заголовок 4 Знак"/>
    <w:basedOn w:val="a0"/>
    <w:link w:val="4"/>
    <w:semiHidden/>
    <w:rsid w:val="001664C6"/>
    <w:rPr>
      <w:rFonts w:asciiTheme="majorHAnsi" w:eastAsiaTheme="majorEastAsia" w:hAnsiTheme="majorHAnsi" w:cstheme="majorBidi"/>
      <w:bCs/>
      <w:i/>
      <w:iCs/>
      <w:color w:val="4F81BD" w:themeColor="accent1"/>
      <w:sz w:val="28"/>
      <w:szCs w:val="22"/>
      <w:lang w:eastAsia="ar-SA"/>
    </w:rPr>
  </w:style>
  <w:style w:type="character" w:customStyle="1" w:styleId="a6">
    <w:name w:val="Основной текст Знак"/>
    <w:basedOn w:val="a0"/>
    <w:link w:val="a5"/>
    <w:rsid w:val="002C4E5C"/>
    <w:rPr>
      <w:b/>
      <w:sz w:val="28"/>
      <w:szCs w:val="22"/>
      <w:lang w:eastAsia="ar-SA"/>
    </w:rPr>
  </w:style>
  <w:style w:type="character" w:customStyle="1" w:styleId="100">
    <w:name w:val="Основной текст + 10"/>
    <w:aliases w:val="5 pt"/>
    <w:rsid w:val="002C4E5C"/>
    <w:rPr>
      <w:color w:val="000000"/>
      <w:spacing w:val="0"/>
      <w:w w:val="100"/>
      <w:position w:val="0"/>
      <w:sz w:val="21"/>
      <w:szCs w:val="21"/>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2"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E4562"/>
    <w:pPr>
      <w:suppressAutoHyphens/>
    </w:pPr>
    <w:rPr>
      <w:b/>
      <w:sz w:val="28"/>
      <w:szCs w:val="22"/>
      <w:lang w:eastAsia="ar-SA"/>
    </w:rPr>
  </w:style>
  <w:style w:type="paragraph" w:styleId="1">
    <w:name w:val="heading 1"/>
    <w:basedOn w:val="a"/>
    <w:link w:val="10"/>
    <w:uiPriority w:val="9"/>
    <w:qFormat/>
    <w:rsid w:val="00344D76"/>
    <w:pPr>
      <w:suppressAutoHyphens w:val="0"/>
      <w:spacing w:before="100" w:beforeAutospacing="1" w:after="100" w:afterAutospacing="1"/>
      <w:outlineLvl w:val="0"/>
    </w:pPr>
    <w:rPr>
      <w:bCs/>
      <w:kern w:val="36"/>
      <w:sz w:val="48"/>
      <w:szCs w:val="48"/>
      <w:lang w:eastAsia="ru-RU"/>
    </w:rPr>
  </w:style>
  <w:style w:type="paragraph" w:styleId="2">
    <w:name w:val="heading 2"/>
    <w:basedOn w:val="a"/>
    <w:next w:val="a"/>
    <w:link w:val="20"/>
    <w:semiHidden/>
    <w:unhideWhenUsed/>
    <w:qFormat/>
    <w:rsid w:val="001664C6"/>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3">
    <w:name w:val="heading 3"/>
    <w:basedOn w:val="a"/>
    <w:next w:val="a"/>
    <w:link w:val="30"/>
    <w:unhideWhenUsed/>
    <w:qFormat/>
    <w:rsid w:val="001664C6"/>
    <w:pPr>
      <w:keepNext/>
      <w:keepLines/>
      <w:spacing w:before="200"/>
      <w:outlineLvl w:val="2"/>
    </w:pPr>
    <w:rPr>
      <w:rFonts w:asciiTheme="majorHAnsi" w:eastAsiaTheme="majorEastAsia" w:hAnsiTheme="majorHAnsi" w:cstheme="majorBidi"/>
      <w:b w:val="0"/>
      <w:bCs/>
      <w:color w:val="4F81BD" w:themeColor="accent1"/>
    </w:rPr>
  </w:style>
  <w:style w:type="paragraph" w:styleId="4">
    <w:name w:val="heading 4"/>
    <w:basedOn w:val="a"/>
    <w:next w:val="a"/>
    <w:link w:val="40"/>
    <w:semiHidden/>
    <w:unhideWhenUsed/>
    <w:qFormat/>
    <w:rsid w:val="001664C6"/>
    <w:pPr>
      <w:keepNext/>
      <w:keepLines/>
      <w:spacing w:before="200"/>
      <w:outlineLvl w:val="3"/>
    </w:pPr>
    <w:rPr>
      <w:rFonts w:asciiTheme="majorHAnsi" w:eastAsiaTheme="majorEastAsia" w:hAnsiTheme="majorHAnsi" w:cstheme="majorBidi"/>
      <w:b w:val="0"/>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1E4562"/>
  </w:style>
  <w:style w:type="character" w:customStyle="1" w:styleId="11">
    <w:name w:val="Основной шрифт абзаца1"/>
    <w:rsid w:val="001E4562"/>
  </w:style>
  <w:style w:type="character" w:styleId="a3">
    <w:name w:val="page number"/>
    <w:basedOn w:val="11"/>
    <w:rsid w:val="001E4562"/>
  </w:style>
  <w:style w:type="paragraph" w:customStyle="1" w:styleId="a4">
    <w:name w:val="Заголовок"/>
    <w:basedOn w:val="a"/>
    <w:next w:val="a5"/>
    <w:rsid w:val="001E4562"/>
    <w:pPr>
      <w:keepNext/>
      <w:spacing w:before="240" w:after="120"/>
    </w:pPr>
    <w:rPr>
      <w:rFonts w:ascii="Arial" w:eastAsia="MS Mincho" w:hAnsi="Arial" w:cs="Tahoma"/>
      <w:szCs w:val="28"/>
    </w:rPr>
  </w:style>
  <w:style w:type="paragraph" w:styleId="a5">
    <w:name w:val="Body Text"/>
    <w:basedOn w:val="a"/>
    <w:link w:val="a6"/>
    <w:rsid w:val="001E4562"/>
    <w:pPr>
      <w:spacing w:after="120"/>
    </w:pPr>
  </w:style>
  <w:style w:type="paragraph" w:styleId="a7">
    <w:name w:val="List"/>
    <w:basedOn w:val="a5"/>
    <w:rsid w:val="001E4562"/>
    <w:rPr>
      <w:rFonts w:cs="Tahoma"/>
    </w:rPr>
  </w:style>
  <w:style w:type="paragraph" w:customStyle="1" w:styleId="12">
    <w:name w:val="Название1"/>
    <w:basedOn w:val="a"/>
    <w:rsid w:val="001E4562"/>
    <w:pPr>
      <w:suppressLineNumbers/>
      <w:spacing w:before="120" w:after="120"/>
    </w:pPr>
    <w:rPr>
      <w:rFonts w:cs="Tahoma"/>
      <w:i/>
      <w:iCs/>
      <w:sz w:val="24"/>
      <w:szCs w:val="24"/>
    </w:rPr>
  </w:style>
  <w:style w:type="paragraph" w:customStyle="1" w:styleId="13">
    <w:name w:val="Указатель1"/>
    <w:basedOn w:val="a"/>
    <w:rsid w:val="001E4562"/>
    <w:pPr>
      <w:suppressLineNumbers/>
    </w:pPr>
    <w:rPr>
      <w:rFonts w:cs="Tahoma"/>
    </w:rPr>
  </w:style>
  <w:style w:type="paragraph" w:styleId="a8">
    <w:name w:val="Normal (Web)"/>
    <w:basedOn w:val="a"/>
    <w:uiPriority w:val="99"/>
    <w:rsid w:val="001E4562"/>
    <w:pPr>
      <w:spacing w:before="280" w:after="280"/>
    </w:pPr>
    <w:rPr>
      <w:b w:val="0"/>
      <w:sz w:val="24"/>
      <w:szCs w:val="24"/>
    </w:rPr>
  </w:style>
  <w:style w:type="paragraph" w:styleId="a9">
    <w:name w:val="footer"/>
    <w:basedOn w:val="a"/>
    <w:link w:val="aa"/>
    <w:uiPriority w:val="99"/>
    <w:rsid w:val="001E4562"/>
    <w:pPr>
      <w:tabs>
        <w:tab w:val="center" w:pos="4677"/>
        <w:tab w:val="right" w:pos="9355"/>
      </w:tabs>
    </w:pPr>
  </w:style>
  <w:style w:type="paragraph" w:customStyle="1" w:styleId="ab">
    <w:name w:val="Содержимое таблицы"/>
    <w:basedOn w:val="a"/>
    <w:rsid w:val="001E4562"/>
    <w:pPr>
      <w:suppressLineNumbers/>
    </w:pPr>
  </w:style>
  <w:style w:type="paragraph" w:customStyle="1" w:styleId="ac">
    <w:name w:val="Заголовок таблицы"/>
    <w:basedOn w:val="ab"/>
    <w:rsid w:val="001E4562"/>
    <w:pPr>
      <w:jc w:val="center"/>
    </w:pPr>
    <w:rPr>
      <w:bCs/>
    </w:rPr>
  </w:style>
  <w:style w:type="paragraph" w:customStyle="1" w:styleId="ad">
    <w:name w:val="Содержимое врезки"/>
    <w:basedOn w:val="a5"/>
    <w:rsid w:val="001E4562"/>
  </w:style>
  <w:style w:type="paragraph" w:styleId="ae">
    <w:name w:val="header"/>
    <w:basedOn w:val="a"/>
    <w:link w:val="af"/>
    <w:uiPriority w:val="99"/>
    <w:rsid w:val="00D65A04"/>
    <w:pPr>
      <w:tabs>
        <w:tab w:val="center" w:pos="4677"/>
        <w:tab w:val="right" w:pos="9355"/>
      </w:tabs>
    </w:pPr>
  </w:style>
  <w:style w:type="character" w:customStyle="1" w:styleId="af">
    <w:name w:val="Верхний колонтитул Знак"/>
    <w:basedOn w:val="a0"/>
    <w:link w:val="ae"/>
    <w:uiPriority w:val="99"/>
    <w:rsid w:val="00D65A04"/>
    <w:rPr>
      <w:b/>
      <w:sz w:val="28"/>
      <w:szCs w:val="22"/>
      <w:lang w:eastAsia="ar-SA"/>
    </w:rPr>
  </w:style>
  <w:style w:type="paragraph" w:customStyle="1" w:styleId="Standard">
    <w:name w:val="Standard"/>
    <w:uiPriority w:val="99"/>
    <w:rsid w:val="008C0EBA"/>
    <w:pPr>
      <w:suppressAutoHyphens/>
      <w:autoSpaceDN w:val="0"/>
      <w:textAlignment w:val="baseline"/>
    </w:pPr>
    <w:rPr>
      <w:b/>
      <w:kern w:val="3"/>
      <w:sz w:val="28"/>
      <w:szCs w:val="24"/>
      <w:lang w:bidi="hi-IN"/>
    </w:rPr>
  </w:style>
  <w:style w:type="character" w:customStyle="1" w:styleId="aa">
    <w:name w:val="Нижний колонтитул Знак"/>
    <w:basedOn w:val="a0"/>
    <w:link w:val="a9"/>
    <w:uiPriority w:val="99"/>
    <w:rsid w:val="00145E6A"/>
    <w:rPr>
      <w:b/>
      <w:sz w:val="28"/>
      <w:szCs w:val="22"/>
      <w:lang w:eastAsia="ar-SA"/>
    </w:rPr>
  </w:style>
  <w:style w:type="paragraph" w:customStyle="1" w:styleId="14">
    <w:name w:val="Текст1"/>
    <w:basedOn w:val="a"/>
    <w:rsid w:val="00947407"/>
    <w:pPr>
      <w:suppressAutoHyphens w:val="0"/>
    </w:pPr>
    <w:rPr>
      <w:rFonts w:ascii="Courier New" w:hAnsi="Courier New" w:cs="Courier New"/>
      <w:b w:val="0"/>
      <w:sz w:val="20"/>
      <w:szCs w:val="20"/>
      <w:lang w:eastAsia="ru-RU"/>
    </w:rPr>
  </w:style>
  <w:style w:type="paragraph" w:styleId="af0">
    <w:name w:val="List Paragraph"/>
    <w:basedOn w:val="Standard"/>
    <w:uiPriority w:val="99"/>
    <w:qFormat/>
    <w:rsid w:val="00947407"/>
    <w:pPr>
      <w:ind w:left="720"/>
    </w:pPr>
  </w:style>
  <w:style w:type="character" w:customStyle="1" w:styleId="apple-style-span">
    <w:name w:val="apple-style-span"/>
    <w:rsid w:val="00947407"/>
  </w:style>
  <w:style w:type="character" w:styleId="af1">
    <w:name w:val="Hyperlink"/>
    <w:uiPriority w:val="99"/>
    <w:rsid w:val="00947407"/>
    <w:rPr>
      <w:rFonts w:cs="Times New Roman"/>
      <w:color w:val="0000FF"/>
      <w:u w:val="single"/>
    </w:rPr>
  </w:style>
  <w:style w:type="character" w:customStyle="1" w:styleId="41">
    <w:name w:val="Основной текст (4)_"/>
    <w:link w:val="42"/>
    <w:locked/>
    <w:rsid w:val="00D07536"/>
    <w:rPr>
      <w:b/>
      <w:bCs/>
      <w:sz w:val="22"/>
      <w:szCs w:val="22"/>
      <w:shd w:val="clear" w:color="auto" w:fill="FFFFFF"/>
    </w:rPr>
  </w:style>
  <w:style w:type="paragraph" w:customStyle="1" w:styleId="42">
    <w:name w:val="Основной текст (4)"/>
    <w:basedOn w:val="a"/>
    <w:link w:val="41"/>
    <w:rsid w:val="00D07536"/>
    <w:pPr>
      <w:shd w:val="clear" w:color="auto" w:fill="FFFFFF"/>
      <w:suppressAutoHyphens w:val="0"/>
      <w:spacing w:before="240" w:after="180" w:line="240" w:lineRule="atLeast"/>
      <w:jc w:val="both"/>
    </w:pPr>
    <w:rPr>
      <w:bCs/>
      <w:sz w:val="22"/>
      <w:lang w:eastAsia="ru-RU"/>
    </w:rPr>
  </w:style>
  <w:style w:type="character" w:customStyle="1" w:styleId="FontStyle11">
    <w:name w:val="Font Style11"/>
    <w:basedOn w:val="11"/>
    <w:rsid w:val="00180CDC"/>
    <w:rPr>
      <w:rFonts w:ascii="Times New Roman" w:hAnsi="Times New Roman" w:cs="Times New Roman"/>
      <w:sz w:val="26"/>
      <w:szCs w:val="26"/>
    </w:rPr>
  </w:style>
  <w:style w:type="character" w:customStyle="1" w:styleId="apple-converted-space">
    <w:name w:val="apple-converted-space"/>
    <w:basedOn w:val="a0"/>
    <w:rsid w:val="008630E9"/>
  </w:style>
  <w:style w:type="character" w:customStyle="1" w:styleId="googqs-tidbit">
    <w:name w:val="goog_qs-tidbit"/>
    <w:rsid w:val="00A30946"/>
    <w:rPr>
      <w:rFonts w:cs="Times New Roman"/>
    </w:rPr>
  </w:style>
  <w:style w:type="character" w:styleId="af2">
    <w:name w:val="FollowedHyperlink"/>
    <w:basedOn w:val="a0"/>
    <w:rsid w:val="00A30946"/>
    <w:rPr>
      <w:color w:val="800080" w:themeColor="followedHyperlink"/>
      <w:u w:val="single"/>
    </w:rPr>
  </w:style>
  <w:style w:type="paragraph" w:styleId="af3">
    <w:name w:val="Balloon Text"/>
    <w:basedOn w:val="a"/>
    <w:link w:val="af4"/>
    <w:rsid w:val="001C3452"/>
    <w:rPr>
      <w:rFonts w:ascii="Tahoma" w:hAnsi="Tahoma" w:cs="Tahoma"/>
      <w:sz w:val="16"/>
      <w:szCs w:val="16"/>
    </w:rPr>
  </w:style>
  <w:style w:type="character" w:customStyle="1" w:styleId="af4">
    <w:name w:val="Текст выноски Знак"/>
    <w:basedOn w:val="a0"/>
    <w:link w:val="af3"/>
    <w:rsid w:val="001C3452"/>
    <w:rPr>
      <w:rFonts w:ascii="Tahoma" w:hAnsi="Tahoma" w:cs="Tahoma"/>
      <w:b/>
      <w:sz w:val="16"/>
      <w:szCs w:val="16"/>
      <w:lang w:eastAsia="ar-SA"/>
    </w:rPr>
  </w:style>
  <w:style w:type="paragraph" w:customStyle="1" w:styleId="ConsNormal">
    <w:name w:val="ConsNormal"/>
    <w:rsid w:val="00E13DB4"/>
    <w:pPr>
      <w:widowControl w:val="0"/>
      <w:suppressAutoHyphens/>
      <w:autoSpaceDE w:val="0"/>
      <w:ind w:firstLine="720"/>
    </w:pPr>
    <w:rPr>
      <w:rFonts w:ascii="Arial" w:hAnsi="Arial" w:cs="Arial"/>
      <w:sz w:val="24"/>
      <w:szCs w:val="24"/>
      <w:lang w:eastAsia="zh-CN"/>
    </w:rPr>
  </w:style>
  <w:style w:type="paragraph" w:styleId="af5">
    <w:name w:val="No Spacing"/>
    <w:uiPriority w:val="1"/>
    <w:qFormat/>
    <w:rsid w:val="00E13DB4"/>
    <w:pPr>
      <w:widowControl w:val="0"/>
      <w:suppressAutoHyphens/>
    </w:pPr>
    <w:rPr>
      <w:rFonts w:ascii="Arial" w:hAnsi="Arial" w:cs="Arial"/>
      <w:lang w:eastAsia="zh-CN"/>
    </w:rPr>
  </w:style>
  <w:style w:type="character" w:customStyle="1" w:styleId="hl">
    <w:name w:val="hl"/>
    <w:basedOn w:val="a0"/>
    <w:rsid w:val="008B2C08"/>
  </w:style>
  <w:style w:type="character" w:styleId="af6">
    <w:name w:val="Emphasis"/>
    <w:basedOn w:val="a0"/>
    <w:uiPriority w:val="20"/>
    <w:qFormat/>
    <w:rsid w:val="006B1DF8"/>
    <w:rPr>
      <w:i/>
      <w:iCs/>
    </w:rPr>
  </w:style>
  <w:style w:type="character" w:customStyle="1" w:styleId="searchword">
    <w:name w:val="searchword"/>
    <w:basedOn w:val="a0"/>
    <w:rsid w:val="006B1DF8"/>
  </w:style>
  <w:style w:type="character" w:styleId="af7">
    <w:name w:val="Strong"/>
    <w:basedOn w:val="a0"/>
    <w:uiPriority w:val="22"/>
    <w:qFormat/>
    <w:rsid w:val="00F14E8C"/>
    <w:rPr>
      <w:b/>
      <w:bCs/>
    </w:rPr>
  </w:style>
  <w:style w:type="character" w:customStyle="1" w:styleId="FontStyle17">
    <w:name w:val="Font Style17"/>
    <w:basedOn w:val="a0"/>
    <w:rsid w:val="0055467F"/>
    <w:rPr>
      <w:rFonts w:ascii="Times New Roman" w:hAnsi="Times New Roman" w:cs="Times New Roman"/>
      <w:sz w:val="26"/>
      <w:szCs w:val="26"/>
    </w:rPr>
  </w:style>
  <w:style w:type="character" w:customStyle="1" w:styleId="c1">
    <w:name w:val="c1"/>
    <w:basedOn w:val="a0"/>
    <w:rsid w:val="0055467F"/>
  </w:style>
  <w:style w:type="paragraph" w:styleId="af8">
    <w:name w:val="Plain Text"/>
    <w:basedOn w:val="a"/>
    <w:link w:val="af9"/>
    <w:uiPriority w:val="99"/>
    <w:unhideWhenUsed/>
    <w:rsid w:val="0055467F"/>
    <w:pPr>
      <w:suppressAutoHyphens w:val="0"/>
    </w:pPr>
    <w:rPr>
      <w:rFonts w:ascii="Consolas" w:eastAsia="Calibri" w:hAnsi="Consolas" w:cs="Consolas"/>
      <w:b w:val="0"/>
      <w:sz w:val="21"/>
      <w:szCs w:val="21"/>
      <w:lang w:eastAsia="en-US"/>
    </w:rPr>
  </w:style>
  <w:style w:type="character" w:customStyle="1" w:styleId="af9">
    <w:name w:val="Текст Знак"/>
    <w:basedOn w:val="a0"/>
    <w:link w:val="af8"/>
    <w:uiPriority w:val="99"/>
    <w:rsid w:val="0055467F"/>
    <w:rPr>
      <w:rFonts w:ascii="Consolas" w:eastAsia="Calibri" w:hAnsi="Consolas" w:cs="Consolas"/>
      <w:sz w:val="21"/>
      <w:szCs w:val="21"/>
      <w:lang w:eastAsia="en-US"/>
    </w:rPr>
  </w:style>
  <w:style w:type="paragraph" w:customStyle="1" w:styleId="21">
    <w:name w:val="Основной текст с отступом 21"/>
    <w:basedOn w:val="a"/>
    <w:uiPriority w:val="99"/>
    <w:rsid w:val="006C24D4"/>
    <w:pPr>
      <w:spacing w:after="120" w:line="480" w:lineRule="auto"/>
      <w:ind w:left="283"/>
    </w:pPr>
    <w:rPr>
      <w:b w:val="0"/>
      <w:sz w:val="24"/>
      <w:szCs w:val="24"/>
    </w:rPr>
  </w:style>
  <w:style w:type="table" w:styleId="afa">
    <w:name w:val="Table Grid"/>
    <w:basedOn w:val="a1"/>
    <w:uiPriority w:val="59"/>
    <w:rsid w:val="006C24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y">
    <w:name w:val="gray"/>
    <w:basedOn w:val="a0"/>
    <w:rsid w:val="00943E16"/>
  </w:style>
  <w:style w:type="character" w:customStyle="1" w:styleId="c0">
    <w:name w:val="c0"/>
    <w:basedOn w:val="a0"/>
    <w:uiPriority w:val="99"/>
    <w:rsid w:val="0032337B"/>
    <w:rPr>
      <w:rFonts w:cs="Times New Roman"/>
    </w:rPr>
  </w:style>
  <w:style w:type="paragraph" w:customStyle="1" w:styleId="15">
    <w:name w:val="Абзац списка1"/>
    <w:basedOn w:val="a"/>
    <w:rsid w:val="00F321E3"/>
    <w:pPr>
      <w:suppressAutoHyphens w:val="0"/>
      <w:spacing w:after="200" w:line="276" w:lineRule="auto"/>
      <w:ind w:left="720"/>
      <w:contextualSpacing/>
    </w:pPr>
    <w:rPr>
      <w:rFonts w:ascii="Calibri" w:hAnsi="Calibri"/>
      <w:b w:val="0"/>
      <w:sz w:val="22"/>
      <w:lang w:eastAsia="ru-RU"/>
    </w:rPr>
  </w:style>
  <w:style w:type="character" w:styleId="HTML">
    <w:name w:val="HTML Cite"/>
    <w:uiPriority w:val="99"/>
    <w:rsid w:val="00C0187A"/>
    <w:rPr>
      <w:i/>
      <w:iCs/>
    </w:rPr>
  </w:style>
  <w:style w:type="character" w:customStyle="1" w:styleId="10">
    <w:name w:val="Заголовок 1 Знак"/>
    <w:basedOn w:val="a0"/>
    <w:link w:val="1"/>
    <w:uiPriority w:val="9"/>
    <w:rsid w:val="00344D76"/>
    <w:rPr>
      <w:b/>
      <w:bCs/>
      <w:kern w:val="36"/>
      <w:sz w:val="48"/>
      <w:szCs w:val="48"/>
    </w:rPr>
  </w:style>
  <w:style w:type="paragraph" w:customStyle="1" w:styleId="small">
    <w:name w:val="small"/>
    <w:basedOn w:val="a"/>
    <w:rsid w:val="00CF3E32"/>
    <w:pPr>
      <w:suppressAutoHyphens w:val="0"/>
      <w:spacing w:before="100" w:beforeAutospacing="1" w:after="100" w:afterAutospacing="1"/>
    </w:pPr>
    <w:rPr>
      <w:b w:val="0"/>
      <w:sz w:val="24"/>
      <w:szCs w:val="24"/>
      <w:lang w:eastAsia="ru-RU"/>
    </w:rPr>
  </w:style>
  <w:style w:type="paragraph" w:styleId="afb">
    <w:name w:val="Body Text Indent"/>
    <w:basedOn w:val="a"/>
    <w:link w:val="afc"/>
    <w:rsid w:val="00A564C7"/>
    <w:pPr>
      <w:spacing w:after="120"/>
      <w:ind w:left="283"/>
    </w:pPr>
  </w:style>
  <w:style w:type="character" w:customStyle="1" w:styleId="afc">
    <w:name w:val="Основной текст с отступом Знак"/>
    <w:basedOn w:val="a0"/>
    <w:link w:val="afb"/>
    <w:rsid w:val="00A564C7"/>
    <w:rPr>
      <w:b/>
      <w:sz w:val="28"/>
      <w:szCs w:val="22"/>
      <w:lang w:eastAsia="ar-SA"/>
    </w:rPr>
  </w:style>
  <w:style w:type="paragraph" w:styleId="22">
    <w:name w:val="List 2"/>
    <w:basedOn w:val="a"/>
    <w:uiPriority w:val="99"/>
    <w:unhideWhenUsed/>
    <w:rsid w:val="00A564C7"/>
    <w:pPr>
      <w:ind w:left="566" w:hanging="283"/>
      <w:contextualSpacing/>
    </w:pPr>
  </w:style>
  <w:style w:type="paragraph" w:customStyle="1" w:styleId="Style5">
    <w:name w:val="Style5"/>
    <w:basedOn w:val="a"/>
    <w:rsid w:val="00C96B6D"/>
    <w:pPr>
      <w:widowControl w:val="0"/>
      <w:suppressAutoHyphens w:val="0"/>
      <w:autoSpaceDE w:val="0"/>
      <w:autoSpaceDN w:val="0"/>
      <w:adjustRightInd w:val="0"/>
    </w:pPr>
    <w:rPr>
      <w:b w:val="0"/>
      <w:sz w:val="24"/>
      <w:szCs w:val="24"/>
      <w:lang w:eastAsia="ru-RU"/>
    </w:rPr>
  </w:style>
  <w:style w:type="paragraph" w:customStyle="1" w:styleId="Style13">
    <w:name w:val="Style13"/>
    <w:basedOn w:val="a"/>
    <w:rsid w:val="00C96B6D"/>
    <w:pPr>
      <w:widowControl w:val="0"/>
      <w:suppressAutoHyphens w:val="0"/>
      <w:autoSpaceDE w:val="0"/>
      <w:autoSpaceDN w:val="0"/>
      <w:adjustRightInd w:val="0"/>
      <w:spacing w:line="331" w:lineRule="exact"/>
      <w:ind w:firstLine="547"/>
      <w:jc w:val="both"/>
    </w:pPr>
    <w:rPr>
      <w:b w:val="0"/>
      <w:sz w:val="24"/>
      <w:szCs w:val="24"/>
      <w:lang w:eastAsia="ru-RU"/>
    </w:rPr>
  </w:style>
  <w:style w:type="character" w:customStyle="1" w:styleId="FontStyle38">
    <w:name w:val="Font Style38"/>
    <w:rsid w:val="00C96B6D"/>
    <w:rPr>
      <w:rFonts w:ascii="Times New Roman" w:hAnsi="Times New Roman" w:cs="Times New Roman"/>
      <w:sz w:val="26"/>
      <w:szCs w:val="26"/>
    </w:rPr>
  </w:style>
  <w:style w:type="character" w:customStyle="1" w:styleId="30">
    <w:name w:val="Заголовок 3 Знак"/>
    <w:basedOn w:val="a0"/>
    <w:link w:val="3"/>
    <w:rsid w:val="001664C6"/>
    <w:rPr>
      <w:rFonts w:asciiTheme="majorHAnsi" w:eastAsiaTheme="majorEastAsia" w:hAnsiTheme="majorHAnsi" w:cstheme="majorBidi"/>
      <w:bCs/>
      <w:color w:val="4F81BD" w:themeColor="accent1"/>
      <w:sz w:val="28"/>
      <w:szCs w:val="22"/>
      <w:lang w:eastAsia="ar-SA"/>
    </w:rPr>
  </w:style>
  <w:style w:type="character" w:customStyle="1" w:styleId="mw-headline">
    <w:name w:val="mw-headline"/>
    <w:basedOn w:val="a0"/>
    <w:rsid w:val="001664C6"/>
  </w:style>
  <w:style w:type="character" w:customStyle="1" w:styleId="mw-editsection">
    <w:name w:val="mw-editsection"/>
    <w:basedOn w:val="a0"/>
    <w:rsid w:val="001664C6"/>
  </w:style>
  <w:style w:type="character" w:customStyle="1" w:styleId="mw-editsection-bracket">
    <w:name w:val="mw-editsection-bracket"/>
    <w:basedOn w:val="a0"/>
    <w:rsid w:val="001664C6"/>
  </w:style>
  <w:style w:type="character" w:customStyle="1" w:styleId="mw-editsection-divider">
    <w:name w:val="mw-editsection-divider"/>
    <w:basedOn w:val="a0"/>
    <w:rsid w:val="001664C6"/>
  </w:style>
  <w:style w:type="character" w:customStyle="1" w:styleId="20">
    <w:name w:val="Заголовок 2 Знак"/>
    <w:basedOn w:val="a0"/>
    <w:link w:val="2"/>
    <w:semiHidden/>
    <w:rsid w:val="001664C6"/>
    <w:rPr>
      <w:rFonts w:asciiTheme="majorHAnsi" w:eastAsiaTheme="majorEastAsia" w:hAnsiTheme="majorHAnsi" w:cstheme="majorBidi"/>
      <w:bCs/>
      <w:color w:val="4F81BD" w:themeColor="accent1"/>
      <w:sz w:val="26"/>
      <w:szCs w:val="26"/>
      <w:lang w:eastAsia="ar-SA"/>
    </w:rPr>
  </w:style>
  <w:style w:type="character" w:customStyle="1" w:styleId="iw">
    <w:name w:val="iw"/>
    <w:basedOn w:val="a0"/>
    <w:rsid w:val="001664C6"/>
  </w:style>
  <w:style w:type="character" w:customStyle="1" w:styleId="iwtooltip">
    <w:name w:val="iw__tooltip"/>
    <w:basedOn w:val="a0"/>
    <w:rsid w:val="001664C6"/>
  </w:style>
  <w:style w:type="character" w:customStyle="1" w:styleId="40">
    <w:name w:val="Заголовок 4 Знак"/>
    <w:basedOn w:val="a0"/>
    <w:link w:val="4"/>
    <w:semiHidden/>
    <w:rsid w:val="001664C6"/>
    <w:rPr>
      <w:rFonts w:asciiTheme="majorHAnsi" w:eastAsiaTheme="majorEastAsia" w:hAnsiTheme="majorHAnsi" w:cstheme="majorBidi"/>
      <w:bCs/>
      <w:i/>
      <w:iCs/>
      <w:color w:val="4F81BD" w:themeColor="accent1"/>
      <w:sz w:val="28"/>
      <w:szCs w:val="22"/>
      <w:lang w:eastAsia="ar-SA"/>
    </w:rPr>
  </w:style>
  <w:style w:type="character" w:customStyle="1" w:styleId="a6">
    <w:name w:val="Основной текст Знак"/>
    <w:basedOn w:val="a0"/>
    <w:link w:val="a5"/>
    <w:rsid w:val="002C4E5C"/>
    <w:rPr>
      <w:b/>
      <w:sz w:val="28"/>
      <w:szCs w:val="22"/>
      <w:lang w:eastAsia="ar-SA"/>
    </w:rPr>
  </w:style>
  <w:style w:type="character" w:customStyle="1" w:styleId="100">
    <w:name w:val="Основной текст + 10"/>
    <w:aliases w:val="5 pt"/>
    <w:rsid w:val="002C4E5C"/>
    <w:rPr>
      <w:color w:val="000000"/>
      <w:spacing w:val="0"/>
      <w:w w:val="100"/>
      <w:position w:val="0"/>
      <w:sz w:val="21"/>
      <w:szCs w:val="21"/>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5521064">
      <w:bodyDiv w:val="1"/>
      <w:marLeft w:val="0"/>
      <w:marRight w:val="0"/>
      <w:marTop w:val="0"/>
      <w:marBottom w:val="0"/>
      <w:divBdr>
        <w:top w:val="none" w:sz="0" w:space="0" w:color="auto"/>
        <w:left w:val="none" w:sz="0" w:space="0" w:color="auto"/>
        <w:bottom w:val="none" w:sz="0" w:space="0" w:color="auto"/>
        <w:right w:val="none" w:sz="0" w:space="0" w:color="auto"/>
      </w:divBdr>
    </w:div>
    <w:div w:id="11806399">
      <w:bodyDiv w:val="1"/>
      <w:marLeft w:val="0"/>
      <w:marRight w:val="0"/>
      <w:marTop w:val="0"/>
      <w:marBottom w:val="0"/>
      <w:divBdr>
        <w:top w:val="none" w:sz="0" w:space="0" w:color="auto"/>
        <w:left w:val="none" w:sz="0" w:space="0" w:color="auto"/>
        <w:bottom w:val="none" w:sz="0" w:space="0" w:color="auto"/>
        <w:right w:val="none" w:sz="0" w:space="0" w:color="auto"/>
      </w:divBdr>
    </w:div>
    <w:div w:id="18317053">
      <w:bodyDiv w:val="1"/>
      <w:marLeft w:val="0"/>
      <w:marRight w:val="0"/>
      <w:marTop w:val="0"/>
      <w:marBottom w:val="0"/>
      <w:divBdr>
        <w:top w:val="none" w:sz="0" w:space="0" w:color="auto"/>
        <w:left w:val="none" w:sz="0" w:space="0" w:color="auto"/>
        <w:bottom w:val="none" w:sz="0" w:space="0" w:color="auto"/>
        <w:right w:val="none" w:sz="0" w:space="0" w:color="auto"/>
      </w:divBdr>
    </w:div>
    <w:div w:id="37319423">
      <w:bodyDiv w:val="1"/>
      <w:marLeft w:val="0"/>
      <w:marRight w:val="0"/>
      <w:marTop w:val="0"/>
      <w:marBottom w:val="0"/>
      <w:divBdr>
        <w:top w:val="none" w:sz="0" w:space="0" w:color="auto"/>
        <w:left w:val="none" w:sz="0" w:space="0" w:color="auto"/>
        <w:bottom w:val="none" w:sz="0" w:space="0" w:color="auto"/>
        <w:right w:val="none" w:sz="0" w:space="0" w:color="auto"/>
      </w:divBdr>
    </w:div>
    <w:div w:id="56711382">
      <w:bodyDiv w:val="1"/>
      <w:marLeft w:val="0"/>
      <w:marRight w:val="0"/>
      <w:marTop w:val="0"/>
      <w:marBottom w:val="0"/>
      <w:divBdr>
        <w:top w:val="none" w:sz="0" w:space="0" w:color="auto"/>
        <w:left w:val="none" w:sz="0" w:space="0" w:color="auto"/>
        <w:bottom w:val="none" w:sz="0" w:space="0" w:color="auto"/>
        <w:right w:val="none" w:sz="0" w:space="0" w:color="auto"/>
      </w:divBdr>
    </w:div>
    <w:div w:id="69474089">
      <w:bodyDiv w:val="1"/>
      <w:marLeft w:val="0"/>
      <w:marRight w:val="0"/>
      <w:marTop w:val="0"/>
      <w:marBottom w:val="0"/>
      <w:divBdr>
        <w:top w:val="none" w:sz="0" w:space="0" w:color="auto"/>
        <w:left w:val="none" w:sz="0" w:space="0" w:color="auto"/>
        <w:bottom w:val="none" w:sz="0" w:space="0" w:color="auto"/>
        <w:right w:val="none" w:sz="0" w:space="0" w:color="auto"/>
      </w:divBdr>
    </w:div>
    <w:div w:id="97406637">
      <w:bodyDiv w:val="1"/>
      <w:marLeft w:val="0"/>
      <w:marRight w:val="0"/>
      <w:marTop w:val="0"/>
      <w:marBottom w:val="0"/>
      <w:divBdr>
        <w:top w:val="none" w:sz="0" w:space="0" w:color="auto"/>
        <w:left w:val="none" w:sz="0" w:space="0" w:color="auto"/>
        <w:bottom w:val="none" w:sz="0" w:space="0" w:color="auto"/>
        <w:right w:val="none" w:sz="0" w:space="0" w:color="auto"/>
      </w:divBdr>
    </w:div>
    <w:div w:id="144470889">
      <w:bodyDiv w:val="1"/>
      <w:marLeft w:val="0"/>
      <w:marRight w:val="0"/>
      <w:marTop w:val="0"/>
      <w:marBottom w:val="0"/>
      <w:divBdr>
        <w:top w:val="none" w:sz="0" w:space="0" w:color="auto"/>
        <w:left w:val="none" w:sz="0" w:space="0" w:color="auto"/>
        <w:bottom w:val="none" w:sz="0" w:space="0" w:color="auto"/>
        <w:right w:val="none" w:sz="0" w:space="0" w:color="auto"/>
      </w:divBdr>
    </w:div>
    <w:div w:id="144586876">
      <w:bodyDiv w:val="1"/>
      <w:marLeft w:val="0"/>
      <w:marRight w:val="0"/>
      <w:marTop w:val="0"/>
      <w:marBottom w:val="0"/>
      <w:divBdr>
        <w:top w:val="none" w:sz="0" w:space="0" w:color="auto"/>
        <w:left w:val="none" w:sz="0" w:space="0" w:color="auto"/>
        <w:bottom w:val="none" w:sz="0" w:space="0" w:color="auto"/>
        <w:right w:val="none" w:sz="0" w:space="0" w:color="auto"/>
      </w:divBdr>
    </w:div>
    <w:div w:id="167984682">
      <w:bodyDiv w:val="1"/>
      <w:marLeft w:val="0"/>
      <w:marRight w:val="0"/>
      <w:marTop w:val="0"/>
      <w:marBottom w:val="0"/>
      <w:divBdr>
        <w:top w:val="none" w:sz="0" w:space="0" w:color="auto"/>
        <w:left w:val="none" w:sz="0" w:space="0" w:color="auto"/>
        <w:bottom w:val="none" w:sz="0" w:space="0" w:color="auto"/>
        <w:right w:val="none" w:sz="0" w:space="0" w:color="auto"/>
      </w:divBdr>
    </w:div>
    <w:div w:id="227301422">
      <w:bodyDiv w:val="1"/>
      <w:marLeft w:val="0"/>
      <w:marRight w:val="0"/>
      <w:marTop w:val="0"/>
      <w:marBottom w:val="0"/>
      <w:divBdr>
        <w:top w:val="none" w:sz="0" w:space="0" w:color="auto"/>
        <w:left w:val="none" w:sz="0" w:space="0" w:color="auto"/>
        <w:bottom w:val="none" w:sz="0" w:space="0" w:color="auto"/>
        <w:right w:val="none" w:sz="0" w:space="0" w:color="auto"/>
      </w:divBdr>
    </w:div>
    <w:div w:id="245044511">
      <w:bodyDiv w:val="1"/>
      <w:marLeft w:val="0"/>
      <w:marRight w:val="0"/>
      <w:marTop w:val="0"/>
      <w:marBottom w:val="0"/>
      <w:divBdr>
        <w:top w:val="none" w:sz="0" w:space="0" w:color="auto"/>
        <w:left w:val="none" w:sz="0" w:space="0" w:color="auto"/>
        <w:bottom w:val="none" w:sz="0" w:space="0" w:color="auto"/>
        <w:right w:val="none" w:sz="0" w:space="0" w:color="auto"/>
      </w:divBdr>
    </w:div>
    <w:div w:id="246772270">
      <w:bodyDiv w:val="1"/>
      <w:marLeft w:val="0"/>
      <w:marRight w:val="0"/>
      <w:marTop w:val="0"/>
      <w:marBottom w:val="0"/>
      <w:divBdr>
        <w:top w:val="none" w:sz="0" w:space="0" w:color="auto"/>
        <w:left w:val="none" w:sz="0" w:space="0" w:color="auto"/>
        <w:bottom w:val="none" w:sz="0" w:space="0" w:color="auto"/>
        <w:right w:val="none" w:sz="0" w:space="0" w:color="auto"/>
      </w:divBdr>
    </w:div>
    <w:div w:id="256015966">
      <w:bodyDiv w:val="1"/>
      <w:marLeft w:val="0"/>
      <w:marRight w:val="0"/>
      <w:marTop w:val="0"/>
      <w:marBottom w:val="0"/>
      <w:divBdr>
        <w:top w:val="none" w:sz="0" w:space="0" w:color="auto"/>
        <w:left w:val="none" w:sz="0" w:space="0" w:color="auto"/>
        <w:bottom w:val="none" w:sz="0" w:space="0" w:color="auto"/>
        <w:right w:val="none" w:sz="0" w:space="0" w:color="auto"/>
      </w:divBdr>
    </w:div>
    <w:div w:id="276061751">
      <w:bodyDiv w:val="1"/>
      <w:marLeft w:val="0"/>
      <w:marRight w:val="0"/>
      <w:marTop w:val="0"/>
      <w:marBottom w:val="0"/>
      <w:divBdr>
        <w:top w:val="none" w:sz="0" w:space="0" w:color="auto"/>
        <w:left w:val="none" w:sz="0" w:space="0" w:color="auto"/>
        <w:bottom w:val="none" w:sz="0" w:space="0" w:color="auto"/>
        <w:right w:val="none" w:sz="0" w:space="0" w:color="auto"/>
      </w:divBdr>
    </w:div>
    <w:div w:id="304817264">
      <w:bodyDiv w:val="1"/>
      <w:marLeft w:val="0"/>
      <w:marRight w:val="0"/>
      <w:marTop w:val="0"/>
      <w:marBottom w:val="0"/>
      <w:divBdr>
        <w:top w:val="none" w:sz="0" w:space="0" w:color="auto"/>
        <w:left w:val="none" w:sz="0" w:space="0" w:color="auto"/>
        <w:bottom w:val="none" w:sz="0" w:space="0" w:color="auto"/>
        <w:right w:val="none" w:sz="0" w:space="0" w:color="auto"/>
      </w:divBdr>
    </w:div>
    <w:div w:id="337201522">
      <w:bodyDiv w:val="1"/>
      <w:marLeft w:val="0"/>
      <w:marRight w:val="0"/>
      <w:marTop w:val="0"/>
      <w:marBottom w:val="0"/>
      <w:divBdr>
        <w:top w:val="none" w:sz="0" w:space="0" w:color="auto"/>
        <w:left w:val="none" w:sz="0" w:space="0" w:color="auto"/>
        <w:bottom w:val="none" w:sz="0" w:space="0" w:color="auto"/>
        <w:right w:val="none" w:sz="0" w:space="0" w:color="auto"/>
      </w:divBdr>
    </w:div>
    <w:div w:id="362485362">
      <w:bodyDiv w:val="1"/>
      <w:marLeft w:val="0"/>
      <w:marRight w:val="0"/>
      <w:marTop w:val="0"/>
      <w:marBottom w:val="0"/>
      <w:divBdr>
        <w:top w:val="none" w:sz="0" w:space="0" w:color="auto"/>
        <w:left w:val="none" w:sz="0" w:space="0" w:color="auto"/>
        <w:bottom w:val="none" w:sz="0" w:space="0" w:color="auto"/>
        <w:right w:val="none" w:sz="0" w:space="0" w:color="auto"/>
      </w:divBdr>
    </w:div>
    <w:div w:id="398401126">
      <w:bodyDiv w:val="1"/>
      <w:marLeft w:val="0"/>
      <w:marRight w:val="0"/>
      <w:marTop w:val="0"/>
      <w:marBottom w:val="0"/>
      <w:divBdr>
        <w:top w:val="none" w:sz="0" w:space="0" w:color="auto"/>
        <w:left w:val="none" w:sz="0" w:space="0" w:color="auto"/>
        <w:bottom w:val="none" w:sz="0" w:space="0" w:color="auto"/>
        <w:right w:val="none" w:sz="0" w:space="0" w:color="auto"/>
      </w:divBdr>
    </w:div>
    <w:div w:id="423186777">
      <w:bodyDiv w:val="1"/>
      <w:marLeft w:val="0"/>
      <w:marRight w:val="0"/>
      <w:marTop w:val="0"/>
      <w:marBottom w:val="0"/>
      <w:divBdr>
        <w:top w:val="none" w:sz="0" w:space="0" w:color="auto"/>
        <w:left w:val="none" w:sz="0" w:space="0" w:color="auto"/>
        <w:bottom w:val="none" w:sz="0" w:space="0" w:color="auto"/>
        <w:right w:val="none" w:sz="0" w:space="0" w:color="auto"/>
      </w:divBdr>
    </w:div>
    <w:div w:id="424501151">
      <w:bodyDiv w:val="1"/>
      <w:marLeft w:val="0"/>
      <w:marRight w:val="0"/>
      <w:marTop w:val="0"/>
      <w:marBottom w:val="0"/>
      <w:divBdr>
        <w:top w:val="none" w:sz="0" w:space="0" w:color="auto"/>
        <w:left w:val="none" w:sz="0" w:space="0" w:color="auto"/>
        <w:bottom w:val="none" w:sz="0" w:space="0" w:color="auto"/>
        <w:right w:val="none" w:sz="0" w:space="0" w:color="auto"/>
      </w:divBdr>
    </w:div>
    <w:div w:id="459374316">
      <w:bodyDiv w:val="1"/>
      <w:marLeft w:val="0"/>
      <w:marRight w:val="0"/>
      <w:marTop w:val="0"/>
      <w:marBottom w:val="0"/>
      <w:divBdr>
        <w:top w:val="none" w:sz="0" w:space="0" w:color="auto"/>
        <w:left w:val="none" w:sz="0" w:space="0" w:color="auto"/>
        <w:bottom w:val="none" w:sz="0" w:space="0" w:color="auto"/>
        <w:right w:val="none" w:sz="0" w:space="0" w:color="auto"/>
      </w:divBdr>
    </w:div>
    <w:div w:id="511799168">
      <w:bodyDiv w:val="1"/>
      <w:marLeft w:val="0"/>
      <w:marRight w:val="0"/>
      <w:marTop w:val="0"/>
      <w:marBottom w:val="0"/>
      <w:divBdr>
        <w:top w:val="none" w:sz="0" w:space="0" w:color="auto"/>
        <w:left w:val="none" w:sz="0" w:space="0" w:color="auto"/>
        <w:bottom w:val="none" w:sz="0" w:space="0" w:color="auto"/>
        <w:right w:val="none" w:sz="0" w:space="0" w:color="auto"/>
      </w:divBdr>
    </w:div>
    <w:div w:id="513347623">
      <w:bodyDiv w:val="1"/>
      <w:marLeft w:val="0"/>
      <w:marRight w:val="0"/>
      <w:marTop w:val="0"/>
      <w:marBottom w:val="0"/>
      <w:divBdr>
        <w:top w:val="none" w:sz="0" w:space="0" w:color="auto"/>
        <w:left w:val="none" w:sz="0" w:space="0" w:color="auto"/>
        <w:bottom w:val="none" w:sz="0" w:space="0" w:color="auto"/>
        <w:right w:val="none" w:sz="0" w:space="0" w:color="auto"/>
      </w:divBdr>
      <w:divsChild>
        <w:div w:id="617643507">
          <w:marLeft w:val="1166"/>
          <w:marRight w:val="0"/>
          <w:marTop w:val="0"/>
          <w:marBottom w:val="0"/>
          <w:divBdr>
            <w:top w:val="none" w:sz="0" w:space="0" w:color="auto"/>
            <w:left w:val="none" w:sz="0" w:space="0" w:color="auto"/>
            <w:bottom w:val="none" w:sz="0" w:space="0" w:color="auto"/>
            <w:right w:val="none" w:sz="0" w:space="0" w:color="auto"/>
          </w:divBdr>
        </w:div>
        <w:div w:id="1966571456">
          <w:marLeft w:val="1166"/>
          <w:marRight w:val="0"/>
          <w:marTop w:val="0"/>
          <w:marBottom w:val="0"/>
          <w:divBdr>
            <w:top w:val="none" w:sz="0" w:space="0" w:color="auto"/>
            <w:left w:val="none" w:sz="0" w:space="0" w:color="auto"/>
            <w:bottom w:val="none" w:sz="0" w:space="0" w:color="auto"/>
            <w:right w:val="none" w:sz="0" w:space="0" w:color="auto"/>
          </w:divBdr>
        </w:div>
        <w:div w:id="373621467">
          <w:marLeft w:val="1166"/>
          <w:marRight w:val="0"/>
          <w:marTop w:val="0"/>
          <w:marBottom w:val="0"/>
          <w:divBdr>
            <w:top w:val="none" w:sz="0" w:space="0" w:color="auto"/>
            <w:left w:val="none" w:sz="0" w:space="0" w:color="auto"/>
            <w:bottom w:val="none" w:sz="0" w:space="0" w:color="auto"/>
            <w:right w:val="none" w:sz="0" w:space="0" w:color="auto"/>
          </w:divBdr>
        </w:div>
      </w:divsChild>
    </w:div>
    <w:div w:id="542249287">
      <w:bodyDiv w:val="1"/>
      <w:marLeft w:val="0"/>
      <w:marRight w:val="0"/>
      <w:marTop w:val="0"/>
      <w:marBottom w:val="0"/>
      <w:divBdr>
        <w:top w:val="none" w:sz="0" w:space="0" w:color="auto"/>
        <w:left w:val="none" w:sz="0" w:space="0" w:color="auto"/>
        <w:bottom w:val="none" w:sz="0" w:space="0" w:color="auto"/>
        <w:right w:val="none" w:sz="0" w:space="0" w:color="auto"/>
      </w:divBdr>
    </w:div>
    <w:div w:id="558978100">
      <w:bodyDiv w:val="1"/>
      <w:marLeft w:val="0"/>
      <w:marRight w:val="0"/>
      <w:marTop w:val="0"/>
      <w:marBottom w:val="0"/>
      <w:divBdr>
        <w:top w:val="none" w:sz="0" w:space="0" w:color="auto"/>
        <w:left w:val="none" w:sz="0" w:space="0" w:color="auto"/>
        <w:bottom w:val="none" w:sz="0" w:space="0" w:color="auto"/>
        <w:right w:val="none" w:sz="0" w:space="0" w:color="auto"/>
      </w:divBdr>
    </w:div>
    <w:div w:id="568619777">
      <w:bodyDiv w:val="1"/>
      <w:marLeft w:val="0"/>
      <w:marRight w:val="0"/>
      <w:marTop w:val="0"/>
      <w:marBottom w:val="0"/>
      <w:divBdr>
        <w:top w:val="none" w:sz="0" w:space="0" w:color="auto"/>
        <w:left w:val="none" w:sz="0" w:space="0" w:color="auto"/>
        <w:bottom w:val="none" w:sz="0" w:space="0" w:color="auto"/>
        <w:right w:val="none" w:sz="0" w:space="0" w:color="auto"/>
      </w:divBdr>
    </w:div>
    <w:div w:id="578095897">
      <w:bodyDiv w:val="1"/>
      <w:marLeft w:val="0"/>
      <w:marRight w:val="0"/>
      <w:marTop w:val="0"/>
      <w:marBottom w:val="0"/>
      <w:divBdr>
        <w:top w:val="none" w:sz="0" w:space="0" w:color="auto"/>
        <w:left w:val="none" w:sz="0" w:space="0" w:color="auto"/>
        <w:bottom w:val="none" w:sz="0" w:space="0" w:color="auto"/>
        <w:right w:val="none" w:sz="0" w:space="0" w:color="auto"/>
      </w:divBdr>
    </w:div>
    <w:div w:id="614143341">
      <w:bodyDiv w:val="1"/>
      <w:marLeft w:val="0"/>
      <w:marRight w:val="0"/>
      <w:marTop w:val="0"/>
      <w:marBottom w:val="0"/>
      <w:divBdr>
        <w:top w:val="none" w:sz="0" w:space="0" w:color="auto"/>
        <w:left w:val="none" w:sz="0" w:space="0" w:color="auto"/>
        <w:bottom w:val="none" w:sz="0" w:space="0" w:color="auto"/>
        <w:right w:val="none" w:sz="0" w:space="0" w:color="auto"/>
      </w:divBdr>
    </w:div>
    <w:div w:id="690574411">
      <w:bodyDiv w:val="1"/>
      <w:marLeft w:val="0"/>
      <w:marRight w:val="0"/>
      <w:marTop w:val="0"/>
      <w:marBottom w:val="0"/>
      <w:divBdr>
        <w:top w:val="none" w:sz="0" w:space="0" w:color="auto"/>
        <w:left w:val="none" w:sz="0" w:space="0" w:color="auto"/>
        <w:bottom w:val="none" w:sz="0" w:space="0" w:color="auto"/>
        <w:right w:val="none" w:sz="0" w:space="0" w:color="auto"/>
      </w:divBdr>
    </w:div>
    <w:div w:id="694238169">
      <w:bodyDiv w:val="1"/>
      <w:marLeft w:val="0"/>
      <w:marRight w:val="0"/>
      <w:marTop w:val="0"/>
      <w:marBottom w:val="0"/>
      <w:divBdr>
        <w:top w:val="none" w:sz="0" w:space="0" w:color="auto"/>
        <w:left w:val="none" w:sz="0" w:space="0" w:color="auto"/>
        <w:bottom w:val="none" w:sz="0" w:space="0" w:color="auto"/>
        <w:right w:val="none" w:sz="0" w:space="0" w:color="auto"/>
      </w:divBdr>
    </w:div>
    <w:div w:id="696202972">
      <w:bodyDiv w:val="1"/>
      <w:marLeft w:val="0"/>
      <w:marRight w:val="0"/>
      <w:marTop w:val="0"/>
      <w:marBottom w:val="0"/>
      <w:divBdr>
        <w:top w:val="none" w:sz="0" w:space="0" w:color="auto"/>
        <w:left w:val="none" w:sz="0" w:space="0" w:color="auto"/>
        <w:bottom w:val="none" w:sz="0" w:space="0" w:color="auto"/>
        <w:right w:val="none" w:sz="0" w:space="0" w:color="auto"/>
      </w:divBdr>
    </w:div>
    <w:div w:id="705568587">
      <w:bodyDiv w:val="1"/>
      <w:marLeft w:val="0"/>
      <w:marRight w:val="0"/>
      <w:marTop w:val="0"/>
      <w:marBottom w:val="0"/>
      <w:divBdr>
        <w:top w:val="none" w:sz="0" w:space="0" w:color="auto"/>
        <w:left w:val="none" w:sz="0" w:space="0" w:color="auto"/>
        <w:bottom w:val="none" w:sz="0" w:space="0" w:color="auto"/>
        <w:right w:val="none" w:sz="0" w:space="0" w:color="auto"/>
      </w:divBdr>
    </w:div>
    <w:div w:id="744717607">
      <w:bodyDiv w:val="1"/>
      <w:marLeft w:val="0"/>
      <w:marRight w:val="0"/>
      <w:marTop w:val="0"/>
      <w:marBottom w:val="0"/>
      <w:divBdr>
        <w:top w:val="none" w:sz="0" w:space="0" w:color="auto"/>
        <w:left w:val="none" w:sz="0" w:space="0" w:color="auto"/>
        <w:bottom w:val="none" w:sz="0" w:space="0" w:color="auto"/>
        <w:right w:val="none" w:sz="0" w:space="0" w:color="auto"/>
      </w:divBdr>
    </w:div>
    <w:div w:id="787310628">
      <w:bodyDiv w:val="1"/>
      <w:marLeft w:val="0"/>
      <w:marRight w:val="0"/>
      <w:marTop w:val="0"/>
      <w:marBottom w:val="0"/>
      <w:divBdr>
        <w:top w:val="none" w:sz="0" w:space="0" w:color="auto"/>
        <w:left w:val="none" w:sz="0" w:space="0" w:color="auto"/>
        <w:bottom w:val="none" w:sz="0" w:space="0" w:color="auto"/>
        <w:right w:val="none" w:sz="0" w:space="0" w:color="auto"/>
      </w:divBdr>
      <w:divsChild>
        <w:div w:id="409620836">
          <w:marLeft w:val="0"/>
          <w:marRight w:val="0"/>
          <w:marTop w:val="0"/>
          <w:marBottom w:val="120"/>
          <w:divBdr>
            <w:top w:val="none" w:sz="0" w:space="0" w:color="auto"/>
            <w:left w:val="none" w:sz="0" w:space="0" w:color="auto"/>
            <w:bottom w:val="none" w:sz="0" w:space="0" w:color="auto"/>
            <w:right w:val="none" w:sz="0" w:space="0" w:color="auto"/>
          </w:divBdr>
          <w:divsChild>
            <w:div w:id="2006935890">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904609378">
          <w:marLeft w:val="0"/>
          <w:marRight w:val="0"/>
          <w:marTop w:val="0"/>
          <w:marBottom w:val="120"/>
          <w:divBdr>
            <w:top w:val="none" w:sz="0" w:space="0" w:color="auto"/>
            <w:left w:val="none" w:sz="0" w:space="0" w:color="auto"/>
            <w:bottom w:val="none" w:sz="0" w:space="0" w:color="auto"/>
            <w:right w:val="none" w:sz="0" w:space="0" w:color="auto"/>
          </w:divBdr>
          <w:divsChild>
            <w:div w:id="253130451">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2021350322">
          <w:marLeft w:val="0"/>
          <w:marRight w:val="0"/>
          <w:marTop w:val="0"/>
          <w:marBottom w:val="120"/>
          <w:divBdr>
            <w:top w:val="none" w:sz="0" w:space="0" w:color="auto"/>
            <w:left w:val="none" w:sz="0" w:space="0" w:color="auto"/>
            <w:bottom w:val="none" w:sz="0" w:space="0" w:color="auto"/>
            <w:right w:val="none" w:sz="0" w:space="0" w:color="auto"/>
          </w:divBdr>
          <w:divsChild>
            <w:div w:id="1180508732">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76428745">
          <w:marLeft w:val="0"/>
          <w:marRight w:val="0"/>
          <w:marTop w:val="0"/>
          <w:marBottom w:val="120"/>
          <w:divBdr>
            <w:top w:val="none" w:sz="0" w:space="0" w:color="auto"/>
            <w:left w:val="none" w:sz="0" w:space="0" w:color="auto"/>
            <w:bottom w:val="none" w:sz="0" w:space="0" w:color="auto"/>
            <w:right w:val="none" w:sz="0" w:space="0" w:color="auto"/>
          </w:divBdr>
          <w:divsChild>
            <w:div w:id="1451512578">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819812895">
      <w:bodyDiv w:val="1"/>
      <w:marLeft w:val="0"/>
      <w:marRight w:val="0"/>
      <w:marTop w:val="0"/>
      <w:marBottom w:val="0"/>
      <w:divBdr>
        <w:top w:val="none" w:sz="0" w:space="0" w:color="auto"/>
        <w:left w:val="none" w:sz="0" w:space="0" w:color="auto"/>
        <w:bottom w:val="none" w:sz="0" w:space="0" w:color="auto"/>
        <w:right w:val="none" w:sz="0" w:space="0" w:color="auto"/>
      </w:divBdr>
    </w:div>
    <w:div w:id="830411761">
      <w:bodyDiv w:val="1"/>
      <w:marLeft w:val="0"/>
      <w:marRight w:val="0"/>
      <w:marTop w:val="0"/>
      <w:marBottom w:val="0"/>
      <w:divBdr>
        <w:top w:val="none" w:sz="0" w:space="0" w:color="auto"/>
        <w:left w:val="none" w:sz="0" w:space="0" w:color="auto"/>
        <w:bottom w:val="none" w:sz="0" w:space="0" w:color="auto"/>
        <w:right w:val="none" w:sz="0" w:space="0" w:color="auto"/>
      </w:divBdr>
    </w:div>
    <w:div w:id="841552122">
      <w:bodyDiv w:val="1"/>
      <w:marLeft w:val="0"/>
      <w:marRight w:val="0"/>
      <w:marTop w:val="0"/>
      <w:marBottom w:val="0"/>
      <w:divBdr>
        <w:top w:val="none" w:sz="0" w:space="0" w:color="auto"/>
        <w:left w:val="none" w:sz="0" w:space="0" w:color="auto"/>
        <w:bottom w:val="none" w:sz="0" w:space="0" w:color="auto"/>
        <w:right w:val="none" w:sz="0" w:space="0" w:color="auto"/>
      </w:divBdr>
    </w:div>
    <w:div w:id="846093390">
      <w:bodyDiv w:val="1"/>
      <w:marLeft w:val="0"/>
      <w:marRight w:val="0"/>
      <w:marTop w:val="0"/>
      <w:marBottom w:val="0"/>
      <w:divBdr>
        <w:top w:val="none" w:sz="0" w:space="0" w:color="auto"/>
        <w:left w:val="none" w:sz="0" w:space="0" w:color="auto"/>
        <w:bottom w:val="none" w:sz="0" w:space="0" w:color="auto"/>
        <w:right w:val="none" w:sz="0" w:space="0" w:color="auto"/>
      </w:divBdr>
    </w:div>
    <w:div w:id="883060515">
      <w:bodyDiv w:val="1"/>
      <w:marLeft w:val="0"/>
      <w:marRight w:val="0"/>
      <w:marTop w:val="0"/>
      <w:marBottom w:val="0"/>
      <w:divBdr>
        <w:top w:val="none" w:sz="0" w:space="0" w:color="auto"/>
        <w:left w:val="none" w:sz="0" w:space="0" w:color="auto"/>
        <w:bottom w:val="none" w:sz="0" w:space="0" w:color="auto"/>
        <w:right w:val="none" w:sz="0" w:space="0" w:color="auto"/>
      </w:divBdr>
    </w:div>
    <w:div w:id="939216746">
      <w:bodyDiv w:val="1"/>
      <w:marLeft w:val="0"/>
      <w:marRight w:val="0"/>
      <w:marTop w:val="0"/>
      <w:marBottom w:val="0"/>
      <w:divBdr>
        <w:top w:val="none" w:sz="0" w:space="0" w:color="auto"/>
        <w:left w:val="none" w:sz="0" w:space="0" w:color="auto"/>
        <w:bottom w:val="none" w:sz="0" w:space="0" w:color="auto"/>
        <w:right w:val="none" w:sz="0" w:space="0" w:color="auto"/>
      </w:divBdr>
    </w:div>
    <w:div w:id="944389510">
      <w:bodyDiv w:val="1"/>
      <w:marLeft w:val="0"/>
      <w:marRight w:val="0"/>
      <w:marTop w:val="0"/>
      <w:marBottom w:val="0"/>
      <w:divBdr>
        <w:top w:val="none" w:sz="0" w:space="0" w:color="auto"/>
        <w:left w:val="none" w:sz="0" w:space="0" w:color="auto"/>
        <w:bottom w:val="none" w:sz="0" w:space="0" w:color="auto"/>
        <w:right w:val="none" w:sz="0" w:space="0" w:color="auto"/>
      </w:divBdr>
    </w:div>
    <w:div w:id="954020772">
      <w:bodyDiv w:val="1"/>
      <w:marLeft w:val="0"/>
      <w:marRight w:val="0"/>
      <w:marTop w:val="0"/>
      <w:marBottom w:val="0"/>
      <w:divBdr>
        <w:top w:val="none" w:sz="0" w:space="0" w:color="auto"/>
        <w:left w:val="none" w:sz="0" w:space="0" w:color="auto"/>
        <w:bottom w:val="none" w:sz="0" w:space="0" w:color="auto"/>
        <w:right w:val="none" w:sz="0" w:space="0" w:color="auto"/>
      </w:divBdr>
    </w:div>
    <w:div w:id="966207440">
      <w:bodyDiv w:val="1"/>
      <w:marLeft w:val="0"/>
      <w:marRight w:val="0"/>
      <w:marTop w:val="0"/>
      <w:marBottom w:val="0"/>
      <w:divBdr>
        <w:top w:val="none" w:sz="0" w:space="0" w:color="auto"/>
        <w:left w:val="none" w:sz="0" w:space="0" w:color="auto"/>
        <w:bottom w:val="none" w:sz="0" w:space="0" w:color="auto"/>
        <w:right w:val="none" w:sz="0" w:space="0" w:color="auto"/>
      </w:divBdr>
    </w:div>
    <w:div w:id="1000541796">
      <w:bodyDiv w:val="1"/>
      <w:marLeft w:val="0"/>
      <w:marRight w:val="0"/>
      <w:marTop w:val="0"/>
      <w:marBottom w:val="0"/>
      <w:divBdr>
        <w:top w:val="none" w:sz="0" w:space="0" w:color="auto"/>
        <w:left w:val="none" w:sz="0" w:space="0" w:color="auto"/>
        <w:bottom w:val="none" w:sz="0" w:space="0" w:color="auto"/>
        <w:right w:val="none" w:sz="0" w:space="0" w:color="auto"/>
      </w:divBdr>
    </w:div>
    <w:div w:id="1030229084">
      <w:bodyDiv w:val="1"/>
      <w:marLeft w:val="0"/>
      <w:marRight w:val="0"/>
      <w:marTop w:val="0"/>
      <w:marBottom w:val="0"/>
      <w:divBdr>
        <w:top w:val="none" w:sz="0" w:space="0" w:color="auto"/>
        <w:left w:val="none" w:sz="0" w:space="0" w:color="auto"/>
        <w:bottom w:val="none" w:sz="0" w:space="0" w:color="auto"/>
        <w:right w:val="none" w:sz="0" w:space="0" w:color="auto"/>
      </w:divBdr>
    </w:div>
    <w:div w:id="1094743423">
      <w:bodyDiv w:val="1"/>
      <w:marLeft w:val="0"/>
      <w:marRight w:val="0"/>
      <w:marTop w:val="0"/>
      <w:marBottom w:val="0"/>
      <w:divBdr>
        <w:top w:val="none" w:sz="0" w:space="0" w:color="auto"/>
        <w:left w:val="none" w:sz="0" w:space="0" w:color="auto"/>
        <w:bottom w:val="none" w:sz="0" w:space="0" w:color="auto"/>
        <w:right w:val="none" w:sz="0" w:space="0" w:color="auto"/>
      </w:divBdr>
    </w:div>
    <w:div w:id="1104378871">
      <w:bodyDiv w:val="1"/>
      <w:marLeft w:val="0"/>
      <w:marRight w:val="0"/>
      <w:marTop w:val="0"/>
      <w:marBottom w:val="0"/>
      <w:divBdr>
        <w:top w:val="none" w:sz="0" w:space="0" w:color="auto"/>
        <w:left w:val="none" w:sz="0" w:space="0" w:color="auto"/>
        <w:bottom w:val="none" w:sz="0" w:space="0" w:color="auto"/>
        <w:right w:val="none" w:sz="0" w:space="0" w:color="auto"/>
      </w:divBdr>
    </w:div>
    <w:div w:id="1149856619">
      <w:bodyDiv w:val="1"/>
      <w:marLeft w:val="0"/>
      <w:marRight w:val="0"/>
      <w:marTop w:val="0"/>
      <w:marBottom w:val="0"/>
      <w:divBdr>
        <w:top w:val="none" w:sz="0" w:space="0" w:color="auto"/>
        <w:left w:val="none" w:sz="0" w:space="0" w:color="auto"/>
        <w:bottom w:val="none" w:sz="0" w:space="0" w:color="auto"/>
        <w:right w:val="none" w:sz="0" w:space="0" w:color="auto"/>
      </w:divBdr>
      <w:divsChild>
        <w:div w:id="1622489966">
          <w:marLeft w:val="0"/>
          <w:marRight w:val="0"/>
          <w:marTop w:val="0"/>
          <w:marBottom w:val="120"/>
          <w:divBdr>
            <w:top w:val="none" w:sz="0" w:space="0" w:color="auto"/>
            <w:left w:val="none" w:sz="0" w:space="0" w:color="auto"/>
            <w:bottom w:val="none" w:sz="0" w:space="0" w:color="auto"/>
            <w:right w:val="none" w:sz="0" w:space="0" w:color="auto"/>
          </w:divBdr>
          <w:divsChild>
            <w:div w:id="1368483526">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1212229076">
      <w:bodyDiv w:val="1"/>
      <w:marLeft w:val="0"/>
      <w:marRight w:val="0"/>
      <w:marTop w:val="0"/>
      <w:marBottom w:val="0"/>
      <w:divBdr>
        <w:top w:val="none" w:sz="0" w:space="0" w:color="auto"/>
        <w:left w:val="none" w:sz="0" w:space="0" w:color="auto"/>
        <w:bottom w:val="none" w:sz="0" w:space="0" w:color="auto"/>
        <w:right w:val="none" w:sz="0" w:space="0" w:color="auto"/>
      </w:divBdr>
    </w:div>
    <w:div w:id="1215579346">
      <w:bodyDiv w:val="1"/>
      <w:marLeft w:val="0"/>
      <w:marRight w:val="0"/>
      <w:marTop w:val="0"/>
      <w:marBottom w:val="0"/>
      <w:divBdr>
        <w:top w:val="none" w:sz="0" w:space="0" w:color="auto"/>
        <w:left w:val="none" w:sz="0" w:space="0" w:color="auto"/>
        <w:bottom w:val="none" w:sz="0" w:space="0" w:color="auto"/>
        <w:right w:val="none" w:sz="0" w:space="0" w:color="auto"/>
      </w:divBdr>
    </w:div>
    <w:div w:id="1228538058">
      <w:bodyDiv w:val="1"/>
      <w:marLeft w:val="0"/>
      <w:marRight w:val="0"/>
      <w:marTop w:val="0"/>
      <w:marBottom w:val="0"/>
      <w:divBdr>
        <w:top w:val="none" w:sz="0" w:space="0" w:color="auto"/>
        <w:left w:val="none" w:sz="0" w:space="0" w:color="auto"/>
        <w:bottom w:val="none" w:sz="0" w:space="0" w:color="auto"/>
        <w:right w:val="none" w:sz="0" w:space="0" w:color="auto"/>
      </w:divBdr>
    </w:div>
    <w:div w:id="1267228246">
      <w:bodyDiv w:val="1"/>
      <w:marLeft w:val="0"/>
      <w:marRight w:val="0"/>
      <w:marTop w:val="0"/>
      <w:marBottom w:val="0"/>
      <w:divBdr>
        <w:top w:val="none" w:sz="0" w:space="0" w:color="auto"/>
        <w:left w:val="none" w:sz="0" w:space="0" w:color="auto"/>
        <w:bottom w:val="none" w:sz="0" w:space="0" w:color="auto"/>
        <w:right w:val="none" w:sz="0" w:space="0" w:color="auto"/>
      </w:divBdr>
    </w:div>
    <w:div w:id="1281496579">
      <w:bodyDiv w:val="1"/>
      <w:marLeft w:val="0"/>
      <w:marRight w:val="0"/>
      <w:marTop w:val="0"/>
      <w:marBottom w:val="0"/>
      <w:divBdr>
        <w:top w:val="none" w:sz="0" w:space="0" w:color="auto"/>
        <w:left w:val="none" w:sz="0" w:space="0" w:color="auto"/>
        <w:bottom w:val="none" w:sz="0" w:space="0" w:color="auto"/>
        <w:right w:val="none" w:sz="0" w:space="0" w:color="auto"/>
      </w:divBdr>
    </w:div>
    <w:div w:id="1284773363">
      <w:bodyDiv w:val="1"/>
      <w:marLeft w:val="0"/>
      <w:marRight w:val="0"/>
      <w:marTop w:val="0"/>
      <w:marBottom w:val="0"/>
      <w:divBdr>
        <w:top w:val="none" w:sz="0" w:space="0" w:color="auto"/>
        <w:left w:val="none" w:sz="0" w:space="0" w:color="auto"/>
        <w:bottom w:val="none" w:sz="0" w:space="0" w:color="auto"/>
        <w:right w:val="none" w:sz="0" w:space="0" w:color="auto"/>
      </w:divBdr>
    </w:div>
    <w:div w:id="1294556049">
      <w:bodyDiv w:val="1"/>
      <w:marLeft w:val="0"/>
      <w:marRight w:val="0"/>
      <w:marTop w:val="0"/>
      <w:marBottom w:val="0"/>
      <w:divBdr>
        <w:top w:val="none" w:sz="0" w:space="0" w:color="auto"/>
        <w:left w:val="none" w:sz="0" w:space="0" w:color="auto"/>
        <w:bottom w:val="none" w:sz="0" w:space="0" w:color="auto"/>
        <w:right w:val="none" w:sz="0" w:space="0" w:color="auto"/>
      </w:divBdr>
    </w:div>
    <w:div w:id="1318338062">
      <w:bodyDiv w:val="1"/>
      <w:marLeft w:val="0"/>
      <w:marRight w:val="0"/>
      <w:marTop w:val="0"/>
      <w:marBottom w:val="0"/>
      <w:divBdr>
        <w:top w:val="none" w:sz="0" w:space="0" w:color="auto"/>
        <w:left w:val="none" w:sz="0" w:space="0" w:color="auto"/>
        <w:bottom w:val="none" w:sz="0" w:space="0" w:color="auto"/>
        <w:right w:val="none" w:sz="0" w:space="0" w:color="auto"/>
      </w:divBdr>
    </w:div>
    <w:div w:id="1383210999">
      <w:bodyDiv w:val="1"/>
      <w:marLeft w:val="0"/>
      <w:marRight w:val="0"/>
      <w:marTop w:val="0"/>
      <w:marBottom w:val="0"/>
      <w:divBdr>
        <w:top w:val="none" w:sz="0" w:space="0" w:color="auto"/>
        <w:left w:val="none" w:sz="0" w:space="0" w:color="auto"/>
        <w:bottom w:val="none" w:sz="0" w:space="0" w:color="auto"/>
        <w:right w:val="none" w:sz="0" w:space="0" w:color="auto"/>
      </w:divBdr>
    </w:div>
    <w:div w:id="1399012121">
      <w:bodyDiv w:val="1"/>
      <w:marLeft w:val="0"/>
      <w:marRight w:val="0"/>
      <w:marTop w:val="0"/>
      <w:marBottom w:val="0"/>
      <w:divBdr>
        <w:top w:val="none" w:sz="0" w:space="0" w:color="auto"/>
        <w:left w:val="none" w:sz="0" w:space="0" w:color="auto"/>
        <w:bottom w:val="none" w:sz="0" w:space="0" w:color="auto"/>
        <w:right w:val="none" w:sz="0" w:space="0" w:color="auto"/>
      </w:divBdr>
    </w:div>
    <w:div w:id="1421558714">
      <w:bodyDiv w:val="1"/>
      <w:marLeft w:val="0"/>
      <w:marRight w:val="0"/>
      <w:marTop w:val="0"/>
      <w:marBottom w:val="0"/>
      <w:divBdr>
        <w:top w:val="none" w:sz="0" w:space="0" w:color="auto"/>
        <w:left w:val="none" w:sz="0" w:space="0" w:color="auto"/>
        <w:bottom w:val="none" w:sz="0" w:space="0" w:color="auto"/>
        <w:right w:val="none" w:sz="0" w:space="0" w:color="auto"/>
      </w:divBdr>
    </w:div>
    <w:div w:id="1430617994">
      <w:bodyDiv w:val="1"/>
      <w:marLeft w:val="0"/>
      <w:marRight w:val="0"/>
      <w:marTop w:val="0"/>
      <w:marBottom w:val="0"/>
      <w:divBdr>
        <w:top w:val="none" w:sz="0" w:space="0" w:color="auto"/>
        <w:left w:val="none" w:sz="0" w:space="0" w:color="auto"/>
        <w:bottom w:val="none" w:sz="0" w:space="0" w:color="auto"/>
        <w:right w:val="none" w:sz="0" w:space="0" w:color="auto"/>
      </w:divBdr>
    </w:div>
    <w:div w:id="1454792562">
      <w:bodyDiv w:val="1"/>
      <w:marLeft w:val="0"/>
      <w:marRight w:val="0"/>
      <w:marTop w:val="0"/>
      <w:marBottom w:val="0"/>
      <w:divBdr>
        <w:top w:val="none" w:sz="0" w:space="0" w:color="auto"/>
        <w:left w:val="none" w:sz="0" w:space="0" w:color="auto"/>
        <w:bottom w:val="none" w:sz="0" w:space="0" w:color="auto"/>
        <w:right w:val="none" w:sz="0" w:space="0" w:color="auto"/>
      </w:divBdr>
    </w:div>
    <w:div w:id="1492135913">
      <w:bodyDiv w:val="1"/>
      <w:marLeft w:val="0"/>
      <w:marRight w:val="0"/>
      <w:marTop w:val="0"/>
      <w:marBottom w:val="0"/>
      <w:divBdr>
        <w:top w:val="none" w:sz="0" w:space="0" w:color="auto"/>
        <w:left w:val="none" w:sz="0" w:space="0" w:color="auto"/>
        <w:bottom w:val="none" w:sz="0" w:space="0" w:color="auto"/>
        <w:right w:val="none" w:sz="0" w:space="0" w:color="auto"/>
      </w:divBdr>
    </w:div>
    <w:div w:id="1492675665">
      <w:bodyDiv w:val="1"/>
      <w:marLeft w:val="0"/>
      <w:marRight w:val="0"/>
      <w:marTop w:val="0"/>
      <w:marBottom w:val="0"/>
      <w:divBdr>
        <w:top w:val="none" w:sz="0" w:space="0" w:color="auto"/>
        <w:left w:val="none" w:sz="0" w:space="0" w:color="auto"/>
        <w:bottom w:val="none" w:sz="0" w:space="0" w:color="auto"/>
        <w:right w:val="none" w:sz="0" w:space="0" w:color="auto"/>
      </w:divBdr>
    </w:div>
    <w:div w:id="1509562773">
      <w:bodyDiv w:val="1"/>
      <w:marLeft w:val="0"/>
      <w:marRight w:val="0"/>
      <w:marTop w:val="0"/>
      <w:marBottom w:val="0"/>
      <w:divBdr>
        <w:top w:val="none" w:sz="0" w:space="0" w:color="auto"/>
        <w:left w:val="none" w:sz="0" w:space="0" w:color="auto"/>
        <w:bottom w:val="none" w:sz="0" w:space="0" w:color="auto"/>
        <w:right w:val="none" w:sz="0" w:space="0" w:color="auto"/>
      </w:divBdr>
    </w:div>
    <w:div w:id="1518620571">
      <w:bodyDiv w:val="1"/>
      <w:marLeft w:val="0"/>
      <w:marRight w:val="0"/>
      <w:marTop w:val="0"/>
      <w:marBottom w:val="0"/>
      <w:divBdr>
        <w:top w:val="none" w:sz="0" w:space="0" w:color="auto"/>
        <w:left w:val="none" w:sz="0" w:space="0" w:color="auto"/>
        <w:bottom w:val="none" w:sz="0" w:space="0" w:color="auto"/>
        <w:right w:val="none" w:sz="0" w:space="0" w:color="auto"/>
      </w:divBdr>
    </w:div>
    <w:div w:id="1552107064">
      <w:bodyDiv w:val="1"/>
      <w:marLeft w:val="0"/>
      <w:marRight w:val="0"/>
      <w:marTop w:val="0"/>
      <w:marBottom w:val="0"/>
      <w:divBdr>
        <w:top w:val="none" w:sz="0" w:space="0" w:color="auto"/>
        <w:left w:val="none" w:sz="0" w:space="0" w:color="auto"/>
        <w:bottom w:val="none" w:sz="0" w:space="0" w:color="auto"/>
        <w:right w:val="none" w:sz="0" w:space="0" w:color="auto"/>
      </w:divBdr>
    </w:div>
    <w:div w:id="1557399197">
      <w:bodyDiv w:val="1"/>
      <w:marLeft w:val="0"/>
      <w:marRight w:val="0"/>
      <w:marTop w:val="0"/>
      <w:marBottom w:val="0"/>
      <w:divBdr>
        <w:top w:val="none" w:sz="0" w:space="0" w:color="auto"/>
        <w:left w:val="none" w:sz="0" w:space="0" w:color="auto"/>
        <w:bottom w:val="none" w:sz="0" w:space="0" w:color="auto"/>
        <w:right w:val="none" w:sz="0" w:space="0" w:color="auto"/>
      </w:divBdr>
    </w:div>
    <w:div w:id="1557424777">
      <w:bodyDiv w:val="1"/>
      <w:marLeft w:val="0"/>
      <w:marRight w:val="0"/>
      <w:marTop w:val="0"/>
      <w:marBottom w:val="0"/>
      <w:divBdr>
        <w:top w:val="none" w:sz="0" w:space="0" w:color="auto"/>
        <w:left w:val="none" w:sz="0" w:space="0" w:color="auto"/>
        <w:bottom w:val="none" w:sz="0" w:space="0" w:color="auto"/>
        <w:right w:val="none" w:sz="0" w:space="0" w:color="auto"/>
      </w:divBdr>
    </w:div>
    <w:div w:id="1564876418">
      <w:bodyDiv w:val="1"/>
      <w:marLeft w:val="0"/>
      <w:marRight w:val="0"/>
      <w:marTop w:val="0"/>
      <w:marBottom w:val="0"/>
      <w:divBdr>
        <w:top w:val="none" w:sz="0" w:space="0" w:color="auto"/>
        <w:left w:val="none" w:sz="0" w:space="0" w:color="auto"/>
        <w:bottom w:val="none" w:sz="0" w:space="0" w:color="auto"/>
        <w:right w:val="none" w:sz="0" w:space="0" w:color="auto"/>
      </w:divBdr>
    </w:div>
    <w:div w:id="1569920115">
      <w:bodyDiv w:val="1"/>
      <w:marLeft w:val="0"/>
      <w:marRight w:val="0"/>
      <w:marTop w:val="0"/>
      <w:marBottom w:val="0"/>
      <w:divBdr>
        <w:top w:val="none" w:sz="0" w:space="0" w:color="auto"/>
        <w:left w:val="none" w:sz="0" w:space="0" w:color="auto"/>
        <w:bottom w:val="none" w:sz="0" w:space="0" w:color="auto"/>
        <w:right w:val="none" w:sz="0" w:space="0" w:color="auto"/>
      </w:divBdr>
    </w:div>
    <w:div w:id="1573154338">
      <w:bodyDiv w:val="1"/>
      <w:marLeft w:val="0"/>
      <w:marRight w:val="0"/>
      <w:marTop w:val="0"/>
      <w:marBottom w:val="0"/>
      <w:divBdr>
        <w:top w:val="none" w:sz="0" w:space="0" w:color="auto"/>
        <w:left w:val="none" w:sz="0" w:space="0" w:color="auto"/>
        <w:bottom w:val="none" w:sz="0" w:space="0" w:color="auto"/>
        <w:right w:val="none" w:sz="0" w:space="0" w:color="auto"/>
      </w:divBdr>
    </w:div>
    <w:div w:id="1630933032">
      <w:bodyDiv w:val="1"/>
      <w:marLeft w:val="0"/>
      <w:marRight w:val="0"/>
      <w:marTop w:val="0"/>
      <w:marBottom w:val="0"/>
      <w:divBdr>
        <w:top w:val="none" w:sz="0" w:space="0" w:color="auto"/>
        <w:left w:val="none" w:sz="0" w:space="0" w:color="auto"/>
        <w:bottom w:val="none" w:sz="0" w:space="0" w:color="auto"/>
        <w:right w:val="none" w:sz="0" w:space="0" w:color="auto"/>
      </w:divBdr>
    </w:div>
    <w:div w:id="1638532518">
      <w:bodyDiv w:val="1"/>
      <w:marLeft w:val="0"/>
      <w:marRight w:val="0"/>
      <w:marTop w:val="0"/>
      <w:marBottom w:val="0"/>
      <w:divBdr>
        <w:top w:val="none" w:sz="0" w:space="0" w:color="auto"/>
        <w:left w:val="none" w:sz="0" w:space="0" w:color="auto"/>
        <w:bottom w:val="none" w:sz="0" w:space="0" w:color="auto"/>
        <w:right w:val="none" w:sz="0" w:space="0" w:color="auto"/>
      </w:divBdr>
    </w:div>
    <w:div w:id="1643996603">
      <w:bodyDiv w:val="1"/>
      <w:marLeft w:val="0"/>
      <w:marRight w:val="0"/>
      <w:marTop w:val="0"/>
      <w:marBottom w:val="0"/>
      <w:divBdr>
        <w:top w:val="none" w:sz="0" w:space="0" w:color="auto"/>
        <w:left w:val="none" w:sz="0" w:space="0" w:color="auto"/>
        <w:bottom w:val="none" w:sz="0" w:space="0" w:color="auto"/>
        <w:right w:val="none" w:sz="0" w:space="0" w:color="auto"/>
      </w:divBdr>
    </w:div>
    <w:div w:id="1710108265">
      <w:bodyDiv w:val="1"/>
      <w:marLeft w:val="0"/>
      <w:marRight w:val="0"/>
      <w:marTop w:val="0"/>
      <w:marBottom w:val="0"/>
      <w:divBdr>
        <w:top w:val="none" w:sz="0" w:space="0" w:color="auto"/>
        <w:left w:val="none" w:sz="0" w:space="0" w:color="auto"/>
        <w:bottom w:val="none" w:sz="0" w:space="0" w:color="auto"/>
        <w:right w:val="none" w:sz="0" w:space="0" w:color="auto"/>
      </w:divBdr>
    </w:div>
    <w:div w:id="1719550461">
      <w:bodyDiv w:val="1"/>
      <w:marLeft w:val="0"/>
      <w:marRight w:val="0"/>
      <w:marTop w:val="0"/>
      <w:marBottom w:val="0"/>
      <w:divBdr>
        <w:top w:val="none" w:sz="0" w:space="0" w:color="auto"/>
        <w:left w:val="none" w:sz="0" w:space="0" w:color="auto"/>
        <w:bottom w:val="none" w:sz="0" w:space="0" w:color="auto"/>
        <w:right w:val="none" w:sz="0" w:space="0" w:color="auto"/>
      </w:divBdr>
    </w:div>
    <w:div w:id="1736317947">
      <w:bodyDiv w:val="1"/>
      <w:marLeft w:val="0"/>
      <w:marRight w:val="0"/>
      <w:marTop w:val="0"/>
      <w:marBottom w:val="0"/>
      <w:divBdr>
        <w:top w:val="none" w:sz="0" w:space="0" w:color="auto"/>
        <w:left w:val="none" w:sz="0" w:space="0" w:color="auto"/>
        <w:bottom w:val="none" w:sz="0" w:space="0" w:color="auto"/>
        <w:right w:val="none" w:sz="0" w:space="0" w:color="auto"/>
      </w:divBdr>
      <w:divsChild>
        <w:div w:id="335694703">
          <w:marLeft w:val="0"/>
          <w:marRight w:val="0"/>
          <w:marTop w:val="0"/>
          <w:marBottom w:val="0"/>
          <w:divBdr>
            <w:top w:val="none" w:sz="0" w:space="0" w:color="auto"/>
            <w:left w:val="none" w:sz="0" w:space="0" w:color="auto"/>
            <w:bottom w:val="none" w:sz="0" w:space="0" w:color="auto"/>
            <w:right w:val="none" w:sz="0" w:space="0" w:color="auto"/>
          </w:divBdr>
        </w:div>
      </w:divsChild>
    </w:div>
    <w:div w:id="1752701749">
      <w:bodyDiv w:val="1"/>
      <w:marLeft w:val="0"/>
      <w:marRight w:val="0"/>
      <w:marTop w:val="0"/>
      <w:marBottom w:val="0"/>
      <w:divBdr>
        <w:top w:val="none" w:sz="0" w:space="0" w:color="auto"/>
        <w:left w:val="none" w:sz="0" w:space="0" w:color="auto"/>
        <w:bottom w:val="none" w:sz="0" w:space="0" w:color="auto"/>
        <w:right w:val="none" w:sz="0" w:space="0" w:color="auto"/>
      </w:divBdr>
    </w:div>
    <w:div w:id="1756395314">
      <w:bodyDiv w:val="1"/>
      <w:marLeft w:val="0"/>
      <w:marRight w:val="0"/>
      <w:marTop w:val="0"/>
      <w:marBottom w:val="0"/>
      <w:divBdr>
        <w:top w:val="none" w:sz="0" w:space="0" w:color="auto"/>
        <w:left w:val="none" w:sz="0" w:space="0" w:color="auto"/>
        <w:bottom w:val="none" w:sz="0" w:space="0" w:color="auto"/>
        <w:right w:val="none" w:sz="0" w:space="0" w:color="auto"/>
      </w:divBdr>
    </w:div>
    <w:div w:id="1825388094">
      <w:bodyDiv w:val="1"/>
      <w:marLeft w:val="0"/>
      <w:marRight w:val="0"/>
      <w:marTop w:val="0"/>
      <w:marBottom w:val="0"/>
      <w:divBdr>
        <w:top w:val="none" w:sz="0" w:space="0" w:color="auto"/>
        <w:left w:val="none" w:sz="0" w:space="0" w:color="auto"/>
        <w:bottom w:val="none" w:sz="0" w:space="0" w:color="auto"/>
        <w:right w:val="none" w:sz="0" w:space="0" w:color="auto"/>
      </w:divBdr>
    </w:div>
    <w:div w:id="1828352130">
      <w:bodyDiv w:val="1"/>
      <w:marLeft w:val="0"/>
      <w:marRight w:val="0"/>
      <w:marTop w:val="0"/>
      <w:marBottom w:val="0"/>
      <w:divBdr>
        <w:top w:val="none" w:sz="0" w:space="0" w:color="auto"/>
        <w:left w:val="none" w:sz="0" w:space="0" w:color="auto"/>
        <w:bottom w:val="none" w:sz="0" w:space="0" w:color="auto"/>
        <w:right w:val="none" w:sz="0" w:space="0" w:color="auto"/>
      </w:divBdr>
    </w:div>
    <w:div w:id="1834448773">
      <w:bodyDiv w:val="1"/>
      <w:marLeft w:val="0"/>
      <w:marRight w:val="0"/>
      <w:marTop w:val="0"/>
      <w:marBottom w:val="0"/>
      <w:divBdr>
        <w:top w:val="none" w:sz="0" w:space="0" w:color="auto"/>
        <w:left w:val="none" w:sz="0" w:space="0" w:color="auto"/>
        <w:bottom w:val="none" w:sz="0" w:space="0" w:color="auto"/>
        <w:right w:val="none" w:sz="0" w:space="0" w:color="auto"/>
      </w:divBdr>
    </w:div>
    <w:div w:id="1835146138">
      <w:bodyDiv w:val="1"/>
      <w:marLeft w:val="0"/>
      <w:marRight w:val="0"/>
      <w:marTop w:val="0"/>
      <w:marBottom w:val="0"/>
      <w:divBdr>
        <w:top w:val="none" w:sz="0" w:space="0" w:color="auto"/>
        <w:left w:val="none" w:sz="0" w:space="0" w:color="auto"/>
        <w:bottom w:val="none" w:sz="0" w:space="0" w:color="auto"/>
        <w:right w:val="none" w:sz="0" w:space="0" w:color="auto"/>
      </w:divBdr>
    </w:div>
    <w:div w:id="1853108388">
      <w:bodyDiv w:val="1"/>
      <w:marLeft w:val="0"/>
      <w:marRight w:val="0"/>
      <w:marTop w:val="0"/>
      <w:marBottom w:val="0"/>
      <w:divBdr>
        <w:top w:val="none" w:sz="0" w:space="0" w:color="auto"/>
        <w:left w:val="none" w:sz="0" w:space="0" w:color="auto"/>
        <w:bottom w:val="none" w:sz="0" w:space="0" w:color="auto"/>
        <w:right w:val="none" w:sz="0" w:space="0" w:color="auto"/>
      </w:divBdr>
    </w:div>
    <w:div w:id="1887839354">
      <w:bodyDiv w:val="1"/>
      <w:marLeft w:val="0"/>
      <w:marRight w:val="0"/>
      <w:marTop w:val="0"/>
      <w:marBottom w:val="0"/>
      <w:divBdr>
        <w:top w:val="none" w:sz="0" w:space="0" w:color="auto"/>
        <w:left w:val="none" w:sz="0" w:space="0" w:color="auto"/>
        <w:bottom w:val="none" w:sz="0" w:space="0" w:color="auto"/>
        <w:right w:val="none" w:sz="0" w:space="0" w:color="auto"/>
      </w:divBdr>
    </w:div>
    <w:div w:id="1930238890">
      <w:bodyDiv w:val="1"/>
      <w:marLeft w:val="0"/>
      <w:marRight w:val="0"/>
      <w:marTop w:val="0"/>
      <w:marBottom w:val="0"/>
      <w:divBdr>
        <w:top w:val="none" w:sz="0" w:space="0" w:color="auto"/>
        <w:left w:val="none" w:sz="0" w:space="0" w:color="auto"/>
        <w:bottom w:val="none" w:sz="0" w:space="0" w:color="auto"/>
        <w:right w:val="none" w:sz="0" w:space="0" w:color="auto"/>
      </w:divBdr>
    </w:div>
    <w:div w:id="1935940578">
      <w:bodyDiv w:val="1"/>
      <w:marLeft w:val="0"/>
      <w:marRight w:val="0"/>
      <w:marTop w:val="0"/>
      <w:marBottom w:val="0"/>
      <w:divBdr>
        <w:top w:val="none" w:sz="0" w:space="0" w:color="auto"/>
        <w:left w:val="none" w:sz="0" w:space="0" w:color="auto"/>
        <w:bottom w:val="none" w:sz="0" w:space="0" w:color="auto"/>
        <w:right w:val="none" w:sz="0" w:space="0" w:color="auto"/>
      </w:divBdr>
    </w:div>
    <w:div w:id="1956398709">
      <w:bodyDiv w:val="1"/>
      <w:marLeft w:val="0"/>
      <w:marRight w:val="0"/>
      <w:marTop w:val="0"/>
      <w:marBottom w:val="0"/>
      <w:divBdr>
        <w:top w:val="none" w:sz="0" w:space="0" w:color="auto"/>
        <w:left w:val="none" w:sz="0" w:space="0" w:color="auto"/>
        <w:bottom w:val="none" w:sz="0" w:space="0" w:color="auto"/>
        <w:right w:val="none" w:sz="0" w:space="0" w:color="auto"/>
      </w:divBdr>
    </w:div>
    <w:div w:id="1958439171">
      <w:bodyDiv w:val="1"/>
      <w:marLeft w:val="0"/>
      <w:marRight w:val="0"/>
      <w:marTop w:val="0"/>
      <w:marBottom w:val="0"/>
      <w:divBdr>
        <w:top w:val="none" w:sz="0" w:space="0" w:color="auto"/>
        <w:left w:val="none" w:sz="0" w:space="0" w:color="auto"/>
        <w:bottom w:val="none" w:sz="0" w:space="0" w:color="auto"/>
        <w:right w:val="none" w:sz="0" w:space="0" w:color="auto"/>
      </w:divBdr>
    </w:div>
    <w:div w:id="1961913929">
      <w:bodyDiv w:val="1"/>
      <w:marLeft w:val="0"/>
      <w:marRight w:val="0"/>
      <w:marTop w:val="0"/>
      <w:marBottom w:val="0"/>
      <w:divBdr>
        <w:top w:val="none" w:sz="0" w:space="0" w:color="auto"/>
        <w:left w:val="none" w:sz="0" w:space="0" w:color="auto"/>
        <w:bottom w:val="none" w:sz="0" w:space="0" w:color="auto"/>
        <w:right w:val="none" w:sz="0" w:space="0" w:color="auto"/>
      </w:divBdr>
    </w:div>
    <w:div w:id="2012444600">
      <w:bodyDiv w:val="1"/>
      <w:marLeft w:val="0"/>
      <w:marRight w:val="0"/>
      <w:marTop w:val="0"/>
      <w:marBottom w:val="0"/>
      <w:divBdr>
        <w:top w:val="none" w:sz="0" w:space="0" w:color="auto"/>
        <w:left w:val="none" w:sz="0" w:space="0" w:color="auto"/>
        <w:bottom w:val="none" w:sz="0" w:space="0" w:color="auto"/>
        <w:right w:val="none" w:sz="0" w:space="0" w:color="auto"/>
      </w:divBdr>
    </w:div>
    <w:div w:id="2033141371">
      <w:bodyDiv w:val="1"/>
      <w:marLeft w:val="0"/>
      <w:marRight w:val="0"/>
      <w:marTop w:val="0"/>
      <w:marBottom w:val="0"/>
      <w:divBdr>
        <w:top w:val="none" w:sz="0" w:space="0" w:color="auto"/>
        <w:left w:val="none" w:sz="0" w:space="0" w:color="auto"/>
        <w:bottom w:val="none" w:sz="0" w:space="0" w:color="auto"/>
        <w:right w:val="none" w:sz="0" w:space="0" w:color="auto"/>
      </w:divBdr>
    </w:div>
    <w:div w:id="2073768383">
      <w:bodyDiv w:val="1"/>
      <w:marLeft w:val="0"/>
      <w:marRight w:val="0"/>
      <w:marTop w:val="0"/>
      <w:marBottom w:val="0"/>
      <w:divBdr>
        <w:top w:val="none" w:sz="0" w:space="0" w:color="auto"/>
        <w:left w:val="none" w:sz="0" w:space="0" w:color="auto"/>
        <w:bottom w:val="none" w:sz="0" w:space="0" w:color="auto"/>
        <w:right w:val="none" w:sz="0" w:space="0" w:color="auto"/>
      </w:divBdr>
    </w:div>
    <w:div w:id="20739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rkf.org.ru/wp-content/uploads/2020/02/polozhenie-rkf-o-plemenoj-rabote.docx-3.pdf" TargetMode="External"/><Relationship Id="rId26" Type="http://schemas.openxmlformats.org/officeDocument/2006/relationships/hyperlink" Target="http://kinlib.ru/books/" TargetMode="External"/><Relationship Id="rId39" Type="http://schemas.openxmlformats.org/officeDocument/2006/relationships/hyperlink" Target="http://edu.mgupp.ru/vetrinar" TargetMode="External"/><Relationship Id="rId21" Type="http://schemas.openxmlformats.org/officeDocument/2006/relationships/hyperlink" Target="http://rkf.org.ru/wp-content/uploads/2019/10/igp2019-final-version_september.pdf" TargetMode="External"/><Relationship Id="rId34" Type="http://schemas.openxmlformats.org/officeDocument/2006/relationships/hyperlink" Target="http://www.taurion.ru" TargetMode="External"/><Relationship Id="rId42" Type="http://schemas.openxmlformats.org/officeDocument/2006/relationships/image" Target="media/image9.jpeg"/><Relationship Id="rId47" Type="http://schemas.openxmlformats.org/officeDocument/2006/relationships/hyperlink" Target="http://www.ozon.ru/context/detail/id/855962/" TargetMode="External"/><Relationship Id="rId50" Type="http://schemas.openxmlformats.org/officeDocument/2006/relationships/hyperlink" Target="http://www.ozon.ru/context/detail/id/2205079/" TargetMode="External"/><Relationship Id="rId55" Type="http://schemas.openxmlformats.org/officeDocument/2006/relationships/hyperlink" Target="http://childpsy.ru/catalogs/publishers/index.php?ID=17808" TargetMode="External"/><Relationship Id="rId63" Type="http://schemas.openxmlformats.org/officeDocument/2006/relationships/hyperlink" Target="https://e.lanbook.com/book/108462" TargetMode="External"/><Relationship Id="rId68" Type="http://schemas.openxmlformats.org/officeDocument/2006/relationships/image" Target="media/image13.jpeg"/><Relationship Id="rId76" Type="http://schemas.openxmlformats.org/officeDocument/2006/relationships/hyperlink" Target="http://www.ozon.ru/context/detail/id/2178902/" TargetMode="External"/><Relationship Id="rId84" Type="http://schemas.openxmlformats.org/officeDocument/2006/relationships/hyperlink" Target="https://ru.wikipedia.org/wiki/%D0%A0%D0%B5%D1%86%D0%B5%D0%BD%D0%B7%D0%B8%D1%80%D0%BE%D0%B2%D0%B0%D0%BD%D0%B8%D0%B5" TargetMode="External"/><Relationship Id="rId89" Type="http://schemas.openxmlformats.org/officeDocument/2006/relationships/hyperlink" Target="https://ru.wikipedia.org/wiki/%D0%94%D1%80%D0%B5%D0%B2%D0%BD%D0%B5%D0%B3%D1%80%D0%B5%D1%87%D0%B5%D1%81%D0%BA%D0%B8%D0%B9_%D1%8F%D0%B7%D1%8B%D0%BA" TargetMode="External"/><Relationship Id="rId7" Type="http://schemas.openxmlformats.org/officeDocument/2006/relationships/endnotes" Target="endnotes.xml"/><Relationship Id="rId71" Type="http://schemas.openxmlformats.org/officeDocument/2006/relationships/hyperlink" Target="http://rkf.org.ru/documents/rules.html" TargetMode="External"/><Relationship Id="rId92" Type="http://schemas.openxmlformats.org/officeDocument/2006/relationships/hyperlink" Target="http://rkf.org.ru/wp-content/uploads/2019/04/rkf_regulations-sport_specialist.doc" TargetMode="External"/><Relationship Id="rId2" Type="http://schemas.openxmlformats.org/officeDocument/2006/relationships/numbering" Target="numbering.xml"/><Relationship Id="rId16" Type="http://schemas.openxmlformats.org/officeDocument/2006/relationships/hyperlink" Target="http://rkf.org.ru/wp-content/uploads/2020/02/polozhenie-o-sertifikatnyh-vystavkah-rkf_29.01.2020.pdf" TargetMode="External"/><Relationship Id="rId29" Type="http://schemas.openxmlformats.org/officeDocument/2006/relationships/hyperlink" Target="http://www.alleng.ru" TargetMode="External"/><Relationship Id="rId11" Type="http://schemas.openxmlformats.org/officeDocument/2006/relationships/image" Target="media/image2.jpeg"/><Relationship Id="rId24" Type="http://schemas.openxmlformats.org/officeDocument/2006/relationships/hyperlink" Target="http://rkf.org.ru/wp-content/uploads/2019/04/ustav-rkf.pdf" TargetMode="External"/><Relationship Id="rId32" Type="http://schemas.openxmlformats.org/officeDocument/2006/relationships/hyperlink" Target="http://rkf.org.ru/" TargetMode="External"/><Relationship Id="rId37" Type="http://schemas.openxmlformats.org/officeDocument/2006/relationships/hyperlink" Target="http://respektkniga.com/obuchajushhie-knigi/spravochnaja-literatura/5716-biblioteka-kinologa-500-knig.html" TargetMode="External"/><Relationship Id="rId40" Type="http://schemas.openxmlformats.org/officeDocument/2006/relationships/image" Target="media/image7.jpeg"/><Relationship Id="rId45" Type="http://schemas.openxmlformats.org/officeDocument/2006/relationships/hyperlink" Target="http://www.ozon.ru/context/detail/id/1677600/" TargetMode="External"/><Relationship Id="rId53" Type="http://schemas.openxmlformats.org/officeDocument/2006/relationships/hyperlink" Target="http://childpsy.ru/lib/authors/id/12226.php" TargetMode="External"/><Relationship Id="rId58" Type="http://schemas.openxmlformats.org/officeDocument/2006/relationships/hyperlink" Target="https://www.litmir.me/a/?id=2647" TargetMode="External"/><Relationship Id="rId66" Type="http://schemas.openxmlformats.org/officeDocument/2006/relationships/image" Target="media/image11.jpeg"/><Relationship Id="rId74" Type="http://schemas.openxmlformats.org/officeDocument/2006/relationships/image" Target="media/image17.jpeg"/><Relationship Id="rId79" Type="http://schemas.openxmlformats.org/officeDocument/2006/relationships/hyperlink" Target="https://ru.wikipedia.org/wiki/%D0%92%D0%B5%D1%82%D0%B5%D1%80%D0%B8%D0%BD%D0%B0%D1%80%D0%B8%D1%8F" TargetMode="External"/><Relationship Id="rId87" Type="http://schemas.openxmlformats.org/officeDocument/2006/relationships/hyperlink" Target="https://ru.wikipedia.org/wiki/%D0%AD%D0%BF%D0%B8%D0%B4%D0%B5%D0%BC%D0%B8%D0%BE%D0%BB%D0%BE%D0%B3%D0%B8%D1%8F" TargetMode="External"/><Relationship Id="rId5" Type="http://schemas.openxmlformats.org/officeDocument/2006/relationships/webSettings" Target="webSettings.xml"/><Relationship Id="rId61" Type="http://schemas.openxmlformats.org/officeDocument/2006/relationships/hyperlink" Target="http://www.ozon.ru/context/detail/id/4719358/" TargetMode="External"/><Relationship Id="rId82" Type="http://schemas.openxmlformats.org/officeDocument/2006/relationships/hyperlink" Target="https://ru.wikipedia.org/wiki/%D0%98%D0%BC%D0%BC%D1%83%D0%BD%D0%BD%D0%B0%D1%8F_%D1%81%D0%B8%D1%81%D1%82%D0%B5%D0%BC%D0%B0" TargetMode="External"/><Relationship Id="rId90" Type="http://schemas.openxmlformats.org/officeDocument/2006/relationships/hyperlink" Target="https://ru.wikipedia.org/wiki/%D0%9D%D0%B0%D1%83%D0%BA%D0%B0" TargetMode="External"/><Relationship Id="rId95" Type="http://schemas.openxmlformats.org/officeDocument/2006/relationships/theme" Target="theme/theme1.xml"/><Relationship Id="rId19" Type="http://schemas.openxmlformats.org/officeDocument/2006/relationships/hyperlink" Target="http://rkf.org.ru/wp-content/uploads/2020/02/polozhenie-rkf-o-plemennom-smotre-ps-sobak.pdf" TargetMode="External"/><Relationship Id="rId14" Type="http://schemas.openxmlformats.org/officeDocument/2006/relationships/image" Target="media/image5.jpeg"/><Relationship Id="rId22" Type="http://schemas.openxmlformats.org/officeDocument/2006/relationships/hyperlink" Target="http://base.garant.ru/71601400/" TargetMode="External"/><Relationship Id="rId27" Type="http://schemas.openxmlformats.org/officeDocument/2006/relationships/hyperlink" Target="http://www.infodog.ru/" TargetMode="External"/><Relationship Id="rId30" Type="http://schemas.openxmlformats.org/officeDocument/2006/relationships/hyperlink" Target="https://www.profguide.io/" TargetMode="External"/><Relationship Id="rId35" Type="http://schemas.openxmlformats.org/officeDocument/2006/relationships/hyperlink" Target="http://rkf.org.ru/wp-content/uploads/2019/03/uchebnoe_fci.pdf" TargetMode="External"/><Relationship Id="rId43" Type="http://schemas.openxmlformats.org/officeDocument/2006/relationships/hyperlink" Target="http://www.ozon.ru/context/detail/id/2801938/" TargetMode="External"/><Relationship Id="rId48" Type="http://schemas.openxmlformats.org/officeDocument/2006/relationships/hyperlink" Target="http://www.ozon.ru/context/detail/id/856180/" TargetMode="External"/><Relationship Id="rId56" Type="http://schemas.openxmlformats.org/officeDocument/2006/relationships/hyperlink" Target="http://www.ozon.ru/context/detail/id/856014/" TargetMode="External"/><Relationship Id="rId64" Type="http://schemas.openxmlformats.org/officeDocument/2006/relationships/image" Target="media/image10.jpeg"/><Relationship Id="rId69" Type="http://schemas.openxmlformats.org/officeDocument/2006/relationships/image" Target="media/image14.jpeg"/><Relationship Id="rId77" Type="http://schemas.openxmlformats.org/officeDocument/2006/relationships/hyperlink" Target="http://www.ozon.ru/context/detail/id/1677600/" TargetMode="External"/><Relationship Id="rId8" Type="http://schemas.openxmlformats.org/officeDocument/2006/relationships/image" Target="media/image1.png"/><Relationship Id="rId51" Type="http://schemas.openxmlformats.org/officeDocument/2006/relationships/hyperlink" Target="https://yadi.sk/i/xXcHk9kaFylLkA" TargetMode="External"/><Relationship Id="rId72" Type="http://schemas.openxmlformats.org/officeDocument/2006/relationships/hyperlink" Target="http://genyborka.ru/6904" TargetMode="External"/><Relationship Id="rId80" Type="http://schemas.openxmlformats.org/officeDocument/2006/relationships/hyperlink" Target="https://ru.wikipedia.org/wiki/%D0%97%D0%BE%D0%BE%D1%82%D0%B5%D1%85%D0%BD%D0%B8%D1%8F" TargetMode="External"/><Relationship Id="rId85" Type="http://schemas.openxmlformats.org/officeDocument/2006/relationships/hyperlink" Target="https://ru.wikipedia.org/wiki/%D0%9D%D0%B0%D1%83%D1%87%D0%BD%D1%8B%D0%B9_%D0%B6%D1%83%D1%80%D0%BD%D0%B0%D0%BB" TargetMode="Externa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rkf.org.ru/wp-content/uploads/2019/12/polozhenie_sudi-rkf_s_01_01_2020-g..pdf" TargetMode="External"/><Relationship Id="rId25" Type="http://schemas.openxmlformats.org/officeDocument/2006/relationships/hyperlink" Target="https://www.profguide.io/test/category/proforient/" TargetMode="External"/><Relationship Id="rId33" Type="http://schemas.openxmlformats.org/officeDocument/2006/relationships/hyperlink" Target="http://www.fci.be/en/Nomenclature/" TargetMode="External"/><Relationship Id="rId38" Type="http://schemas.openxmlformats.org/officeDocument/2006/relationships/chart" Target="charts/chart1.xml"/><Relationship Id="rId46" Type="http://schemas.openxmlformats.org/officeDocument/2006/relationships/hyperlink" Target="http://www.ozon.ru/context/detail/id/855974/" TargetMode="External"/><Relationship Id="rId59" Type="http://schemas.openxmlformats.org/officeDocument/2006/relationships/hyperlink" Target="https://www.litmir.me/bd/?b=314115" TargetMode="External"/><Relationship Id="rId67" Type="http://schemas.openxmlformats.org/officeDocument/2006/relationships/image" Target="media/image12.jpeg"/><Relationship Id="rId20" Type="http://schemas.openxmlformats.org/officeDocument/2006/relationships/hyperlink" Target="http://rkf.org.ru/wp-content/uploads/2019/10/trialcompetition_2019.pdf" TargetMode="External"/><Relationship Id="rId41" Type="http://schemas.openxmlformats.org/officeDocument/2006/relationships/image" Target="media/image8.jpeg"/><Relationship Id="rId54" Type="http://schemas.openxmlformats.org/officeDocument/2006/relationships/hyperlink" Target="http://practic.childpsy.ru/profession/books.php?ID=9462" TargetMode="External"/><Relationship Id="rId62" Type="http://schemas.openxmlformats.org/officeDocument/2006/relationships/hyperlink" Target="http://www.ozon.ru/context/detail/id/1198302/" TargetMode="External"/><Relationship Id="rId70" Type="http://schemas.openxmlformats.org/officeDocument/2006/relationships/image" Target="media/image15.jpeg"/><Relationship Id="rId75" Type="http://schemas.openxmlformats.org/officeDocument/2006/relationships/hyperlink" Target="http://mirsovetov.ru/a/housing/pets/hunting-dogs.html" TargetMode="External"/><Relationship Id="rId83" Type="http://schemas.openxmlformats.org/officeDocument/2006/relationships/hyperlink" Target="https://ru.wikipedia.org/wiki/%D0%98%D0%BD%D1%84%D0%B5%D0%BA%D1%86%D0%B8%D0%BE%D0%BD%D0%BD%D1%8B%D0%B5_%D0%B1%D0%BE%D0%BB%D0%B5%D0%B7%D0%BD%D0%B8" TargetMode="External"/><Relationship Id="rId88" Type="http://schemas.openxmlformats.org/officeDocument/2006/relationships/hyperlink" Target="https://ru.wikipedia.org/wiki/%D0%AD%D0%BF%D0%B8%D0%B7%D0%BE%D0%BE%D1%82%D0%B8%D1%8F" TargetMode="External"/><Relationship Id="rId91" Type="http://schemas.openxmlformats.org/officeDocument/2006/relationships/hyperlink" Target="https://ru.wikipedia.org/wiki/%D0%A1%D0%B5%D0%BB%D1%8C%D1%81%D0%BA%D0%BE%D1%85%D0%BE%D0%B7%D1%8F%D0%B9%D1%81%D1%82%D0%B2%D0%B5%D0%BD%D0%BD%D1%8B%D0%B5_%D0%B6%D0%B8%D0%B2%D0%BE%D1%82%D0%BD%D1%8B%D0%B5" TargetMode="External"/><Relationship Id="rId9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old.volgodonskgorod.ru/node/11677" TargetMode="External"/><Relationship Id="rId28" Type="http://schemas.openxmlformats.org/officeDocument/2006/relationships/hyperlink" Target="http://www.psina-on.narod.ru/" TargetMode="External"/><Relationship Id="rId36" Type="http://schemas.openxmlformats.org/officeDocument/2006/relationships/hyperlink" Target="https://www.fsps-rkf.ru/" TargetMode="External"/><Relationship Id="rId49" Type="http://schemas.openxmlformats.org/officeDocument/2006/relationships/hyperlink" Target="http://www.ozon.ru/context/detail/id/856014/" TargetMode="External"/><Relationship Id="rId57" Type="http://schemas.openxmlformats.org/officeDocument/2006/relationships/hyperlink" Target="https://e.lanbook.com/book/103136" TargetMode="External"/><Relationship Id="rId10" Type="http://schemas.openxmlformats.org/officeDocument/2006/relationships/hyperlink" Target="http://rkf.org.ru/wp-content/uploads/2019/04/rkf_regulations-sport_specialist.doc" TargetMode="External"/><Relationship Id="rId31" Type="http://schemas.openxmlformats.org/officeDocument/2006/relationships/hyperlink" Target="http://rkf.org.ru/" TargetMode="External"/><Relationship Id="rId44" Type="http://schemas.openxmlformats.org/officeDocument/2006/relationships/hyperlink" Target="http://www.ozon.ru/context/detail/id/2801938/" TargetMode="External"/><Relationship Id="rId52" Type="http://schemas.openxmlformats.org/officeDocument/2006/relationships/hyperlink" Target="https://yadi.sk/i/m7lMmaMagyiXWQ" TargetMode="External"/><Relationship Id="rId60" Type="http://schemas.openxmlformats.org/officeDocument/2006/relationships/hyperlink" Target="https://e.lanbook.com/book/90855" TargetMode="External"/><Relationship Id="rId65" Type="http://schemas.openxmlformats.org/officeDocument/2006/relationships/hyperlink" Target="http://ru.wikipedia.org/wiki/&#1042;&#1089;&#1077;&#1084;&#1080;&#1088;&#1085;&#1086;&#1077;_&#1086;&#1073;&#1097;&#1077;&#1089;&#1090;&#1074;&#1086;_&#1079;&#1072;&#1097;&#1080;&#1090;&#1099;_&#1078;&#1080;&#1074;&#1086;&#1090;&#1085;&#1099;&#1093;" TargetMode="External"/><Relationship Id="rId73" Type="http://schemas.openxmlformats.org/officeDocument/2006/relationships/image" Target="media/image16.jpeg"/><Relationship Id="rId78" Type="http://schemas.openxmlformats.org/officeDocument/2006/relationships/hyperlink" Target="http://www.infodog.ru/" TargetMode="External"/><Relationship Id="rId81" Type="http://schemas.openxmlformats.org/officeDocument/2006/relationships/hyperlink" Target="https://ru.wikipedia.org/wiki/%D0%92%D0%B0%D0%BA%D1%86%D0%B8%D0%BD%D0%B0" TargetMode="External"/><Relationship Id="rId86" Type="http://schemas.openxmlformats.org/officeDocument/2006/relationships/hyperlink" Target="https://ru.wikipedia.org/wiki/%D0%92%D0%B5%D1%82%D0%B5%D1%80%D0%B8%D0%BD%D0%B0%D1%80%D0%B8%D1%8F"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A1%D0%BE%D1%86%D0%B8%D0%B0%D0%BB%D1%8C%D0%BD%D0%BE%D1%81%D1%82%D1%8C"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view3D>
      <c:rAngAx val="1"/>
    </c:view3D>
    <c:plotArea>
      <c:layout/>
      <c:bar3DChart>
        <c:barDir val="col"/>
        <c:grouping val="clustered"/>
        <c:ser>
          <c:idx val="0"/>
          <c:order val="0"/>
          <c:tx>
            <c:strRef>
              <c:f>Лист1!$B$1</c:f>
              <c:strCache>
                <c:ptCount val="1"/>
                <c:pt idx="0">
                  <c:v>городские, мероприятия центра</c:v>
                </c:pt>
              </c:strCache>
            </c:strRef>
          </c:tx>
          <c:cat>
            <c:strRef>
              <c:f>Лист1!$A$2:$A$5</c:f>
              <c:strCache>
                <c:ptCount val="2"/>
                <c:pt idx="0">
                  <c:v>1 год обучения</c:v>
                </c:pt>
                <c:pt idx="1">
                  <c:v>2 год обучения</c:v>
                </c:pt>
              </c:strCache>
            </c:strRef>
          </c:cat>
          <c:val>
            <c:numRef>
              <c:f>Лист1!$B$2:$B$5</c:f>
              <c:numCache>
                <c:formatCode>General</c:formatCode>
                <c:ptCount val="4"/>
                <c:pt idx="0">
                  <c:v>59</c:v>
                </c:pt>
                <c:pt idx="1">
                  <c:v>25</c:v>
                </c:pt>
              </c:numCache>
            </c:numRef>
          </c:val>
        </c:ser>
        <c:ser>
          <c:idx val="1"/>
          <c:order val="1"/>
          <c:tx>
            <c:strRef>
              <c:f>Лист1!$C$1</c:f>
              <c:strCache>
                <c:ptCount val="1"/>
                <c:pt idx="0">
                  <c:v>всероссийские</c:v>
                </c:pt>
              </c:strCache>
            </c:strRef>
          </c:tx>
          <c:cat>
            <c:strRef>
              <c:f>Лист1!$A$2:$A$5</c:f>
              <c:strCache>
                <c:ptCount val="2"/>
                <c:pt idx="0">
                  <c:v>1 год обучения</c:v>
                </c:pt>
                <c:pt idx="1">
                  <c:v>2 год обучения</c:v>
                </c:pt>
              </c:strCache>
            </c:strRef>
          </c:cat>
          <c:val>
            <c:numRef>
              <c:f>Лист1!$C$2:$C$5</c:f>
              <c:numCache>
                <c:formatCode>General</c:formatCode>
                <c:ptCount val="4"/>
                <c:pt idx="0">
                  <c:v>41</c:v>
                </c:pt>
                <c:pt idx="1">
                  <c:v>50</c:v>
                </c:pt>
              </c:numCache>
            </c:numRef>
          </c:val>
        </c:ser>
        <c:ser>
          <c:idx val="2"/>
          <c:order val="2"/>
          <c:tx>
            <c:strRef>
              <c:f>Лист1!$D$1</c:f>
              <c:strCache>
                <c:ptCount val="1"/>
                <c:pt idx="0">
                  <c:v>международные</c:v>
                </c:pt>
              </c:strCache>
            </c:strRef>
          </c:tx>
          <c:cat>
            <c:strRef>
              <c:f>Лист1!$A$2:$A$5</c:f>
              <c:strCache>
                <c:ptCount val="2"/>
                <c:pt idx="0">
                  <c:v>1 год обучения</c:v>
                </c:pt>
                <c:pt idx="1">
                  <c:v>2 год обучения</c:v>
                </c:pt>
              </c:strCache>
            </c:strRef>
          </c:cat>
          <c:val>
            <c:numRef>
              <c:f>Лист1!$D$2:$D$5</c:f>
              <c:numCache>
                <c:formatCode>General</c:formatCode>
                <c:ptCount val="4"/>
                <c:pt idx="0">
                  <c:v>0</c:v>
                </c:pt>
                <c:pt idx="1">
                  <c:v>25</c:v>
                </c:pt>
              </c:numCache>
            </c:numRef>
          </c:val>
        </c:ser>
        <c:shape val="box"/>
        <c:axId val="133791744"/>
        <c:axId val="133793280"/>
        <c:axId val="0"/>
      </c:bar3DChart>
      <c:catAx>
        <c:axId val="133791744"/>
        <c:scaling>
          <c:orientation val="minMax"/>
        </c:scaling>
        <c:axPos val="b"/>
        <c:tickLblPos val="nextTo"/>
        <c:crossAx val="133793280"/>
        <c:crosses val="autoZero"/>
        <c:auto val="1"/>
        <c:lblAlgn val="ctr"/>
        <c:lblOffset val="100"/>
      </c:catAx>
      <c:valAx>
        <c:axId val="133793280"/>
        <c:scaling>
          <c:orientation val="minMax"/>
        </c:scaling>
        <c:axPos val="l"/>
        <c:majorGridlines/>
        <c:numFmt formatCode="General" sourceLinked="1"/>
        <c:tickLblPos val="nextTo"/>
        <c:crossAx val="13379174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99643-B750-40FB-9E1C-247539DD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36574</Words>
  <Characters>208472</Characters>
  <Application>Microsoft Office Word</Application>
  <DocSecurity>0</DocSecurity>
  <Lines>1737</Lines>
  <Paragraphs>489</Paragraphs>
  <ScaleCrop>false</ScaleCrop>
  <HeadingPairs>
    <vt:vector size="2" baseType="variant">
      <vt:variant>
        <vt:lpstr>Название</vt:lpstr>
      </vt:variant>
      <vt:variant>
        <vt:i4>1</vt:i4>
      </vt:variant>
    </vt:vector>
  </HeadingPairs>
  <TitlesOfParts>
    <vt:vector size="1" baseType="lpstr">
      <vt:lpstr>УЧЕБНО - ТЕМАТИЧЕСКИЙ ПЛАН  ПЕРВОГО ГОДА ОБУЧЕНИЯ</vt:lpstr>
    </vt:vector>
  </TitlesOfParts>
  <Company>Microsoft</Company>
  <LinksUpToDate>false</LinksUpToDate>
  <CharactersWithSpaces>244557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УЧЕБНО - ТЕМАТИЧЕСКИЙ ПЛАН  ПЕРВОГО ГОДА ОБУЧЕНИЯ</dc:title>
  <dc:creator>Marina</dc:creator>
  <cp:lastModifiedBy>Ирина</cp:lastModifiedBy>
  <cp:revision>16</cp:revision>
  <cp:lastPrinted>2022-09-15T12:07:00Z</cp:lastPrinted>
  <dcterms:created xsi:type="dcterms:W3CDTF">2020-05-28T07:55:00Z</dcterms:created>
  <dcterms:modified xsi:type="dcterms:W3CDTF">2022-10-19T08:38:00Z</dcterms:modified>
</cp:coreProperties>
</file>